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drawings/drawing1.xml" ContentType="application/vnd.openxmlformats-officedocument.drawingml.chartshapes+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4.xml" ContentType="application/vnd.openxmlformats-officedocument.themeOverride+xml"/>
  <Override PartName="/word/charts/chart1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5.xml" ContentType="application/vnd.openxmlformats-officedocument.themeOverride+xml"/>
  <Override PartName="/word/charts/chart1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6.xml" ContentType="application/vnd.openxmlformats-officedocument.themeOverride+xml"/>
  <Override PartName="/word/charts/chart2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4.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7.xml" ContentType="application/vnd.openxmlformats-officedocument.themeOverride+xml"/>
  <Override PartName="/word/charts/chart25.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8.xml" ContentType="application/vnd.openxmlformats-officedocument.themeOverride+xml"/>
  <Override PartName="/word/charts/chart26.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9.xml" ContentType="application/vnd.openxmlformats-officedocument.themeOverride+xml"/>
  <Override PartName="/word/charts/chart27.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0.xml" ContentType="application/vnd.openxmlformats-officedocument.themeOverride+xml"/>
  <Override PartName="/word/charts/chart28.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1.xml" ContentType="application/vnd.openxmlformats-officedocument.themeOverride+xml"/>
  <Override PartName="/word/charts/chart29.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2.xml" ContentType="application/vnd.openxmlformats-officedocument.themeOverride+xml"/>
  <Override PartName="/word/charts/chart30.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3.xml" ContentType="application/vnd.openxmlformats-officedocument.themeOverride+xml"/>
  <Override PartName="/word/charts/chart31.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4.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2.xml" ContentType="application/vnd.openxmlformats-officedocument.drawingml.chartshapes+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drawings/drawing3.xml" ContentType="application/vnd.openxmlformats-officedocument.drawingml.chartshapes+xml"/>
  <Override PartName="/word/charts/chart44.xml" ContentType="application/vnd.openxmlformats-officedocument.drawingml.chart+xml"/>
  <Override PartName="/word/drawings/drawing4.xml" ContentType="application/vnd.openxmlformats-officedocument.drawingml.chartshapes+xml"/>
  <Override PartName="/word/charts/chart45.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46.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5.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47.xml" ContentType="application/vnd.openxmlformats-officedocument.drawingml.chart+xml"/>
  <Override PartName="/word/charts/chart48.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49.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50.xml" ContentType="application/vnd.openxmlformats-officedocument.drawingml.chart+xml"/>
  <Override PartName="/word/charts/style24.xml" ContentType="application/vnd.ms-office.chartstyle+xml"/>
  <Override PartName="/word/charts/colors24.xml" ContentType="application/vnd.ms-office.chartcolorstyle+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2553" w:rsidRPr="005B34A8" w:rsidRDefault="00212553" w:rsidP="00DB4B79">
      <w:pPr>
        <w:rPr>
          <w:color w:val="FF0000"/>
        </w:rPr>
      </w:pPr>
      <w:bookmarkStart w:id="0" w:name="_GoBack"/>
      <w:bookmarkEnd w:id="0"/>
      <w:r w:rsidRPr="005B34A8">
        <w:rPr>
          <w:noProof/>
          <w:color w:val="FF0000"/>
        </w:rPr>
        <mc:AlternateContent>
          <mc:Choice Requires="wps">
            <w:drawing>
              <wp:anchor distT="0" distB="0" distL="114300" distR="114300" simplePos="0" relativeHeight="251655680" behindDoc="0" locked="0" layoutInCell="1" allowOverlap="1" wp14:anchorId="79E4A010" wp14:editId="52DD7049">
                <wp:simplePos x="0" y="0"/>
                <wp:positionH relativeFrom="column">
                  <wp:posOffset>103505</wp:posOffset>
                </wp:positionH>
                <wp:positionV relativeFrom="paragraph">
                  <wp:posOffset>1995805</wp:posOffset>
                </wp:positionV>
                <wp:extent cx="5800856" cy="3138170"/>
                <wp:effectExtent l="0" t="0" r="0" b="508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856" cy="3138170"/>
                        </a:xfrm>
                        <a:prstGeom prst="rect">
                          <a:avLst/>
                        </a:prstGeom>
                        <a:noFill/>
                        <a:ln w="9525">
                          <a:noFill/>
                          <a:miter lim="800000"/>
                          <a:headEnd/>
                          <a:tailEnd/>
                        </a:ln>
                      </wps:spPr>
                      <wps:txbx>
                        <w:txbxContent>
                          <w:p w:rsidR="00182678" w:rsidRPr="00EE692E" w:rsidRDefault="00182678" w:rsidP="00212553">
                            <w:pPr>
                              <w:pStyle w:val="Bezodstpw"/>
                              <w:spacing w:line="276" w:lineRule="auto"/>
                              <w:jc w:val="center"/>
                              <w:rPr>
                                <w:rFonts w:ascii="Corbel" w:hAnsi="Corbel"/>
                                <w:b/>
                                <w:smallCaps/>
                                <w:color w:val="00B050"/>
                                <w:sz w:val="44"/>
                                <w:szCs w:val="40"/>
                              </w:rPr>
                            </w:pPr>
                            <w:r w:rsidRPr="00EE692E">
                              <w:rPr>
                                <w:rFonts w:ascii="Corbel" w:hAnsi="Corbel"/>
                                <w:b/>
                                <w:smallCaps/>
                                <w:color w:val="00B050"/>
                                <w:sz w:val="44"/>
                                <w:szCs w:val="40"/>
                              </w:rPr>
                              <w:t>Sprawozdanie zarządu pfron</w:t>
                            </w:r>
                            <w:r w:rsidRPr="00EE692E">
                              <w:rPr>
                                <w:rFonts w:ascii="Corbel" w:hAnsi="Corbel"/>
                                <w:b/>
                                <w:smallCaps/>
                                <w:color w:val="00B050"/>
                                <w:sz w:val="44"/>
                                <w:szCs w:val="40"/>
                              </w:rPr>
                              <w:br/>
                              <w:t xml:space="preserve">z realizacji planu rzeczowo-finansowego </w:t>
                            </w:r>
                            <w:r w:rsidRPr="00EE692E">
                              <w:rPr>
                                <w:rFonts w:ascii="Corbel" w:hAnsi="Corbel"/>
                                <w:b/>
                                <w:smallCaps/>
                                <w:color w:val="00B050"/>
                                <w:sz w:val="44"/>
                                <w:szCs w:val="40"/>
                              </w:rPr>
                              <w:br/>
                              <w:t>z działalności</w:t>
                            </w:r>
                          </w:p>
                          <w:p w:rsidR="00182678" w:rsidRPr="00EE692E" w:rsidRDefault="00182678" w:rsidP="00212553">
                            <w:pPr>
                              <w:pStyle w:val="Bezodstpw"/>
                              <w:spacing w:line="276" w:lineRule="auto"/>
                              <w:jc w:val="center"/>
                              <w:rPr>
                                <w:rFonts w:ascii="Corbel" w:hAnsi="Corbel"/>
                                <w:b/>
                                <w:smallCaps/>
                                <w:color w:val="00B050"/>
                                <w:sz w:val="44"/>
                                <w:szCs w:val="40"/>
                              </w:rPr>
                            </w:pPr>
                            <w:r w:rsidRPr="00EE692E">
                              <w:rPr>
                                <w:rFonts w:ascii="Corbel" w:hAnsi="Corbel"/>
                                <w:b/>
                                <w:smallCaps/>
                                <w:color w:val="00B050"/>
                                <w:sz w:val="44"/>
                                <w:szCs w:val="40"/>
                              </w:rPr>
                              <w:t xml:space="preserve">Państwowego Funduszu Rehabilitacji </w:t>
                            </w:r>
                            <w:r w:rsidRPr="00EE692E">
                              <w:rPr>
                                <w:rFonts w:ascii="Corbel" w:hAnsi="Corbel"/>
                                <w:b/>
                                <w:smallCaps/>
                                <w:color w:val="00B050"/>
                                <w:sz w:val="44"/>
                                <w:szCs w:val="40"/>
                              </w:rPr>
                              <w:br/>
                              <w:t>Osób Niepełnosprawnych</w:t>
                            </w:r>
                          </w:p>
                          <w:p w:rsidR="00182678" w:rsidRPr="00EE692E" w:rsidRDefault="00182678" w:rsidP="00212553">
                            <w:pPr>
                              <w:pStyle w:val="Bezodstpw"/>
                              <w:spacing w:line="276" w:lineRule="auto"/>
                              <w:jc w:val="center"/>
                              <w:rPr>
                                <w:rFonts w:ascii="Corbel" w:hAnsi="Corbel"/>
                                <w:b/>
                                <w:smallCaps/>
                                <w:color w:val="00B050"/>
                                <w:sz w:val="44"/>
                                <w:szCs w:val="40"/>
                              </w:rPr>
                            </w:pPr>
                            <w:r w:rsidRPr="00EE692E">
                              <w:rPr>
                                <w:rFonts w:ascii="Corbel" w:hAnsi="Corbel"/>
                                <w:b/>
                                <w:smallCaps/>
                                <w:color w:val="00B050"/>
                                <w:sz w:val="44"/>
                                <w:szCs w:val="40"/>
                              </w:rPr>
                              <w:t>w  2018 roku</w:t>
                            </w:r>
                          </w:p>
                          <w:p w:rsidR="00182678" w:rsidRPr="00A67946" w:rsidRDefault="00182678" w:rsidP="00212553">
                            <w:pPr>
                              <w:rPr>
                                <w:rFonts w:ascii="Corbel" w:hAnsi="Corbe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E4A010" id="_x0000_t202" coordsize="21600,21600" o:spt="202" path="m,l,21600r21600,l21600,xe">
                <v:stroke joinstyle="miter"/>
                <v:path gradientshapeok="t" o:connecttype="rect"/>
              </v:shapetype>
              <v:shape id="Pole tekstowe 2" o:spid="_x0000_s1026" type="#_x0000_t202" style="position:absolute;margin-left:8.15pt;margin-top:157.15pt;width:456.75pt;height:247.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" filled="f" stroked="f">
                <v:textbox>
                  <w:txbxContent>
                    <w:p w:rsidR="00182678" w:rsidRPr="00EE692E" w:rsidRDefault="00182678" w:rsidP="00212553">
                      <w:pPr>
                        <w:pStyle w:val="Bezodstpw"/>
                        <w:spacing w:line="276" w:lineRule="auto"/>
                        <w:jc w:val="center"/>
                        <w:rPr>
                          <w:rFonts w:ascii="Corbel" w:hAnsi="Corbel"/>
                          <w:b/>
                          <w:smallCaps/>
                          <w:color w:val="00B050"/>
                          <w:sz w:val="44"/>
                          <w:szCs w:val="40"/>
                        </w:rPr>
                      </w:pPr>
                      <w:r w:rsidRPr="00EE692E">
                        <w:rPr>
                          <w:rFonts w:ascii="Corbel" w:hAnsi="Corbel"/>
                          <w:b/>
                          <w:smallCaps/>
                          <w:color w:val="00B050"/>
                          <w:sz w:val="44"/>
                          <w:szCs w:val="40"/>
                        </w:rPr>
                        <w:t>Sprawozdanie zarządu pfron</w:t>
                      </w:r>
                      <w:r w:rsidRPr="00EE692E">
                        <w:rPr>
                          <w:rFonts w:ascii="Corbel" w:hAnsi="Corbel"/>
                          <w:b/>
                          <w:smallCaps/>
                          <w:color w:val="00B050"/>
                          <w:sz w:val="44"/>
                          <w:szCs w:val="40"/>
                        </w:rPr>
                        <w:br/>
                        <w:t xml:space="preserve">z realizacji planu rzeczowo-finansowego </w:t>
                      </w:r>
                      <w:r w:rsidRPr="00EE692E">
                        <w:rPr>
                          <w:rFonts w:ascii="Corbel" w:hAnsi="Corbel"/>
                          <w:b/>
                          <w:smallCaps/>
                          <w:color w:val="00B050"/>
                          <w:sz w:val="44"/>
                          <w:szCs w:val="40"/>
                        </w:rPr>
                        <w:br/>
                        <w:t>z działalności</w:t>
                      </w:r>
                    </w:p>
                    <w:p w:rsidR="00182678" w:rsidRPr="00EE692E" w:rsidRDefault="00182678" w:rsidP="00212553">
                      <w:pPr>
                        <w:pStyle w:val="Bezodstpw"/>
                        <w:spacing w:line="276" w:lineRule="auto"/>
                        <w:jc w:val="center"/>
                        <w:rPr>
                          <w:rFonts w:ascii="Corbel" w:hAnsi="Corbel"/>
                          <w:b/>
                          <w:smallCaps/>
                          <w:color w:val="00B050"/>
                          <w:sz w:val="44"/>
                          <w:szCs w:val="40"/>
                        </w:rPr>
                      </w:pPr>
                      <w:r w:rsidRPr="00EE692E">
                        <w:rPr>
                          <w:rFonts w:ascii="Corbel" w:hAnsi="Corbel"/>
                          <w:b/>
                          <w:smallCaps/>
                          <w:color w:val="00B050"/>
                          <w:sz w:val="44"/>
                          <w:szCs w:val="40"/>
                        </w:rPr>
                        <w:t xml:space="preserve">Państwowego Funduszu Rehabilitacji </w:t>
                      </w:r>
                      <w:r w:rsidRPr="00EE692E">
                        <w:rPr>
                          <w:rFonts w:ascii="Corbel" w:hAnsi="Corbel"/>
                          <w:b/>
                          <w:smallCaps/>
                          <w:color w:val="00B050"/>
                          <w:sz w:val="44"/>
                          <w:szCs w:val="40"/>
                        </w:rPr>
                        <w:br/>
                        <w:t>Osób Niepełnosprawnych</w:t>
                      </w:r>
                    </w:p>
                    <w:p w:rsidR="00182678" w:rsidRPr="00EE692E" w:rsidRDefault="00182678" w:rsidP="00212553">
                      <w:pPr>
                        <w:pStyle w:val="Bezodstpw"/>
                        <w:spacing w:line="276" w:lineRule="auto"/>
                        <w:jc w:val="center"/>
                        <w:rPr>
                          <w:rFonts w:ascii="Corbel" w:hAnsi="Corbel"/>
                          <w:b/>
                          <w:smallCaps/>
                          <w:color w:val="00B050"/>
                          <w:sz w:val="44"/>
                          <w:szCs w:val="40"/>
                        </w:rPr>
                      </w:pPr>
                      <w:r w:rsidRPr="00EE692E">
                        <w:rPr>
                          <w:rFonts w:ascii="Corbel" w:hAnsi="Corbel"/>
                          <w:b/>
                          <w:smallCaps/>
                          <w:color w:val="00B050"/>
                          <w:sz w:val="44"/>
                          <w:szCs w:val="40"/>
                        </w:rPr>
                        <w:t>w  2018 roku</w:t>
                      </w:r>
                    </w:p>
                    <w:p w:rsidR="00182678" w:rsidRPr="00A67946" w:rsidRDefault="00182678" w:rsidP="00212553">
                      <w:pPr>
                        <w:rPr>
                          <w:rFonts w:ascii="Corbel" w:hAnsi="Corbel"/>
                        </w:rPr>
                      </w:pPr>
                    </w:p>
                  </w:txbxContent>
                </v:textbox>
              </v:shape>
            </w:pict>
          </mc:Fallback>
        </mc:AlternateContent>
      </w:r>
    </w:p>
    <w:sdt>
      <w:sdtPr>
        <w:rPr>
          <w:color w:val="FF0000"/>
        </w:rPr>
        <w:id w:val="-1555310133"/>
        <w:docPartObj>
          <w:docPartGallery w:val="Cover Pages"/>
          <w:docPartUnique/>
        </w:docPartObj>
      </w:sdtPr>
      <w:sdtEndPr/>
      <w:sdtContent>
        <w:p w:rsidR="00212553" w:rsidRPr="005B34A8" w:rsidRDefault="00212553" w:rsidP="00DB4B79">
          <w:pPr>
            <w:rPr>
              <w:color w:val="FF0000"/>
            </w:rPr>
          </w:pPr>
        </w:p>
        <w:p w:rsidR="00212553" w:rsidRPr="005B34A8" w:rsidRDefault="00212553" w:rsidP="00DB4B79">
          <w:pPr>
            <w:rPr>
              <w:color w:val="FF0000"/>
            </w:rPr>
          </w:pPr>
        </w:p>
        <w:p w:rsidR="00212553" w:rsidRPr="005B34A8" w:rsidRDefault="00212553" w:rsidP="00DB4B79">
          <w:pPr>
            <w:rPr>
              <w:color w:val="FF0000"/>
            </w:rPr>
          </w:pPr>
        </w:p>
        <w:p w:rsidR="00212553" w:rsidRPr="005B34A8" w:rsidRDefault="00212553" w:rsidP="00DB4B79">
          <w:pPr>
            <w:rPr>
              <w:color w:val="FF0000"/>
            </w:rPr>
          </w:pPr>
        </w:p>
        <w:p w:rsidR="00212553" w:rsidRPr="005B34A8" w:rsidRDefault="00212553" w:rsidP="00DB4B79">
          <w:pPr>
            <w:rPr>
              <w:color w:val="FF0000"/>
            </w:rPr>
          </w:pPr>
        </w:p>
        <w:p w:rsidR="00212553" w:rsidRPr="005B34A8" w:rsidRDefault="00212553" w:rsidP="00DB4B79">
          <w:pPr>
            <w:rPr>
              <w:color w:val="FF0000"/>
            </w:rPr>
          </w:pPr>
        </w:p>
        <w:p w:rsidR="00212553" w:rsidRPr="005B34A8" w:rsidRDefault="00212553" w:rsidP="00DB4B79">
          <w:pPr>
            <w:rPr>
              <w:color w:val="FF0000"/>
            </w:rPr>
          </w:pPr>
        </w:p>
        <w:p w:rsidR="00212553" w:rsidRPr="005B34A8" w:rsidRDefault="00212553" w:rsidP="00DB4B79">
          <w:pPr>
            <w:rPr>
              <w:color w:val="FF0000"/>
            </w:rPr>
          </w:pPr>
        </w:p>
        <w:p w:rsidR="00212553" w:rsidRPr="005B34A8" w:rsidRDefault="00212553" w:rsidP="00DB4B79">
          <w:pPr>
            <w:rPr>
              <w:color w:val="FF0000"/>
            </w:rPr>
          </w:pPr>
        </w:p>
        <w:p w:rsidR="00212553" w:rsidRPr="005B34A8" w:rsidRDefault="00212553" w:rsidP="00DB4B79">
          <w:pPr>
            <w:rPr>
              <w:color w:val="FF0000"/>
            </w:rPr>
          </w:pPr>
        </w:p>
        <w:p w:rsidR="00212553" w:rsidRPr="005B34A8" w:rsidRDefault="00212553" w:rsidP="00DB4B79">
          <w:pPr>
            <w:rPr>
              <w:color w:val="FF0000"/>
            </w:rPr>
          </w:pPr>
        </w:p>
        <w:p w:rsidR="00212553" w:rsidRPr="005B34A8" w:rsidRDefault="00212553" w:rsidP="00DB4B79">
          <w:pPr>
            <w:rPr>
              <w:color w:val="FF0000"/>
            </w:rPr>
          </w:pPr>
        </w:p>
        <w:p w:rsidR="000D7D3E" w:rsidRPr="005B34A8" w:rsidRDefault="000D7D3E" w:rsidP="00DB4B79">
          <w:pPr>
            <w:rPr>
              <w:color w:val="FF0000"/>
            </w:rPr>
          </w:pPr>
        </w:p>
        <w:p w:rsidR="000D7D3E" w:rsidRPr="005B34A8" w:rsidRDefault="000D7D3E" w:rsidP="00DB4B79">
          <w:pPr>
            <w:rPr>
              <w:color w:val="FF0000"/>
            </w:rPr>
          </w:pPr>
        </w:p>
        <w:p w:rsidR="000D7D3E" w:rsidRPr="005B34A8" w:rsidRDefault="000D7D3E" w:rsidP="00DB4B79">
          <w:pPr>
            <w:rPr>
              <w:color w:val="FF0000"/>
            </w:rPr>
          </w:pPr>
        </w:p>
        <w:p w:rsidR="000D7D3E" w:rsidRPr="005B34A8" w:rsidRDefault="000D7D3E" w:rsidP="00DB4B79">
          <w:pPr>
            <w:rPr>
              <w:color w:val="FF0000"/>
            </w:rPr>
          </w:pPr>
          <w:r w:rsidRPr="005B34A8">
            <w:rPr>
              <w:noProof/>
              <w:color w:val="FF0000"/>
            </w:rPr>
            <mc:AlternateContent>
              <mc:Choice Requires="wps">
                <w:drawing>
                  <wp:anchor distT="0" distB="0" distL="114300" distR="114300" simplePos="0" relativeHeight="251658752" behindDoc="0" locked="0" layoutInCell="1" allowOverlap="1" wp14:anchorId="14297EB5" wp14:editId="16EEA598">
                    <wp:simplePos x="0" y="0"/>
                    <wp:positionH relativeFrom="column">
                      <wp:posOffset>1899920</wp:posOffset>
                    </wp:positionH>
                    <wp:positionV relativeFrom="paragraph">
                      <wp:posOffset>3486150</wp:posOffset>
                    </wp:positionV>
                    <wp:extent cx="2483485" cy="459105"/>
                    <wp:effectExtent l="0" t="0" r="0" b="0"/>
                    <wp:wrapNone/>
                    <wp:docPr id="3" name="Podtytuł 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2483485" cy="459105"/>
                            </a:xfrm>
                            <a:prstGeom prst="rect">
                              <a:avLst/>
                            </a:prstGeom>
                            <a:noFill/>
                            <a:ln>
                              <a:noFill/>
                            </a:ln>
                          </wps:spPr>
                          <wps:txbx>
                            <w:txbxContent>
                              <w:p w:rsidR="00182678" w:rsidRPr="002E790C" w:rsidRDefault="00182678" w:rsidP="000D7D3E">
                                <w:pPr>
                                  <w:pStyle w:val="NormalnyWeb"/>
                                  <w:spacing w:before="0" w:beforeAutospacing="0" w:after="0" w:afterAutospacing="0" w:line="216" w:lineRule="auto"/>
                                  <w:rPr>
                                    <w:color w:val="C00000"/>
                                    <w:sz w:val="18"/>
                                  </w:rPr>
                                </w:pPr>
                                <w:r w:rsidRPr="002E790C">
                                  <w:rPr>
                                    <w:rFonts w:ascii="Corbel" w:hAnsi="Corbel"/>
                                    <w:color w:val="C00000"/>
                                    <w:spacing w:val="40"/>
                                    <w:kern w:val="24"/>
                                    <w:sz w:val="28"/>
                                    <w:szCs w:val="40"/>
                                  </w:rPr>
                                  <w:t>Warszawa, marzec 2019</w:t>
                                </w:r>
                              </w:p>
                            </w:txbxContent>
                          </wps:txbx>
                          <wps:bodyPr vert="horz" wrap="square" lIns="91440" tIns="45720" rIns="91440" bIns="45720" anchor="t" anchorCtr="0" compatLnSpc="1">
                            <a:normAutofit/>
                          </wps:bodyPr>
                        </wps:wsp>
                      </a:graphicData>
                    </a:graphic>
                    <wp14:sizeRelH relativeFrom="margin">
                      <wp14:pctWidth>0</wp14:pctWidth>
                    </wp14:sizeRelH>
                  </wp:anchor>
                </w:drawing>
              </mc:Choice>
              <mc:Fallback>
                <w:pict>
                  <v:shape w14:anchorId="14297EB5" id="Podtytuł 3" o:spid="_x0000_s1027" type="#_x0000_t202" style="position:absolute;margin-left:149.6pt;margin-top:274.5pt;width:195.55pt;height:36.1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" filled="f" stroked="f">
                    <o:lock v:ext="edit" grouping="t"/>
                    <v:textbox>
                      <w:txbxContent>
                        <w:p w:rsidR="00182678" w:rsidRPr="002E790C" w:rsidRDefault="00182678" w:rsidP="000D7D3E">
                          <w:pPr>
                            <w:pStyle w:val="NormalnyWeb"/>
                            <w:spacing w:before="0" w:beforeAutospacing="0" w:after="0" w:afterAutospacing="0" w:line="216" w:lineRule="auto"/>
                            <w:rPr>
                              <w:color w:val="C00000"/>
                              <w:sz w:val="18"/>
                            </w:rPr>
                          </w:pPr>
                          <w:r w:rsidRPr="002E790C">
                            <w:rPr>
                              <w:rFonts w:ascii="Corbel" w:hAnsi="Corbel"/>
                              <w:color w:val="C00000"/>
                              <w:spacing w:val="40"/>
                              <w:kern w:val="24"/>
                              <w:sz w:val="28"/>
                              <w:szCs w:val="40"/>
                            </w:rPr>
                            <w:t>Warszawa, marzec 2019</w:t>
                          </w:r>
                        </w:p>
                      </w:txbxContent>
                    </v:textbox>
                  </v:shape>
                </w:pict>
              </mc:Fallback>
            </mc:AlternateContent>
          </w:r>
        </w:p>
        <w:p w:rsidR="000D7D3E" w:rsidRPr="005B34A8" w:rsidRDefault="000D7D3E" w:rsidP="00DB4B79">
          <w:pPr>
            <w:rPr>
              <w:color w:val="FF0000"/>
            </w:rPr>
          </w:pPr>
        </w:p>
        <w:p w:rsidR="000D7D3E" w:rsidRPr="005B34A8" w:rsidRDefault="00120E4A" w:rsidP="00DB4B79">
          <w:pPr>
            <w:rPr>
              <w:color w:val="FF0000"/>
            </w:rPr>
          </w:pPr>
          <w:r w:rsidRPr="005B34A8">
            <w:rPr>
              <w:noProof/>
              <w:color w:val="FF0000"/>
            </w:rPr>
            <w:drawing>
              <wp:anchor distT="0" distB="0" distL="114300" distR="114300" simplePos="0" relativeHeight="251659776" behindDoc="1" locked="0" layoutInCell="1" allowOverlap="1" wp14:anchorId="0436B73D" wp14:editId="4220540F">
                <wp:simplePos x="0" y="0"/>
                <wp:positionH relativeFrom="column">
                  <wp:posOffset>1135380</wp:posOffset>
                </wp:positionH>
                <wp:positionV relativeFrom="paragraph">
                  <wp:posOffset>236855</wp:posOffset>
                </wp:positionV>
                <wp:extent cx="3820795" cy="2019300"/>
                <wp:effectExtent l="0" t="0" r="8255" b="0"/>
                <wp:wrapTight wrapText="bothSides">
                  <wp:wrapPolygon edited="0">
                    <wp:start x="0" y="0"/>
                    <wp:lineTo x="0" y="21396"/>
                    <wp:lineTo x="21539" y="21396"/>
                    <wp:lineTo x="21539" y="0"/>
                    <wp:lineTo x="0" y="0"/>
                  </wp:wrapPolygon>
                </wp:wrapTight>
                <wp:docPr id="2026" name="Obraz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RON_wersja_podstawowa_RGB-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0795" cy="2019300"/>
                        </a:xfrm>
                        <a:prstGeom prst="rect">
                          <a:avLst/>
                        </a:prstGeom>
                      </pic:spPr>
                    </pic:pic>
                  </a:graphicData>
                </a:graphic>
                <wp14:sizeRelH relativeFrom="page">
                  <wp14:pctWidth>0</wp14:pctWidth>
                </wp14:sizeRelH>
                <wp14:sizeRelV relativeFrom="page">
                  <wp14:pctHeight>0</wp14:pctHeight>
                </wp14:sizeRelV>
              </wp:anchor>
            </w:drawing>
          </w:r>
        </w:p>
        <w:p w:rsidR="000D7D3E" w:rsidRPr="005B34A8" w:rsidRDefault="000D7D3E" w:rsidP="00DB4B79">
          <w:pPr>
            <w:rPr>
              <w:color w:val="FF0000"/>
            </w:rPr>
          </w:pPr>
        </w:p>
        <w:p w:rsidR="000D7D3E" w:rsidRPr="005B34A8" w:rsidRDefault="000D7D3E" w:rsidP="00DB4B79">
          <w:pPr>
            <w:rPr>
              <w:color w:val="FF0000"/>
            </w:rPr>
          </w:pPr>
        </w:p>
        <w:p w:rsidR="000D7D3E" w:rsidRPr="005B34A8" w:rsidRDefault="000D7D3E" w:rsidP="00DB4B79">
          <w:pPr>
            <w:rPr>
              <w:color w:val="FF0000"/>
            </w:rPr>
          </w:pPr>
        </w:p>
        <w:p w:rsidR="000D7D3E" w:rsidRPr="005B34A8" w:rsidRDefault="000D7D3E" w:rsidP="00DB4B79">
          <w:pPr>
            <w:rPr>
              <w:color w:val="FF0000"/>
            </w:rPr>
          </w:pPr>
        </w:p>
        <w:p w:rsidR="000D7D3E" w:rsidRPr="005B34A8" w:rsidRDefault="000D7D3E" w:rsidP="00DB4B79">
          <w:pPr>
            <w:rPr>
              <w:color w:val="FF0000"/>
            </w:rPr>
          </w:pPr>
        </w:p>
        <w:p w:rsidR="000D7D3E" w:rsidRPr="005B34A8" w:rsidRDefault="000D7D3E" w:rsidP="00DB4B79">
          <w:pPr>
            <w:rPr>
              <w:color w:val="FF0000"/>
            </w:rPr>
          </w:pPr>
        </w:p>
        <w:p w:rsidR="000D7D3E" w:rsidRPr="005B34A8" w:rsidRDefault="000D7D3E" w:rsidP="00DB4B79">
          <w:pPr>
            <w:rPr>
              <w:color w:val="FF0000"/>
            </w:rPr>
          </w:pPr>
        </w:p>
        <w:tbl>
          <w:tblPr>
            <w:tblpPr w:leftFromText="187" w:rightFromText="187" w:horzAnchor="margin" w:tblpXSpec="center" w:tblpYSpec="bottom"/>
            <w:tblW w:w="5000" w:type="pct"/>
            <w:tblLook w:val="04A0" w:firstRow="1" w:lastRow="0" w:firstColumn="1" w:lastColumn="0" w:noHBand="0" w:noVBand="1"/>
          </w:tblPr>
          <w:tblGrid>
            <w:gridCol w:w="9072"/>
          </w:tblGrid>
          <w:tr w:rsidR="00EE692E" w:rsidRPr="00EE692E">
            <w:tc>
              <w:tcPr>
                <w:tcW w:w="5000" w:type="pct"/>
              </w:tcPr>
              <w:p w:rsidR="00212553" w:rsidRPr="00EE692E" w:rsidRDefault="00212553" w:rsidP="00DB4B79">
                <w:pPr>
                  <w:pStyle w:val="Bezodstpw"/>
                  <w:spacing w:line="276" w:lineRule="auto"/>
                  <w:rPr>
                    <w:color w:val="FF0000"/>
                  </w:rPr>
                </w:pPr>
              </w:p>
            </w:tc>
          </w:tr>
        </w:tbl>
        <w:p w:rsidR="000D7D3E" w:rsidRPr="005B34A8" w:rsidRDefault="000D7D3E" w:rsidP="00DB4B79">
          <w:pPr>
            <w:rPr>
              <w:color w:val="FF0000"/>
            </w:rPr>
            <w:sectPr w:rsidR="000D7D3E" w:rsidRPr="005B34A8" w:rsidSect="00212553">
              <w:headerReference w:type="even" r:id="rId9"/>
              <w:footerReference w:type="even" r:id="rId10"/>
              <w:footerReference w:type="default" r:id="rId11"/>
              <w:pgSz w:w="11906" w:h="16838"/>
              <w:pgMar w:top="1417" w:right="1417" w:bottom="1417" w:left="1417" w:header="708" w:footer="708" w:gutter="0"/>
              <w:pgNumType w:start="0"/>
              <w:cols w:space="708"/>
              <w:titlePg/>
              <w:docGrid w:linePitch="360"/>
            </w:sectPr>
          </w:pPr>
        </w:p>
        <w:p w:rsidR="00F654AF" w:rsidRDefault="00F654AF">
          <w:pPr>
            <w:rPr>
              <w:color w:val="FF0000"/>
            </w:rPr>
          </w:pPr>
          <w:r>
            <w:rPr>
              <w:color w:val="FF0000"/>
            </w:rPr>
            <w:lastRenderedPageBreak/>
            <w:br w:type="page"/>
          </w:r>
        </w:p>
        <w:p w:rsidR="00212553" w:rsidRPr="005B34A8" w:rsidRDefault="00C34C24" w:rsidP="00DB4B79">
          <w:pPr>
            <w:rPr>
              <w:color w:val="FF0000"/>
            </w:rPr>
          </w:pPr>
        </w:p>
      </w:sdtContent>
    </w:sdt>
    <w:sdt>
      <w:sdtPr>
        <w:rPr>
          <w:b/>
          <w:color w:val="FF0000"/>
        </w:rPr>
        <w:id w:val="-1201244863"/>
        <w:docPartObj>
          <w:docPartGallery w:val="Table of Contents"/>
          <w:docPartUnique/>
        </w:docPartObj>
      </w:sdtPr>
      <w:sdtEndPr/>
      <w:sdtContent>
        <w:p w:rsidR="00B6570E" w:rsidRPr="006D7937" w:rsidRDefault="00212553" w:rsidP="00DB4B79">
          <w:pPr>
            <w:rPr>
              <w:b/>
            </w:rPr>
          </w:pPr>
          <w:r w:rsidRPr="006D7937">
            <w:rPr>
              <w:b/>
            </w:rPr>
            <w:t>S</w:t>
          </w:r>
          <w:r w:rsidR="00B6570E" w:rsidRPr="006D7937">
            <w:rPr>
              <w:b/>
            </w:rPr>
            <w:t>pis treści</w:t>
          </w:r>
        </w:p>
        <w:p w:rsidR="006D7937" w:rsidRPr="006D7937" w:rsidRDefault="005A1043">
          <w:pPr>
            <w:pStyle w:val="Spistreci1"/>
            <w:rPr>
              <w:bCs w:val="0"/>
              <w:caps w:val="0"/>
              <w:sz w:val="22"/>
              <w:szCs w:val="22"/>
            </w:rPr>
          </w:pPr>
          <w:r w:rsidRPr="006D7937">
            <w:fldChar w:fldCharType="begin"/>
          </w:r>
          <w:r w:rsidRPr="006D7937">
            <w:instrText xml:space="preserve"> TOC \o "1-3" \h \z \u </w:instrText>
          </w:r>
          <w:r w:rsidRPr="006D7937">
            <w:fldChar w:fldCharType="separate"/>
          </w:r>
          <w:hyperlink w:anchor="_Toc2768282" w:history="1">
            <w:r w:rsidR="006D7937" w:rsidRPr="006D7937">
              <w:rPr>
                <w:rStyle w:val="Hipercze"/>
              </w:rPr>
              <w:t>1.</w:t>
            </w:r>
            <w:r w:rsidR="006D7937" w:rsidRPr="006D7937">
              <w:rPr>
                <w:bCs w:val="0"/>
                <w:caps w:val="0"/>
                <w:sz w:val="22"/>
                <w:szCs w:val="22"/>
              </w:rPr>
              <w:tab/>
            </w:r>
            <w:r w:rsidR="006D7937" w:rsidRPr="006D7937">
              <w:rPr>
                <w:rStyle w:val="Hipercze"/>
              </w:rPr>
              <w:t>Synteza</w:t>
            </w:r>
            <w:r w:rsidR="006D7937" w:rsidRPr="006D7937">
              <w:rPr>
                <w:webHidden/>
              </w:rPr>
              <w:tab/>
            </w:r>
            <w:r w:rsidR="006D7937" w:rsidRPr="006D7937">
              <w:rPr>
                <w:webHidden/>
              </w:rPr>
              <w:fldChar w:fldCharType="begin"/>
            </w:r>
            <w:r w:rsidR="006D7937" w:rsidRPr="006D7937">
              <w:rPr>
                <w:webHidden/>
              </w:rPr>
              <w:instrText xml:space="preserve"> PAGEREF _Toc2768282 \h </w:instrText>
            </w:r>
            <w:r w:rsidR="006D7937" w:rsidRPr="006D7937">
              <w:rPr>
                <w:webHidden/>
              </w:rPr>
            </w:r>
            <w:r w:rsidR="006D7937" w:rsidRPr="006D7937">
              <w:rPr>
                <w:webHidden/>
              </w:rPr>
              <w:fldChar w:fldCharType="separate"/>
            </w:r>
            <w:r w:rsidR="00182678">
              <w:rPr>
                <w:webHidden/>
              </w:rPr>
              <w:t>8</w:t>
            </w:r>
            <w:r w:rsidR="006D7937" w:rsidRPr="006D7937">
              <w:rPr>
                <w:webHidden/>
              </w:rPr>
              <w:fldChar w:fldCharType="end"/>
            </w:r>
          </w:hyperlink>
        </w:p>
        <w:p w:rsidR="006D7937" w:rsidRPr="006D7937" w:rsidRDefault="00C34C24">
          <w:pPr>
            <w:pStyle w:val="Spistreci1"/>
            <w:rPr>
              <w:bCs w:val="0"/>
              <w:caps w:val="0"/>
              <w:sz w:val="22"/>
              <w:szCs w:val="22"/>
            </w:rPr>
          </w:pPr>
          <w:hyperlink w:anchor="_Toc2768283" w:history="1">
            <w:r w:rsidR="006D7937" w:rsidRPr="006D7937">
              <w:rPr>
                <w:rStyle w:val="Hipercze"/>
              </w:rPr>
              <w:t>2.</w:t>
            </w:r>
            <w:r w:rsidR="006D7937" w:rsidRPr="006D7937">
              <w:rPr>
                <w:bCs w:val="0"/>
                <w:caps w:val="0"/>
                <w:sz w:val="22"/>
                <w:szCs w:val="22"/>
              </w:rPr>
              <w:tab/>
            </w:r>
            <w:r w:rsidR="006D7937" w:rsidRPr="006D7937">
              <w:rPr>
                <w:rStyle w:val="Hipercze"/>
              </w:rPr>
              <w:t>Wprowadzenie</w:t>
            </w:r>
            <w:r w:rsidR="006D7937" w:rsidRPr="006D7937">
              <w:rPr>
                <w:webHidden/>
              </w:rPr>
              <w:tab/>
            </w:r>
            <w:r w:rsidR="006D7937" w:rsidRPr="006D7937">
              <w:rPr>
                <w:webHidden/>
              </w:rPr>
              <w:fldChar w:fldCharType="begin"/>
            </w:r>
            <w:r w:rsidR="006D7937" w:rsidRPr="006D7937">
              <w:rPr>
                <w:webHidden/>
              </w:rPr>
              <w:instrText xml:space="preserve"> PAGEREF _Toc2768283 \h </w:instrText>
            </w:r>
            <w:r w:rsidR="006D7937" w:rsidRPr="006D7937">
              <w:rPr>
                <w:webHidden/>
              </w:rPr>
            </w:r>
            <w:r w:rsidR="006D7937" w:rsidRPr="006D7937">
              <w:rPr>
                <w:webHidden/>
              </w:rPr>
              <w:fldChar w:fldCharType="separate"/>
            </w:r>
            <w:r w:rsidR="00182678">
              <w:rPr>
                <w:webHidden/>
              </w:rPr>
              <w:t>14</w:t>
            </w:r>
            <w:r w:rsidR="006D7937" w:rsidRPr="006D7937">
              <w:rPr>
                <w:webHidden/>
              </w:rPr>
              <w:fldChar w:fldCharType="end"/>
            </w:r>
          </w:hyperlink>
        </w:p>
        <w:p w:rsidR="006D7937" w:rsidRPr="006D7937" w:rsidRDefault="00C34C24">
          <w:pPr>
            <w:pStyle w:val="Spistreci1"/>
            <w:rPr>
              <w:bCs w:val="0"/>
              <w:caps w:val="0"/>
              <w:sz w:val="22"/>
              <w:szCs w:val="22"/>
            </w:rPr>
          </w:pPr>
          <w:hyperlink w:anchor="_Toc2768284" w:history="1">
            <w:r w:rsidR="006D7937" w:rsidRPr="006D7937">
              <w:rPr>
                <w:rStyle w:val="Hipercze"/>
              </w:rPr>
              <w:t>3.</w:t>
            </w:r>
            <w:r w:rsidR="006D7937" w:rsidRPr="006D7937">
              <w:rPr>
                <w:bCs w:val="0"/>
                <w:caps w:val="0"/>
                <w:sz w:val="22"/>
                <w:szCs w:val="22"/>
              </w:rPr>
              <w:tab/>
            </w:r>
            <w:r w:rsidR="006D7937" w:rsidRPr="006D7937">
              <w:rPr>
                <w:rStyle w:val="Hipercze"/>
              </w:rPr>
              <w:t>Organy Państwowego Funduszu Rehabilitacji Osób Niepełnosprawnych  i zakres ich kompetencji</w:t>
            </w:r>
            <w:r w:rsidR="006D7937" w:rsidRPr="006D7937">
              <w:rPr>
                <w:webHidden/>
              </w:rPr>
              <w:tab/>
            </w:r>
            <w:r w:rsidR="006D7937" w:rsidRPr="006D7937">
              <w:rPr>
                <w:webHidden/>
              </w:rPr>
              <w:fldChar w:fldCharType="begin"/>
            </w:r>
            <w:r w:rsidR="006D7937" w:rsidRPr="006D7937">
              <w:rPr>
                <w:webHidden/>
              </w:rPr>
              <w:instrText xml:space="preserve"> PAGEREF _Toc2768284 \h </w:instrText>
            </w:r>
            <w:r w:rsidR="006D7937" w:rsidRPr="006D7937">
              <w:rPr>
                <w:webHidden/>
              </w:rPr>
            </w:r>
            <w:r w:rsidR="006D7937" w:rsidRPr="006D7937">
              <w:rPr>
                <w:webHidden/>
              </w:rPr>
              <w:fldChar w:fldCharType="separate"/>
            </w:r>
            <w:r w:rsidR="00182678">
              <w:rPr>
                <w:webHidden/>
              </w:rPr>
              <w:t>15</w:t>
            </w:r>
            <w:r w:rsidR="006D7937" w:rsidRPr="006D7937">
              <w:rPr>
                <w:webHidden/>
              </w:rPr>
              <w:fldChar w:fldCharType="end"/>
            </w:r>
          </w:hyperlink>
        </w:p>
        <w:p w:rsidR="006D7937" w:rsidRPr="006D7937" w:rsidRDefault="00C34C24">
          <w:pPr>
            <w:pStyle w:val="Spistreci2"/>
            <w:rPr>
              <w:b/>
              <w:smallCaps w:val="0"/>
              <w:sz w:val="22"/>
              <w:szCs w:val="22"/>
            </w:rPr>
          </w:pPr>
          <w:hyperlink w:anchor="_Toc2768285" w:history="1">
            <w:r w:rsidR="006D7937" w:rsidRPr="006D7937">
              <w:rPr>
                <w:rStyle w:val="Hipercze"/>
                <w:b/>
              </w:rPr>
              <w:t>3.1</w:t>
            </w:r>
            <w:r w:rsidR="006D7937" w:rsidRPr="006D7937">
              <w:rPr>
                <w:b/>
                <w:smallCaps w:val="0"/>
                <w:sz w:val="22"/>
                <w:szCs w:val="22"/>
              </w:rPr>
              <w:tab/>
            </w:r>
            <w:r w:rsidR="006D7937" w:rsidRPr="006D7937">
              <w:rPr>
                <w:rStyle w:val="Hipercze"/>
                <w:b/>
              </w:rPr>
              <w:t>Rada Nadzorcza</w:t>
            </w:r>
            <w:r w:rsidR="006D7937" w:rsidRPr="006D7937">
              <w:rPr>
                <w:b/>
                <w:webHidden/>
              </w:rPr>
              <w:tab/>
            </w:r>
            <w:r w:rsidR="006D7937" w:rsidRPr="006D7937">
              <w:rPr>
                <w:b/>
                <w:webHidden/>
              </w:rPr>
              <w:fldChar w:fldCharType="begin"/>
            </w:r>
            <w:r w:rsidR="006D7937" w:rsidRPr="006D7937">
              <w:rPr>
                <w:b/>
                <w:webHidden/>
              </w:rPr>
              <w:instrText xml:space="preserve"> PAGEREF _Toc2768285 \h </w:instrText>
            </w:r>
            <w:r w:rsidR="006D7937" w:rsidRPr="006D7937">
              <w:rPr>
                <w:b/>
                <w:webHidden/>
              </w:rPr>
            </w:r>
            <w:r w:rsidR="006D7937" w:rsidRPr="006D7937">
              <w:rPr>
                <w:b/>
                <w:webHidden/>
              </w:rPr>
              <w:fldChar w:fldCharType="separate"/>
            </w:r>
            <w:r w:rsidR="00182678">
              <w:rPr>
                <w:b/>
                <w:webHidden/>
              </w:rPr>
              <w:t>15</w:t>
            </w:r>
            <w:r w:rsidR="006D7937" w:rsidRPr="006D7937">
              <w:rPr>
                <w:b/>
                <w:webHidden/>
              </w:rPr>
              <w:fldChar w:fldCharType="end"/>
            </w:r>
          </w:hyperlink>
        </w:p>
        <w:p w:rsidR="006D7937" w:rsidRPr="006D7937" w:rsidRDefault="00C34C24">
          <w:pPr>
            <w:pStyle w:val="Spistreci2"/>
            <w:rPr>
              <w:b/>
              <w:smallCaps w:val="0"/>
              <w:sz w:val="22"/>
              <w:szCs w:val="22"/>
            </w:rPr>
          </w:pPr>
          <w:hyperlink w:anchor="_Toc2768286" w:history="1">
            <w:r w:rsidR="006D7937" w:rsidRPr="006D7937">
              <w:rPr>
                <w:rStyle w:val="Hipercze"/>
                <w:b/>
              </w:rPr>
              <w:t>3.2</w:t>
            </w:r>
            <w:r w:rsidR="006D7937" w:rsidRPr="006D7937">
              <w:rPr>
                <w:b/>
                <w:smallCaps w:val="0"/>
                <w:sz w:val="22"/>
                <w:szCs w:val="22"/>
              </w:rPr>
              <w:tab/>
            </w:r>
            <w:r w:rsidR="006D7937" w:rsidRPr="006D7937">
              <w:rPr>
                <w:rStyle w:val="Hipercze"/>
                <w:b/>
              </w:rPr>
              <w:t>Zarząd</w:t>
            </w:r>
            <w:r w:rsidR="006D7937" w:rsidRPr="006D7937">
              <w:rPr>
                <w:b/>
                <w:webHidden/>
              </w:rPr>
              <w:tab/>
            </w:r>
            <w:r w:rsidR="006D7937" w:rsidRPr="006D7937">
              <w:rPr>
                <w:b/>
                <w:webHidden/>
              </w:rPr>
              <w:fldChar w:fldCharType="begin"/>
            </w:r>
            <w:r w:rsidR="006D7937" w:rsidRPr="006D7937">
              <w:rPr>
                <w:b/>
                <w:webHidden/>
              </w:rPr>
              <w:instrText xml:space="preserve"> PAGEREF _Toc2768286 \h </w:instrText>
            </w:r>
            <w:r w:rsidR="006D7937" w:rsidRPr="006D7937">
              <w:rPr>
                <w:b/>
                <w:webHidden/>
              </w:rPr>
            </w:r>
            <w:r w:rsidR="006D7937" w:rsidRPr="006D7937">
              <w:rPr>
                <w:b/>
                <w:webHidden/>
              </w:rPr>
              <w:fldChar w:fldCharType="separate"/>
            </w:r>
            <w:r w:rsidR="00182678">
              <w:rPr>
                <w:b/>
                <w:webHidden/>
              </w:rPr>
              <w:t>16</w:t>
            </w:r>
            <w:r w:rsidR="006D7937" w:rsidRPr="006D7937">
              <w:rPr>
                <w:b/>
                <w:webHidden/>
              </w:rPr>
              <w:fldChar w:fldCharType="end"/>
            </w:r>
          </w:hyperlink>
        </w:p>
        <w:p w:rsidR="006D7937" w:rsidRPr="006D7937" w:rsidRDefault="00C34C24">
          <w:pPr>
            <w:pStyle w:val="Spistreci1"/>
            <w:rPr>
              <w:bCs w:val="0"/>
              <w:caps w:val="0"/>
              <w:sz w:val="22"/>
              <w:szCs w:val="22"/>
            </w:rPr>
          </w:pPr>
          <w:hyperlink w:anchor="_Toc2768287" w:history="1">
            <w:r w:rsidR="006D7937" w:rsidRPr="006D7937">
              <w:rPr>
                <w:rStyle w:val="Hipercze"/>
              </w:rPr>
              <w:t>4.</w:t>
            </w:r>
            <w:r w:rsidR="006D7937" w:rsidRPr="006D7937">
              <w:rPr>
                <w:bCs w:val="0"/>
                <w:caps w:val="0"/>
                <w:sz w:val="22"/>
                <w:szCs w:val="22"/>
              </w:rPr>
              <w:tab/>
            </w:r>
            <w:r w:rsidR="006D7937" w:rsidRPr="006D7937">
              <w:rPr>
                <w:rStyle w:val="Hipercze"/>
              </w:rPr>
              <w:t>Realizacja planu finansowego</w:t>
            </w:r>
            <w:r w:rsidR="006D7937" w:rsidRPr="006D7937">
              <w:rPr>
                <w:webHidden/>
              </w:rPr>
              <w:tab/>
            </w:r>
            <w:r w:rsidR="006D7937" w:rsidRPr="006D7937">
              <w:rPr>
                <w:webHidden/>
              </w:rPr>
              <w:fldChar w:fldCharType="begin"/>
            </w:r>
            <w:r w:rsidR="006D7937" w:rsidRPr="006D7937">
              <w:rPr>
                <w:webHidden/>
              </w:rPr>
              <w:instrText xml:space="preserve"> PAGEREF _Toc2768287 \h </w:instrText>
            </w:r>
            <w:r w:rsidR="006D7937" w:rsidRPr="006D7937">
              <w:rPr>
                <w:webHidden/>
              </w:rPr>
            </w:r>
            <w:r w:rsidR="006D7937" w:rsidRPr="006D7937">
              <w:rPr>
                <w:webHidden/>
              </w:rPr>
              <w:fldChar w:fldCharType="separate"/>
            </w:r>
            <w:r w:rsidR="00182678">
              <w:rPr>
                <w:webHidden/>
              </w:rPr>
              <w:t>18</w:t>
            </w:r>
            <w:r w:rsidR="006D7937" w:rsidRPr="006D7937">
              <w:rPr>
                <w:webHidden/>
              </w:rPr>
              <w:fldChar w:fldCharType="end"/>
            </w:r>
          </w:hyperlink>
        </w:p>
        <w:p w:rsidR="006D7937" w:rsidRPr="006D7937" w:rsidRDefault="00C34C24">
          <w:pPr>
            <w:pStyle w:val="Spistreci2"/>
            <w:rPr>
              <w:b/>
              <w:smallCaps w:val="0"/>
              <w:sz w:val="22"/>
              <w:szCs w:val="22"/>
            </w:rPr>
          </w:pPr>
          <w:hyperlink w:anchor="_Toc2768288" w:history="1">
            <w:r w:rsidR="006D7937" w:rsidRPr="006D7937">
              <w:rPr>
                <w:rStyle w:val="Hipercze"/>
                <w:b/>
              </w:rPr>
              <w:t>4.1</w:t>
            </w:r>
            <w:r w:rsidR="006D7937" w:rsidRPr="006D7937">
              <w:rPr>
                <w:b/>
                <w:smallCaps w:val="0"/>
                <w:sz w:val="22"/>
                <w:szCs w:val="22"/>
              </w:rPr>
              <w:tab/>
            </w:r>
            <w:r w:rsidR="006D7937" w:rsidRPr="006D7937">
              <w:rPr>
                <w:rStyle w:val="Hipercze"/>
                <w:b/>
              </w:rPr>
              <w:t>Przychody</w:t>
            </w:r>
            <w:r w:rsidR="006D7937" w:rsidRPr="006D7937">
              <w:rPr>
                <w:b/>
                <w:webHidden/>
              </w:rPr>
              <w:tab/>
            </w:r>
            <w:r w:rsidR="006D7937" w:rsidRPr="006D7937">
              <w:rPr>
                <w:b/>
                <w:webHidden/>
              </w:rPr>
              <w:fldChar w:fldCharType="begin"/>
            </w:r>
            <w:r w:rsidR="006D7937" w:rsidRPr="006D7937">
              <w:rPr>
                <w:b/>
                <w:webHidden/>
              </w:rPr>
              <w:instrText xml:space="preserve"> PAGEREF _Toc2768288 \h </w:instrText>
            </w:r>
            <w:r w:rsidR="006D7937" w:rsidRPr="006D7937">
              <w:rPr>
                <w:b/>
                <w:webHidden/>
              </w:rPr>
            </w:r>
            <w:r w:rsidR="006D7937" w:rsidRPr="006D7937">
              <w:rPr>
                <w:b/>
                <w:webHidden/>
              </w:rPr>
              <w:fldChar w:fldCharType="separate"/>
            </w:r>
            <w:r w:rsidR="00182678">
              <w:rPr>
                <w:b/>
                <w:webHidden/>
              </w:rPr>
              <w:t>18</w:t>
            </w:r>
            <w:r w:rsidR="006D7937" w:rsidRPr="006D7937">
              <w:rPr>
                <w:b/>
                <w:webHidden/>
              </w:rPr>
              <w:fldChar w:fldCharType="end"/>
            </w:r>
          </w:hyperlink>
        </w:p>
        <w:p w:rsidR="006D7937" w:rsidRPr="006D7937" w:rsidRDefault="00C34C24">
          <w:pPr>
            <w:pStyle w:val="Spistreci2"/>
            <w:rPr>
              <w:b/>
              <w:smallCaps w:val="0"/>
              <w:sz w:val="22"/>
              <w:szCs w:val="22"/>
            </w:rPr>
          </w:pPr>
          <w:hyperlink w:anchor="_Toc2768289" w:history="1">
            <w:r w:rsidR="006D7937" w:rsidRPr="006D7937">
              <w:rPr>
                <w:rStyle w:val="Hipercze"/>
                <w:b/>
              </w:rPr>
              <w:t>4.2</w:t>
            </w:r>
            <w:r w:rsidR="006D7937" w:rsidRPr="006D7937">
              <w:rPr>
                <w:b/>
                <w:smallCaps w:val="0"/>
                <w:sz w:val="22"/>
                <w:szCs w:val="22"/>
              </w:rPr>
              <w:tab/>
            </w:r>
            <w:r w:rsidR="006D7937" w:rsidRPr="006D7937">
              <w:rPr>
                <w:rStyle w:val="Hipercze"/>
                <w:b/>
              </w:rPr>
              <w:t>Przychody z tytułu wpłat pracodawców</w:t>
            </w:r>
            <w:r w:rsidR="006D7937" w:rsidRPr="006D7937">
              <w:rPr>
                <w:b/>
                <w:webHidden/>
              </w:rPr>
              <w:tab/>
            </w:r>
            <w:r w:rsidR="006D7937" w:rsidRPr="006D7937">
              <w:rPr>
                <w:b/>
                <w:webHidden/>
              </w:rPr>
              <w:fldChar w:fldCharType="begin"/>
            </w:r>
            <w:r w:rsidR="006D7937" w:rsidRPr="006D7937">
              <w:rPr>
                <w:b/>
                <w:webHidden/>
              </w:rPr>
              <w:instrText xml:space="preserve"> PAGEREF _Toc2768289 \h </w:instrText>
            </w:r>
            <w:r w:rsidR="006D7937" w:rsidRPr="006D7937">
              <w:rPr>
                <w:b/>
                <w:webHidden/>
              </w:rPr>
            </w:r>
            <w:r w:rsidR="006D7937" w:rsidRPr="006D7937">
              <w:rPr>
                <w:b/>
                <w:webHidden/>
              </w:rPr>
              <w:fldChar w:fldCharType="separate"/>
            </w:r>
            <w:r w:rsidR="00182678">
              <w:rPr>
                <w:b/>
                <w:webHidden/>
              </w:rPr>
              <w:t>21</w:t>
            </w:r>
            <w:r w:rsidR="006D7937" w:rsidRPr="006D7937">
              <w:rPr>
                <w:b/>
                <w:webHidden/>
              </w:rPr>
              <w:fldChar w:fldCharType="end"/>
            </w:r>
          </w:hyperlink>
        </w:p>
        <w:p w:rsidR="006D7937" w:rsidRPr="006D7937" w:rsidRDefault="00C34C24">
          <w:pPr>
            <w:pStyle w:val="Spistreci2"/>
            <w:rPr>
              <w:b/>
              <w:smallCaps w:val="0"/>
              <w:sz w:val="22"/>
              <w:szCs w:val="22"/>
            </w:rPr>
          </w:pPr>
          <w:hyperlink w:anchor="_Toc2768290" w:history="1">
            <w:r w:rsidR="006D7937" w:rsidRPr="006D7937">
              <w:rPr>
                <w:rStyle w:val="Hipercze"/>
                <w:rFonts w:eastAsia="Calibri"/>
                <w:b/>
              </w:rPr>
              <w:t>4.3</w:t>
            </w:r>
            <w:r w:rsidR="006D7937" w:rsidRPr="006D7937">
              <w:rPr>
                <w:b/>
                <w:smallCaps w:val="0"/>
                <w:sz w:val="22"/>
                <w:szCs w:val="22"/>
              </w:rPr>
              <w:tab/>
            </w:r>
            <w:r w:rsidR="006D7937" w:rsidRPr="006D7937">
              <w:rPr>
                <w:rStyle w:val="Hipercze"/>
                <w:rFonts w:eastAsia="Calibri"/>
                <w:b/>
              </w:rPr>
              <w:t>Wydatki</w:t>
            </w:r>
            <w:r w:rsidR="006D7937" w:rsidRPr="006D7937">
              <w:rPr>
                <w:b/>
                <w:webHidden/>
              </w:rPr>
              <w:tab/>
            </w:r>
            <w:r w:rsidR="006D7937" w:rsidRPr="006D7937">
              <w:rPr>
                <w:b/>
                <w:webHidden/>
              </w:rPr>
              <w:fldChar w:fldCharType="begin"/>
            </w:r>
            <w:r w:rsidR="006D7937" w:rsidRPr="006D7937">
              <w:rPr>
                <w:b/>
                <w:webHidden/>
              </w:rPr>
              <w:instrText xml:space="preserve"> PAGEREF _Toc2768290 \h </w:instrText>
            </w:r>
            <w:r w:rsidR="006D7937" w:rsidRPr="006D7937">
              <w:rPr>
                <w:b/>
                <w:webHidden/>
              </w:rPr>
            </w:r>
            <w:r w:rsidR="006D7937" w:rsidRPr="006D7937">
              <w:rPr>
                <w:b/>
                <w:webHidden/>
              </w:rPr>
              <w:fldChar w:fldCharType="separate"/>
            </w:r>
            <w:r w:rsidR="00182678">
              <w:rPr>
                <w:b/>
                <w:webHidden/>
              </w:rPr>
              <w:t>27</w:t>
            </w:r>
            <w:r w:rsidR="006D7937" w:rsidRPr="006D7937">
              <w:rPr>
                <w:b/>
                <w:webHidden/>
              </w:rPr>
              <w:fldChar w:fldCharType="end"/>
            </w:r>
          </w:hyperlink>
        </w:p>
        <w:p w:rsidR="006D7937" w:rsidRPr="006D7937" w:rsidRDefault="00C34C24">
          <w:pPr>
            <w:pStyle w:val="Spistreci1"/>
            <w:rPr>
              <w:bCs w:val="0"/>
              <w:caps w:val="0"/>
              <w:sz w:val="22"/>
              <w:szCs w:val="22"/>
            </w:rPr>
          </w:pPr>
          <w:hyperlink w:anchor="_Toc2768291" w:history="1">
            <w:r w:rsidR="006D7937" w:rsidRPr="006D7937">
              <w:rPr>
                <w:rStyle w:val="Hipercze"/>
              </w:rPr>
              <w:t>5.</w:t>
            </w:r>
            <w:r w:rsidR="006D7937" w:rsidRPr="006D7937">
              <w:rPr>
                <w:bCs w:val="0"/>
                <w:caps w:val="0"/>
                <w:sz w:val="22"/>
                <w:szCs w:val="22"/>
              </w:rPr>
              <w:tab/>
            </w:r>
            <w:r w:rsidR="006D7937" w:rsidRPr="006D7937">
              <w:rPr>
                <w:rStyle w:val="Hipercze"/>
              </w:rPr>
              <w:t>Zadania wspierające zatrudnienie i przeciwdziałające bezrobociu osób niepełnosprawnych</w:t>
            </w:r>
            <w:r w:rsidR="006D7937" w:rsidRPr="006D7937">
              <w:rPr>
                <w:webHidden/>
              </w:rPr>
              <w:tab/>
            </w:r>
            <w:r w:rsidR="006D7937" w:rsidRPr="006D7937">
              <w:rPr>
                <w:webHidden/>
              </w:rPr>
              <w:fldChar w:fldCharType="begin"/>
            </w:r>
            <w:r w:rsidR="006D7937" w:rsidRPr="006D7937">
              <w:rPr>
                <w:webHidden/>
              </w:rPr>
              <w:instrText xml:space="preserve"> PAGEREF _Toc2768291 \h </w:instrText>
            </w:r>
            <w:r w:rsidR="006D7937" w:rsidRPr="006D7937">
              <w:rPr>
                <w:webHidden/>
              </w:rPr>
            </w:r>
            <w:r w:rsidR="006D7937" w:rsidRPr="006D7937">
              <w:rPr>
                <w:webHidden/>
              </w:rPr>
              <w:fldChar w:fldCharType="separate"/>
            </w:r>
            <w:r w:rsidR="00182678">
              <w:rPr>
                <w:webHidden/>
              </w:rPr>
              <w:t>30</w:t>
            </w:r>
            <w:r w:rsidR="006D7937" w:rsidRPr="006D7937">
              <w:rPr>
                <w:webHidden/>
              </w:rPr>
              <w:fldChar w:fldCharType="end"/>
            </w:r>
          </w:hyperlink>
        </w:p>
        <w:p w:rsidR="006D7937" w:rsidRPr="006D7937" w:rsidRDefault="00C34C24">
          <w:pPr>
            <w:pStyle w:val="Spistreci2"/>
            <w:rPr>
              <w:b/>
              <w:smallCaps w:val="0"/>
              <w:sz w:val="22"/>
              <w:szCs w:val="22"/>
            </w:rPr>
          </w:pPr>
          <w:hyperlink w:anchor="_Toc2768292" w:history="1">
            <w:r w:rsidR="006D7937" w:rsidRPr="006D7937">
              <w:rPr>
                <w:rStyle w:val="Hipercze"/>
                <w:b/>
              </w:rPr>
              <w:t>5.1</w:t>
            </w:r>
            <w:r w:rsidR="006D7937" w:rsidRPr="006D7937">
              <w:rPr>
                <w:b/>
                <w:smallCaps w:val="0"/>
                <w:sz w:val="22"/>
                <w:szCs w:val="22"/>
              </w:rPr>
              <w:tab/>
            </w:r>
            <w:r w:rsidR="006D7937" w:rsidRPr="006D7937">
              <w:rPr>
                <w:rStyle w:val="Hipercze"/>
                <w:b/>
              </w:rPr>
              <w:t>Dofinansowanie do wynagrodzeń pracowników niepełnosprawnych -  art. 26a – 26c ustawy o rehabilitacji</w:t>
            </w:r>
            <w:r w:rsidR="006D7937" w:rsidRPr="006D7937">
              <w:rPr>
                <w:b/>
                <w:webHidden/>
              </w:rPr>
              <w:tab/>
            </w:r>
            <w:r w:rsidR="006D7937" w:rsidRPr="006D7937">
              <w:rPr>
                <w:b/>
                <w:webHidden/>
              </w:rPr>
              <w:fldChar w:fldCharType="begin"/>
            </w:r>
            <w:r w:rsidR="006D7937" w:rsidRPr="006D7937">
              <w:rPr>
                <w:b/>
                <w:webHidden/>
              </w:rPr>
              <w:instrText xml:space="preserve"> PAGEREF _Toc2768292 \h </w:instrText>
            </w:r>
            <w:r w:rsidR="006D7937" w:rsidRPr="006D7937">
              <w:rPr>
                <w:b/>
                <w:webHidden/>
              </w:rPr>
            </w:r>
            <w:r w:rsidR="006D7937" w:rsidRPr="006D7937">
              <w:rPr>
                <w:b/>
                <w:webHidden/>
              </w:rPr>
              <w:fldChar w:fldCharType="separate"/>
            </w:r>
            <w:r w:rsidR="00182678">
              <w:rPr>
                <w:b/>
                <w:webHidden/>
              </w:rPr>
              <w:t>30</w:t>
            </w:r>
            <w:r w:rsidR="006D7937" w:rsidRPr="006D7937">
              <w:rPr>
                <w:b/>
                <w:webHidden/>
              </w:rPr>
              <w:fldChar w:fldCharType="end"/>
            </w:r>
          </w:hyperlink>
        </w:p>
        <w:p w:rsidR="006D7937" w:rsidRPr="006D7937" w:rsidRDefault="00C34C24">
          <w:pPr>
            <w:pStyle w:val="Spistreci2"/>
            <w:rPr>
              <w:b/>
              <w:smallCaps w:val="0"/>
              <w:sz w:val="22"/>
              <w:szCs w:val="22"/>
            </w:rPr>
          </w:pPr>
          <w:hyperlink w:anchor="_Toc2768293" w:history="1">
            <w:r w:rsidR="006D7937" w:rsidRPr="006D7937">
              <w:rPr>
                <w:rStyle w:val="Hipercze"/>
                <w:b/>
              </w:rPr>
              <w:t>5.2</w:t>
            </w:r>
            <w:r w:rsidR="006D7937" w:rsidRPr="006D7937">
              <w:rPr>
                <w:b/>
                <w:smallCaps w:val="0"/>
                <w:sz w:val="22"/>
                <w:szCs w:val="22"/>
              </w:rPr>
              <w:tab/>
            </w:r>
            <w:r w:rsidR="006D7937" w:rsidRPr="006D7937">
              <w:rPr>
                <w:rStyle w:val="Hipercze"/>
                <w:b/>
              </w:rPr>
              <w:t>Zrekompensowanie gminom dochodów utraconych z tytułu zastosowania ustawowych zwolnień dla prowadzących zakłady pracy chronionej lub zakłady aktywności zawodowej z podatku od nieruchomości, rolnego, leśnego i od czynności cywilnoprawnych - art. 47 ust. 2 ustawy o rehabilitacji</w:t>
            </w:r>
            <w:r w:rsidR="006D7937" w:rsidRPr="006D7937">
              <w:rPr>
                <w:b/>
                <w:webHidden/>
              </w:rPr>
              <w:tab/>
            </w:r>
            <w:r w:rsidR="006D7937" w:rsidRPr="006D7937">
              <w:rPr>
                <w:b/>
                <w:webHidden/>
              </w:rPr>
              <w:fldChar w:fldCharType="begin"/>
            </w:r>
            <w:r w:rsidR="006D7937" w:rsidRPr="006D7937">
              <w:rPr>
                <w:b/>
                <w:webHidden/>
              </w:rPr>
              <w:instrText xml:space="preserve"> PAGEREF _Toc2768293 \h </w:instrText>
            </w:r>
            <w:r w:rsidR="006D7937" w:rsidRPr="006D7937">
              <w:rPr>
                <w:b/>
                <w:webHidden/>
              </w:rPr>
            </w:r>
            <w:r w:rsidR="006D7937" w:rsidRPr="006D7937">
              <w:rPr>
                <w:b/>
                <w:webHidden/>
              </w:rPr>
              <w:fldChar w:fldCharType="separate"/>
            </w:r>
            <w:r w:rsidR="00182678">
              <w:rPr>
                <w:b/>
                <w:webHidden/>
              </w:rPr>
              <w:t>38</w:t>
            </w:r>
            <w:r w:rsidR="006D7937" w:rsidRPr="006D7937">
              <w:rPr>
                <w:b/>
                <w:webHidden/>
              </w:rPr>
              <w:fldChar w:fldCharType="end"/>
            </w:r>
          </w:hyperlink>
        </w:p>
        <w:p w:rsidR="006D7937" w:rsidRPr="006D7937" w:rsidRDefault="00C34C24">
          <w:pPr>
            <w:pStyle w:val="Spistreci2"/>
            <w:rPr>
              <w:b/>
              <w:smallCaps w:val="0"/>
              <w:sz w:val="22"/>
              <w:szCs w:val="22"/>
            </w:rPr>
          </w:pPr>
          <w:hyperlink w:anchor="_Toc2768294" w:history="1">
            <w:r w:rsidR="006D7937" w:rsidRPr="006D7937">
              <w:rPr>
                <w:rStyle w:val="Hipercze"/>
                <w:b/>
              </w:rPr>
              <w:t>5.3</w:t>
            </w:r>
            <w:r w:rsidR="006D7937" w:rsidRPr="006D7937">
              <w:rPr>
                <w:b/>
                <w:smallCaps w:val="0"/>
                <w:sz w:val="22"/>
                <w:szCs w:val="22"/>
              </w:rPr>
              <w:tab/>
            </w:r>
            <w:r w:rsidR="006D7937" w:rsidRPr="006D7937">
              <w:rPr>
                <w:rStyle w:val="Hipercze"/>
                <w:b/>
              </w:rPr>
              <w:t>Refundacja składek na ubezpieczenia społeczne - art. 25a ustawy  o rehabilitacji</w:t>
            </w:r>
            <w:r w:rsidR="006D7937" w:rsidRPr="006D7937">
              <w:rPr>
                <w:b/>
                <w:webHidden/>
              </w:rPr>
              <w:tab/>
            </w:r>
            <w:r w:rsidR="006D7937" w:rsidRPr="006D7937">
              <w:rPr>
                <w:b/>
                <w:webHidden/>
              </w:rPr>
              <w:fldChar w:fldCharType="begin"/>
            </w:r>
            <w:r w:rsidR="006D7937" w:rsidRPr="006D7937">
              <w:rPr>
                <w:b/>
                <w:webHidden/>
              </w:rPr>
              <w:instrText xml:space="preserve"> PAGEREF _Toc2768294 \h </w:instrText>
            </w:r>
            <w:r w:rsidR="006D7937" w:rsidRPr="006D7937">
              <w:rPr>
                <w:b/>
                <w:webHidden/>
              </w:rPr>
            </w:r>
            <w:r w:rsidR="006D7937" w:rsidRPr="006D7937">
              <w:rPr>
                <w:b/>
                <w:webHidden/>
              </w:rPr>
              <w:fldChar w:fldCharType="separate"/>
            </w:r>
            <w:r w:rsidR="00182678">
              <w:rPr>
                <w:b/>
                <w:webHidden/>
              </w:rPr>
              <w:t>39</w:t>
            </w:r>
            <w:r w:rsidR="006D7937" w:rsidRPr="006D7937">
              <w:rPr>
                <w:b/>
                <w:webHidden/>
              </w:rPr>
              <w:fldChar w:fldCharType="end"/>
            </w:r>
          </w:hyperlink>
        </w:p>
        <w:p w:rsidR="006D7937" w:rsidRPr="006D7937" w:rsidRDefault="00C34C24">
          <w:pPr>
            <w:pStyle w:val="Spistreci1"/>
            <w:rPr>
              <w:bCs w:val="0"/>
              <w:caps w:val="0"/>
              <w:sz w:val="22"/>
              <w:szCs w:val="22"/>
            </w:rPr>
          </w:pPr>
          <w:hyperlink w:anchor="_Toc2768295" w:history="1">
            <w:r w:rsidR="006D7937" w:rsidRPr="006D7937">
              <w:rPr>
                <w:rStyle w:val="Hipercze"/>
              </w:rPr>
              <w:t>6.</w:t>
            </w:r>
            <w:r w:rsidR="006D7937" w:rsidRPr="006D7937">
              <w:rPr>
                <w:bCs w:val="0"/>
                <w:caps w:val="0"/>
                <w:sz w:val="22"/>
                <w:szCs w:val="22"/>
              </w:rPr>
              <w:tab/>
            </w:r>
            <w:r w:rsidR="006D7937" w:rsidRPr="006D7937">
              <w:rPr>
                <w:rStyle w:val="Hipercze"/>
              </w:rPr>
              <w:t>Zwrot kosztów budowy lub przebudowy związanej z modernizacją obiektów  i pomieszczeń zakładu, transportowych i administracyjnych – art. 32 ust. 1 pkt 2.</w:t>
            </w:r>
            <w:r w:rsidR="006D7937" w:rsidRPr="006D7937">
              <w:rPr>
                <w:webHidden/>
              </w:rPr>
              <w:tab/>
            </w:r>
            <w:r w:rsidR="006D7937" w:rsidRPr="006D7937">
              <w:rPr>
                <w:webHidden/>
              </w:rPr>
              <w:fldChar w:fldCharType="begin"/>
            </w:r>
            <w:r w:rsidR="006D7937" w:rsidRPr="006D7937">
              <w:rPr>
                <w:webHidden/>
              </w:rPr>
              <w:instrText xml:space="preserve"> PAGEREF _Toc2768295 \h </w:instrText>
            </w:r>
            <w:r w:rsidR="006D7937" w:rsidRPr="006D7937">
              <w:rPr>
                <w:webHidden/>
              </w:rPr>
            </w:r>
            <w:r w:rsidR="006D7937" w:rsidRPr="006D7937">
              <w:rPr>
                <w:webHidden/>
              </w:rPr>
              <w:fldChar w:fldCharType="separate"/>
            </w:r>
            <w:r w:rsidR="00182678">
              <w:rPr>
                <w:webHidden/>
              </w:rPr>
              <w:t>43</w:t>
            </w:r>
            <w:r w:rsidR="006D7937" w:rsidRPr="006D7937">
              <w:rPr>
                <w:webHidden/>
              </w:rPr>
              <w:fldChar w:fldCharType="end"/>
            </w:r>
          </w:hyperlink>
        </w:p>
        <w:p w:rsidR="006D7937" w:rsidRPr="006D7937" w:rsidRDefault="00C34C24">
          <w:pPr>
            <w:pStyle w:val="Spistreci1"/>
            <w:rPr>
              <w:bCs w:val="0"/>
              <w:caps w:val="0"/>
              <w:sz w:val="22"/>
              <w:szCs w:val="22"/>
            </w:rPr>
          </w:pPr>
          <w:hyperlink w:anchor="_Toc2768296" w:history="1">
            <w:r w:rsidR="006D7937" w:rsidRPr="006D7937">
              <w:rPr>
                <w:rStyle w:val="Hipercze"/>
              </w:rPr>
              <w:t>7.</w:t>
            </w:r>
            <w:r w:rsidR="006D7937" w:rsidRPr="006D7937">
              <w:rPr>
                <w:bCs w:val="0"/>
                <w:caps w:val="0"/>
                <w:sz w:val="22"/>
                <w:szCs w:val="22"/>
              </w:rPr>
              <w:tab/>
            </w:r>
            <w:r w:rsidR="006D7937" w:rsidRPr="006D7937">
              <w:rPr>
                <w:rStyle w:val="Hipercze"/>
              </w:rPr>
              <w:t>Program wyrównywania różnic między regionami III</w:t>
            </w:r>
            <w:r w:rsidR="006D7937" w:rsidRPr="006D7937">
              <w:rPr>
                <w:webHidden/>
              </w:rPr>
              <w:tab/>
            </w:r>
            <w:r w:rsidR="006D7937" w:rsidRPr="006D7937">
              <w:rPr>
                <w:webHidden/>
              </w:rPr>
              <w:fldChar w:fldCharType="begin"/>
            </w:r>
            <w:r w:rsidR="006D7937" w:rsidRPr="006D7937">
              <w:rPr>
                <w:webHidden/>
              </w:rPr>
              <w:instrText xml:space="preserve"> PAGEREF _Toc2768296 \h </w:instrText>
            </w:r>
            <w:r w:rsidR="006D7937" w:rsidRPr="006D7937">
              <w:rPr>
                <w:webHidden/>
              </w:rPr>
            </w:r>
            <w:r w:rsidR="006D7937" w:rsidRPr="006D7937">
              <w:rPr>
                <w:webHidden/>
              </w:rPr>
              <w:fldChar w:fldCharType="separate"/>
            </w:r>
            <w:r w:rsidR="00182678">
              <w:rPr>
                <w:webHidden/>
              </w:rPr>
              <w:t>44</w:t>
            </w:r>
            <w:r w:rsidR="006D7937" w:rsidRPr="006D7937">
              <w:rPr>
                <w:webHidden/>
              </w:rPr>
              <w:fldChar w:fldCharType="end"/>
            </w:r>
          </w:hyperlink>
        </w:p>
        <w:p w:rsidR="006D7937" w:rsidRPr="006D7937" w:rsidRDefault="00C34C24">
          <w:pPr>
            <w:pStyle w:val="Spistreci1"/>
            <w:rPr>
              <w:bCs w:val="0"/>
              <w:caps w:val="0"/>
              <w:sz w:val="22"/>
              <w:szCs w:val="22"/>
            </w:rPr>
          </w:pPr>
          <w:hyperlink w:anchor="_Toc2768297" w:history="1">
            <w:r w:rsidR="006D7937" w:rsidRPr="006D7937">
              <w:rPr>
                <w:rStyle w:val="Hipercze"/>
              </w:rPr>
              <w:t>8.</w:t>
            </w:r>
            <w:r w:rsidR="006D7937" w:rsidRPr="006D7937">
              <w:rPr>
                <w:bCs w:val="0"/>
                <w:caps w:val="0"/>
                <w:sz w:val="22"/>
                <w:szCs w:val="22"/>
              </w:rPr>
              <w:tab/>
            </w:r>
            <w:r w:rsidR="006D7937" w:rsidRPr="006D7937">
              <w:rPr>
                <w:rStyle w:val="Hipercze"/>
              </w:rPr>
              <w:t>Dofinansowanie do oprocentowania kredytów bankowych – art. 32 ust. 1 pkt 1 ustawy o rehabilitacji</w:t>
            </w:r>
            <w:r w:rsidR="006D7937" w:rsidRPr="006D7937">
              <w:rPr>
                <w:webHidden/>
              </w:rPr>
              <w:tab/>
            </w:r>
            <w:r w:rsidR="006D7937" w:rsidRPr="006D7937">
              <w:rPr>
                <w:webHidden/>
              </w:rPr>
              <w:fldChar w:fldCharType="begin"/>
            </w:r>
            <w:r w:rsidR="006D7937" w:rsidRPr="006D7937">
              <w:rPr>
                <w:webHidden/>
              </w:rPr>
              <w:instrText xml:space="preserve"> PAGEREF _Toc2768297 \h </w:instrText>
            </w:r>
            <w:r w:rsidR="006D7937" w:rsidRPr="006D7937">
              <w:rPr>
                <w:webHidden/>
              </w:rPr>
            </w:r>
            <w:r w:rsidR="006D7937" w:rsidRPr="006D7937">
              <w:rPr>
                <w:webHidden/>
              </w:rPr>
              <w:fldChar w:fldCharType="separate"/>
            </w:r>
            <w:r w:rsidR="00182678">
              <w:rPr>
                <w:webHidden/>
              </w:rPr>
              <w:t>46</w:t>
            </w:r>
            <w:r w:rsidR="006D7937" w:rsidRPr="006D7937">
              <w:rPr>
                <w:webHidden/>
              </w:rPr>
              <w:fldChar w:fldCharType="end"/>
            </w:r>
          </w:hyperlink>
        </w:p>
        <w:p w:rsidR="006D7937" w:rsidRPr="006D7937" w:rsidRDefault="00C34C24">
          <w:pPr>
            <w:pStyle w:val="Spistreci1"/>
            <w:rPr>
              <w:bCs w:val="0"/>
              <w:caps w:val="0"/>
              <w:sz w:val="22"/>
              <w:szCs w:val="22"/>
            </w:rPr>
          </w:pPr>
          <w:hyperlink w:anchor="_Toc2768298" w:history="1">
            <w:r w:rsidR="006D7937" w:rsidRPr="006D7937">
              <w:rPr>
                <w:rStyle w:val="Hipercze"/>
              </w:rPr>
              <w:t>9.</w:t>
            </w:r>
            <w:r w:rsidR="006D7937" w:rsidRPr="006D7937">
              <w:rPr>
                <w:bCs w:val="0"/>
                <w:caps w:val="0"/>
                <w:sz w:val="22"/>
                <w:szCs w:val="22"/>
              </w:rPr>
              <w:tab/>
            </w:r>
            <w:r w:rsidR="006D7937" w:rsidRPr="006D7937">
              <w:rPr>
                <w:rStyle w:val="Hipercze"/>
              </w:rPr>
              <w:t>Zadania rehabilitacji społecznej realizowane przez PFRON</w:t>
            </w:r>
            <w:r w:rsidR="006D7937" w:rsidRPr="006D7937">
              <w:rPr>
                <w:webHidden/>
              </w:rPr>
              <w:tab/>
            </w:r>
            <w:r w:rsidR="006D7937" w:rsidRPr="006D7937">
              <w:rPr>
                <w:webHidden/>
              </w:rPr>
              <w:fldChar w:fldCharType="begin"/>
            </w:r>
            <w:r w:rsidR="006D7937" w:rsidRPr="006D7937">
              <w:rPr>
                <w:webHidden/>
              </w:rPr>
              <w:instrText xml:space="preserve"> PAGEREF _Toc2768298 \h </w:instrText>
            </w:r>
            <w:r w:rsidR="006D7937" w:rsidRPr="006D7937">
              <w:rPr>
                <w:webHidden/>
              </w:rPr>
            </w:r>
            <w:r w:rsidR="006D7937" w:rsidRPr="006D7937">
              <w:rPr>
                <w:webHidden/>
              </w:rPr>
              <w:fldChar w:fldCharType="separate"/>
            </w:r>
            <w:r w:rsidR="00182678">
              <w:rPr>
                <w:webHidden/>
              </w:rPr>
              <w:t>47</w:t>
            </w:r>
            <w:r w:rsidR="006D7937" w:rsidRPr="006D7937">
              <w:rPr>
                <w:webHidden/>
              </w:rPr>
              <w:fldChar w:fldCharType="end"/>
            </w:r>
          </w:hyperlink>
        </w:p>
        <w:p w:rsidR="006D7937" w:rsidRPr="006D7937" w:rsidRDefault="00C34C24">
          <w:pPr>
            <w:pStyle w:val="Spistreci2"/>
            <w:rPr>
              <w:b/>
              <w:smallCaps w:val="0"/>
              <w:sz w:val="22"/>
              <w:szCs w:val="22"/>
            </w:rPr>
          </w:pPr>
          <w:hyperlink w:anchor="_Toc2768299" w:history="1">
            <w:r w:rsidR="006D7937" w:rsidRPr="006D7937">
              <w:rPr>
                <w:rStyle w:val="Hipercze"/>
                <w:rFonts w:ascii="Calibri" w:hAnsi="Calibri" w:cs="Arial"/>
                <w:b/>
              </w:rPr>
              <w:t>9.1</w:t>
            </w:r>
            <w:r w:rsidR="006D7937" w:rsidRPr="006D7937">
              <w:rPr>
                <w:b/>
                <w:smallCaps w:val="0"/>
                <w:sz w:val="22"/>
                <w:szCs w:val="22"/>
              </w:rPr>
              <w:tab/>
            </w:r>
            <w:r w:rsidR="006D7937" w:rsidRPr="006D7937">
              <w:rPr>
                <w:rStyle w:val="Hipercze"/>
                <w:b/>
              </w:rPr>
              <w:t>Zadania zlecane art. 36 ustawy o rehabilitacji</w:t>
            </w:r>
            <w:r w:rsidR="006D7937" w:rsidRPr="006D7937">
              <w:rPr>
                <w:b/>
                <w:webHidden/>
              </w:rPr>
              <w:tab/>
            </w:r>
            <w:r w:rsidR="006D7937" w:rsidRPr="006D7937">
              <w:rPr>
                <w:b/>
                <w:webHidden/>
              </w:rPr>
              <w:fldChar w:fldCharType="begin"/>
            </w:r>
            <w:r w:rsidR="006D7937" w:rsidRPr="006D7937">
              <w:rPr>
                <w:b/>
                <w:webHidden/>
              </w:rPr>
              <w:instrText xml:space="preserve"> PAGEREF _Toc2768299 \h </w:instrText>
            </w:r>
            <w:r w:rsidR="006D7937" w:rsidRPr="006D7937">
              <w:rPr>
                <w:b/>
                <w:webHidden/>
              </w:rPr>
            </w:r>
            <w:r w:rsidR="006D7937" w:rsidRPr="006D7937">
              <w:rPr>
                <w:b/>
                <w:webHidden/>
              </w:rPr>
              <w:fldChar w:fldCharType="separate"/>
            </w:r>
            <w:r w:rsidR="00182678">
              <w:rPr>
                <w:b/>
                <w:webHidden/>
              </w:rPr>
              <w:t>47</w:t>
            </w:r>
            <w:r w:rsidR="006D7937" w:rsidRPr="006D7937">
              <w:rPr>
                <w:b/>
                <w:webHidden/>
              </w:rPr>
              <w:fldChar w:fldCharType="end"/>
            </w:r>
          </w:hyperlink>
        </w:p>
        <w:p w:rsidR="006D7937" w:rsidRPr="006D7937" w:rsidRDefault="00C34C24">
          <w:pPr>
            <w:pStyle w:val="Spistreci2"/>
            <w:rPr>
              <w:b/>
              <w:smallCaps w:val="0"/>
              <w:sz w:val="22"/>
              <w:szCs w:val="22"/>
            </w:rPr>
          </w:pPr>
          <w:hyperlink w:anchor="_Toc2768300" w:history="1">
            <w:r w:rsidR="006D7937" w:rsidRPr="006D7937">
              <w:rPr>
                <w:rStyle w:val="Hipercze"/>
                <w:b/>
              </w:rPr>
              <w:t>9.2</w:t>
            </w:r>
            <w:r w:rsidR="006D7937" w:rsidRPr="006D7937">
              <w:rPr>
                <w:b/>
                <w:smallCaps w:val="0"/>
                <w:sz w:val="22"/>
                <w:szCs w:val="22"/>
              </w:rPr>
              <w:tab/>
            </w:r>
            <w:r w:rsidR="006D7937" w:rsidRPr="006D7937">
              <w:rPr>
                <w:rStyle w:val="Hipercze"/>
                <w:b/>
              </w:rPr>
              <w:t>Finansowanie w części lub całości badań, ekspertyz i analiz dotyczących rehabilitacji zawodowej i społecznej art. 47 ust. 1 pkt 5 lit. a ustawy  o rehabilitacji</w:t>
            </w:r>
            <w:r w:rsidR="006D7937" w:rsidRPr="006D7937">
              <w:rPr>
                <w:b/>
                <w:webHidden/>
              </w:rPr>
              <w:tab/>
            </w:r>
            <w:r w:rsidR="006D7937" w:rsidRPr="006D7937">
              <w:rPr>
                <w:b/>
                <w:webHidden/>
              </w:rPr>
              <w:fldChar w:fldCharType="begin"/>
            </w:r>
            <w:r w:rsidR="006D7937" w:rsidRPr="006D7937">
              <w:rPr>
                <w:b/>
                <w:webHidden/>
              </w:rPr>
              <w:instrText xml:space="preserve"> PAGEREF _Toc2768300 \h </w:instrText>
            </w:r>
            <w:r w:rsidR="006D7937" w:rsidRPr="006D7937">
              <w:rPr>
                <w:b/>
                <w:webHidden/>
              </w:rPr>
            </w:r>
            <w:r w:rsidR="006D7937" w:rsidRPr="006D7937">
              <w:rPr>
                <w:b/>
                <w:webHidden/>
              </w:rPr>
              <w:fldChar w:fldCharType="separate"/>
            </w:r>
            <w:r w:rsidR="00182678">
              <w:rPr>
                <w:b/>
                <w:webHidden/>
              </w:rPr>
              <w:t>50</w:t>
            </w:r>
            <w:r w:rsidR="006D7937" w:rsidRPr="006D7937">
              <w:rPr>
                <w:b/>
                <w:webHidden/>
              </w:rPr>
              <w:fldChar w:fldCharType="end"/>
            </w:r>
          </w:hyperlink>
        </w:p>
        <w:p w:rsidR="006D7937" w:rsidRPr="006D7937" w:rsidRDefault="00C34C24">
          <w:pPr>
            <w:pStyle w:val="Spistreci2"/>
            <w:rPr>
              <w:b/>
              <w:smallCaps w:val="0"/>
              <w:sz w:val="22"/>
              <w:szCs w:val="22"/>
            </w:rPr>
          </w:pPr>
          <w:hyperlink w:anchor="_Toc2768301" w:history="1">
            <w:r w:rsidR="006D7937" w:rsidRPr="006D7937">
              <w:rPr>
                <w:rStyle w:val="Hipercze"/>
                <w:b/>
              </w:rPr>
              <w:t>9.3</w:t>
            </w:r>
            <w:r w:rsidR="006D7937" w:rsidRPr="006D7937">
              <w:rPr>
                <w:b/>
                <w:smallCaps w:val="0"/>
                <w:sz w:val="22"/>
                <w:szCs w:val="22"/>
              </w:rPr>
              <w:tab/>
            </w:r>
            <w:r w:rsidR="006D7937" w:rsidRPr="006D7937">
              <w:rPr>
                <w:rStyle w:val="Hipercze"/>
                <w:b/>
              </w:rPr>
              <w:t>Refundacja kosztów wydania certyfikatów przez podmioty uprawnione do szkolenia psów asystujących – art. 20b ustawy o rehabilitacji</w:t>
            </w:r>
            <w:r w:rsidR="006D7937" w:rsidRPr="006D7937">
              <w:rPr>
                <w:b/>
                <w:webHidden/>
              </w:rPr>
              <w:tab/>
            </w:r>
            <w:r w:rsidR="006D7937" w:rsidRPr="006D7937">
              <w:rPr>
                <w:b/>
                <w:webHidden/>
              </w:rPr>
              <w:fldChar w:fldCharType="begin"/>
            </w:r>
            <w:r w:rsidR="006D7937" w:rsidRPr="006D7937">
              <w:rPr>
                <w:b/>
                <w:webHidden/>
              </w:rPr>
              <w:instrText xml:space="preserve"> PAGEREF _Toc2768301 \h </w:instrText>
            </w:r>
            <w:r w:rsidR="006D7937" w:rsidRPr="006D7937">
              <w:rPr>
                <w:b/>
                <w:webHidden/>
              </w:rPr>
            </w:r>
            <w:r w:rsidR="006D7937" w:rsidRPr="006D7937">
              <w:rPr>
                <w:b/>
                <w:webHidden/>
              </w:rPr>
              <w:fldChar w:fldCharType="separate"/>
            </w:r>
            <w:r w:rsidR="00182678">
              <w:rPr>
                <w:b/>
                <w:webHidden/>
              </w:rPr>
              <w:t>51</w:t>
            </w:r>
            <w:r w:rsidR="006D7937" w:rsidRPr="006D7937">
              <w:rPr>
                <w:b/>
                <w:webHidden/>
              </w:rPr>
              <w:fldChar w:fldCharType="end"/>
            </w:r>
          </w:hyperlink>
        </w:p>
        <w:p w:rsidR="006D7937" w:rsidRPr="006D7937" w:rsidRDefault="00C34C24">
          <w:pPr>
            <w:pStyle w:val="Spistreci2"/>
            <w:rPr>
              <w:b/>
              <w:smallCaps w:val="0"/>
              <w:sz w:val="22"/>
              <w:szCs w:val="22"/>
            </w:rPr>
          </w:pPr>
          <w:hyperlink w:anchor="_Toc2768302" w:history="1">
            <w:r w:rsidR="006D7937" w:rsidRPr="006D7937">
              <w:rPr>
                <w:rStyle w:val="Hipercze"/>
                <w:b/>
              </w:rPr>
              <w:t>9.4</w:t>
            </w:r>
            <w:r w:rsidR="006D7937" w:rsidRPr="006D7937">
              <w:rPr>
                <w:b/>
                <w:smallCaps w:val="0"/>
                <w:sz w:val="22"/>
                <w:szCs w:val="22"/>
              </w:rPr>
              <w:tab/>
            </w:r>
            <w:r w:rsidR="006D7937" w:rsidRPr="006D7937">
              <w:rPr>
                <w:rStyle w:val="Hipercze"/>
                <w:b/>
              </w:rPr>
              <w:t>Dofinansowanie kosztów szkolenia, o których mowa w art. 18 ustawy o języku migowym i innych środkach komunikowania się – art. 47 ust. 1 pkt 5 lit. b ustawy  o rehabilitacji</w:t>
            </w:r>
            <w:r w:rsidR="006D7937" w:rsidRPr="006D7937">
              <w:rPr>
                <w:b/>
                <w:webHidden/>
              </w:rPr>
              <w:tab/>
            </w:r>
            <w:r w:rsidR="006D7937" w:rsidRPr="006D7937">
              <w:rPr>
                <w:b/>
                <w:webHidden/>
              </w:rPr>
              <w:fldChar w:fldCharType="begin"/>
            </w:r>
            <w:r w:rsidR="006D7937" w:rsidRPr="006D7937">
              <w:rPr>
                <w:b/>
                <w:webHidden/>
              </w:rPr>
              <w:instrText xml:space="preserve"> PAGEREF _Toc2768302 \h </w:instrText>
            </w:r>
            <w:r w:rsidR="006D7937" w:rsidRPr="006D7937">
              <w:rPr>
                <w:b/>
                <w:webHidden/>
              </w:rPr>
            </w:r>
            <w:r w:rsidR="006D7937" w:rsidRPr="006D7937">
              <w:rPr>
                <w:b/>
                <w:webHidden/>
              </w:rPr>
              <w:fldChar w:fldCharType="separate"/>
            </w:r>
            <w:r w:rsidR="00182678">
              <w:rPr>
                <w:b/>
                <w:webHidden/>
              </w:rPr>
              <w:t>52</w:t>
            </w:r>
            <w:r w:rsidR="006D7937" w:rsidRPr="006D7937">
              <w:rPr>
                <w:b/>
                <w:webHidden/>
              </w:rPr>
              <w:fldChar w:fldCharType="end"/>
            </w:r>
          </w:hyperlink>
        </w:p>
        <w:p w:rsidR="006D7937" w:rsidRPr="006D7937" w:rsidRDefault="00C34C24">
          <w:pPr>
            <w:pStyle w:val="Spistreci2"/>
            <w:rPr>
              <w:b/>
              <w:smallCaps w:val="0"/>
              <w:sz w:val="22"/>
              <w:szCs w:val="22"/>
            </w:rPr>
          </w:pPr>
          <w:hyperlink w:anchor="_Toc2768303" w:history="1">
            <w:r w:rsidR="006D7937" w:rsidRPr="006D7937">
              <w:rPr>
                <w:rStyle w:val="Hipercze"/>
                <w:b/>
              </w:rPr>
              <w:t>9.5</w:t>
            </w:r>
            <w:r w:rsidR="006D7937" w:rsidRPr="006D7937">
              <w:rPr>
                <w:b/>
                <w:smallCaps w:val="0"/>
                <w:sz w:val="22"/>
                <w:szCs w:val="22"/>
              </w:rPr>
              <w:tab/>
            </w:r>
            <w:r w:rsidR="006D7937" w:rsidRPr="006D7937">
              <w:rPr>
                <w:rStyle w:val="Hipercze"/>
                <w:b/>
              </w:rPr>
              <w:t>Realizacja programów wspieranych ze środków pomocowych Unii Europejskiej na rzecz osób niepełnosprawnych - art. 47 ust. 1 pkt 2 ustawy  o rehabilitacji (…)</w:t>
            </w:r>
            <w:r w:rsidR="006D7937" w:rsidRPr="006D7937">
              <w:rPr>
                <w:b/>
                <w:webHidden/>
              </w:rPr>
              <w:tab/>
            </w:r>
            <w:r w:rsidR="006D7937" w:rsidRPr="006D7937">
              <w:rPr>
                <w:b/>
                <w:webHidden/>
              </w:rPr>
              <w:fldChar w:fldCharType="begin"/>
            </w:r>
            <w:r w:rsidR="006D7937" w:rsidRPr="006D7937">
              <w:rPr>
                <w:b/>
                <w:webHidden/>
              </w:rPr>
              <w:instrText xml:space="preserve"> PAGEREF _Toc2768303 \h </w:instrText>
            </w:r>
            <w:r w:rsidR="006D7937" w:rsidRPr="006D7937">
              <w:rPr>
                <w:b/>
                <w:webHidden/>
              </w:rPr>
            </w:r>
            <w:r w:rsidR="006D7937" w:rsidRPr="006D7937">
              <w:rPr>
                <w:b/>
                <w:webHidden/>
              </w:rPr>
              <w:fldChar w:fldCharType="separate"/>
            </w:r>
            <w:r w:rsidR="00182678">
              <w:rPr>
                <w:b/>
                <w:webHidden/>
              </w:rPr>
              <w:t>53</w:t>
            </w:r>
            <w:r w:rsidR="006D7937" w:rsidRPr="006D7937">
              <w:rPr>
                <w:b/>
                <w:webHidden/>
              </w:rPr>
              <w:fldChar w:fldCharType="end"/>
            </w:r>
          </w:hyperlink>
        </w:p>
        <w:p w:rsidR="006D7937" w:rsidRPr="006D7937" w:rsidRDefault="00C34C24">
          <w:pPr>
            <w:pStyle w:val="Spistreci3"/>
            <w:tabs>
              <w:tab w:val="right" w:leader="dot" w:pos="9062"/>
            </w:tabs>
            <w:rPr>
              <w:b/>
              <w:i w:val="0"/>
              <w:iCs w:val="0"/>
              <w:noProof/>
              <w:sz w:val="22"/>
              <w:szCs w:val="22"/>
            </w:rPr>
          </w:pPr>
          <w:hyperlink w:anchor="_Toc2768304" w:history="1">
            <w:r w:rsidR="006D7937" w:rsidRPr="006D7937">
              <w:rPr>
                <w:rStyle w:val="Hipercze"/>
                <w:b/>
                <w:noProof/>
              </w:rPr>
              <w:t>Projekt pn. „Wdrożenie nowego modelu kształcenia specjalistów ds. zarządzania rehabilitacją - jako element systemu kompleksowej rehabilitacji w Polsce”</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_Toc2768304 \h </w:instrText>
            </w:r>
            <w:r w:rsidR="006D7937" w:rsidRPr="006D7937">
              <w:rPr>
                <w:b/>
                <w:noProof/>
                <w:webHidden/>
              </w:rPr>
            </w:r>
            <w:r w:rsidR="006D7937" w:rsidRPr="006D7937">
              <w:rPr>
                <w:b/>
                <w:noProof/>
                <w:webHidden/>
              </w:rPr>
              <w:fldChar w:fldCharType="separate"/>
            </w:r>
            <w:r w:rsidR="00182678">
              <w:rPr>
                <w:b/>
                <w:noProof/>
                <w:webHidden/>
              </w:rPr>
              <w:t>54</w:t>
            </w:r>
            <w:r w:rsidR="006D7937" w:rsidRPr="006D7937">
              <w:rPr>
                <w:b/>
                <w:noProof/>
                <w:webHidden/>
              </w:rPr>
              <w:fldChar w:fldCharType="end"/>
            </w:r>
          </w:hyperlink>
        </w:p>
        <w:p w:rsidR="006D7937" w:rsidRPr="006D7937" w:rsidRDefault="00C34C24">
          <w:pPr>
            <w:pStyle w:val="Spistreci3"/>
            <w:tabs>
              <w:tab w:val="right" w:leader="dot" w:pos="9062"/>
            </w:tabs>
            <w:rPr>
              <w:b/>
              <w:i w:val="0"/>
              <w:iCs w:val="0"/>
              <w:noProof/>
              <w:sz w:val="22"/>
              <w:szCs w:val="22"/>
            </w:rPr>
          </w:pPr>
          <w:hyperlink w:anchor="_Toc2768305" w:history="1">
            <w:r w:rsidR="006D7937" w:rsidRPr="006D7937">
              <w:rPr>
                <w:rStyle w:val="Hipercze"/>
                <w:b/>
                <w:noProof/>
              </w:rPr>
              <w:t>Projekt pn. „Wypracowanie i pilotażowe wdrożenie modelu kompleksowej rehabilitacji umożliwiającej podjęcie lub powrót do pracy”</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_Toc2768305 \h </w:instrText>
            </w:r>
            <w:r w:rsidR="006D7937" w:rsidRPr="006D7937">
              <w:rPr>
                <w:b/>
                <w:noProof/>
                <w:webHidden/>
              </w:rPr>
            </w:r>
            <w:r w:rsidR="006D7937" w:rsidRPr="006D7937">
              <w:rPr>
                <w:b/>
                <w:noProof/>
                <w:webHidden/>
              </w:rPr>
              <w:fldChar w:fldCharType="separate"/>
            </w:r>
            <w:r w:rsidR="00182678">
              <w:rPr>
                <w:b/>
                <w:noProof/>
                <w:webHidden/>
              </w:rPr>
              <w:t>56</w:t>
            </w:r>
            <w:r w:rsidR="006D7937" w:rsidRPr="006D7937">
              <w:rPr>
                <w:b/>
                <w:noProof/>
                <w:webHidden/>
              </w:rPr>
              <w:fldChar w:fldCharType="end"/>
            </w:r>
          </w:hyperlink>
        </w:p>
        <w:p w:rsidR="006D7937" w:rsidRPr="006D7937" w:rsidRDefault="00C34C24">
          <w:pPr>
            <w:pStyle w:val="Spistreci3"/>
            <w:tabs>
              <w:tab w:val="right" w:leader="dot" w:pos="9062"/>
            </w:tabs>
            <w:rPr>
              <w:b/>
              <w:i w:val="0"/>
              <w:iCs w:val="0"/>
              <w:noProof/>
              <w:sz w:val="22"/>
              <w:szCs w:val="22"/>
            </w:rPr>
          </w:pPr>
          <w:hyperlink w:anchor="_Toc2768306" w:history="1">
            <w:r w:rsidR="006D7937" w:rsidRPr="006D7937">
              <w:rPr>
                <w:rStyle w:val="Hipercze"/>
                <w:b/>
                <w:noProof/>
              </w:rPr>
              <w:t>Projekt pn. „Wypracowanie i upowszechnienie, we współpracy z partnerami społecznymi, modelu wsparcia osób niepełnosprawnych w środowisku pracy”</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_Toc2768306 \h </w:instrText>
            </w:r>
            <w:r w:rsidR="006D7937" w:rsidRPr="006D7937">
              <w:rPr>
                <w:b/>
                <w:noProof/>
                <w:webHidden/>
              </w:rPr>
            </w:r>
            <w:r w:rsidR="006D7937" w:rsidRPr="006D7937">
              <w:rPr>
                <w:b/>
                <w:noProof/>
                <w:webHidden/>
              </w:rPr>
              <w:fldChar w:fldCharType="separate"/>
            </w:r>
            <w:r w:rsidR="00182678">
              <w:rPr>
                <w:b/>
                <w:noProof/>
                <w:webHidden/>
              </w:rPr>
              <w:t>58</w:t>
            </w:r>
            <w:r w:rsidR="006D7937" w:rsidRPr="006D7937">
              <w:rPr>
                <w:b/>
                <w:noProof/>
                <w:webHidden/>
              </w:rPr>
              <w:fldChar w:fldCharType="end"/>
            </w:r>
          </w:hyperlink>
        </w:p>
        <w:p w:rsidR="006D7937" w:rsidRPr="006D7937" w:rsidRDefault="00C34C24">
          <w:pPr>
            <w:pStyle w:val="Spistreci1"/>
            <w:rPr>
              <w:bCs w:val="0"/>
              <w:caps w:val="0"/>
              <w:sz w:val="22"/>
              <w:szCs w:val="22"/>
            </w:rPr>
          </w:pPr>
          <w:hyperlink w:anchor="_Toc2768307" w:history="1">
            <w:r w:rsidR="006D7937" w:rsidRPr="006D7937">
              <w:rPr>
                <w:rStyle w:val="Hipercze"/>
              </w:rPr>
              <w:t>10.</w:t>
            </w:r>
            <w:r w:rsidR="006D7937" w:rsidRPr="006D7937">
              <w:rPr>
                <w:bCs w:val="0"/>
                <w:caps w:val="0"/>
                <w:sz w:val="22"/>
                <w:szCs w:val="22"/>
              </w:rPr>
              <w:tab/>
            </w:r>
            <w:r w:rsidR="006D7937" w:rsidRPr="006D7937">
              <w:rPr>
                <w:rStyle w:val="Hipercze"/>
              </w:rPr>
              <w:t>Programy służące rehabilitacji zawodowej i społecznej osób niepełnosprawnych zatwierdzone przez Radę Nadzorczą PFRON art. 47 ust. 1 pkt. 4 ustawy o rehabilitacji</w:t>
            </w:r>
            <w:r w:rsidR="006D7937" w:rsidRPr="006D7937">
              <w:rPr>
                <w:webHidden/>
              </w:rPr>
              <w:tab/>
            </w:r>
            <w:r w:rsidR="006D7937" w:rsidRPr="006D7937">
              <w:rPr>
                <w:webHidden/>
              </w:rPr>
              <w:fldChar w:fldCharType="begin"/>
            </w:r>
            <w:r w:rsidR="006D7937" w:rsidRPr="006D7937">
              <w:rPr>
                <w:webHidden/>
              </w:rPr>
              <w:instrText xml:space="preserve"> PAGEREF _Toc2768307 \h </w:instrText>
            </w:r>
            <w:r w:rsidR="006D7937" w:rsidRPr="006D7937">
              <w:rPr>
                <w:webHidden/>
              </w:rPr>
            </w:r>
            <w:r w:rsidR="006D7937" w:rsidRPr="006D7937">
              <w:rPr>
                <w:webHidden/>
              </w:rPr>
              <w:fldChar w:fldCharType="separate"/>
            </w:r>
            <w:r w:rsidR="00182678">
              <w:rPr>
                <w:webHidden/>
              </w:rPr>
              <w:t>61</w:t>
            </w:r>
            <w:r w:rsidR="006D7937" w:rsidRPr="006D7937">
              <w:rPr>
                <w:webHidden/>
              </w:rPr>
              <w:fldChar w:fldCharType="end"/>
            </w:r>
          </w:hyperlink>
        </w:p>
        <w:p w:rsidR="006D7937" w:rsidRPr="006D7937" w:rsidRDefault="00C34C24">
          <w:pPr>
            <w:pStyle w:val="Spistreci2"/>
            <w:rPr>
              <w:b/>
              <w:smallCaps w:val="0"/>
              <w:sz w:val="22"/>
              <w:szCs w:val="22"/>
            </w:rPr>
          </w:pPr>
          <w:hyperlink w:anchor="_Toc2768308" w:history="1">
            <w:r w:rsidR="006D7937" w:rsidRPr="006D7937">
              <w:rPr>
                <w:rStyle w:val="Hipercze"/>
                <w:b/>
              </w:rPr>
              <w:t>10.1</w:t>
            </w:r>
            <w:r w:rsidR="006D7937" w:rsidRPr="006D7937">
              <w:rPr>
                <w:b/>
                <w:smallCaps w:val="0"/>
                <w:sz w:val="22"/>
                <w:szCs w:val="22"/>
              </w:rPr>
              <w:tab/>
            </w:r>
            <w:r w:rsidR="006D7937" w:rsidRPr="006D7937">
              <w:rPr>
                <w:rStyle w:val="Hipercze"/>
                <w:b/>
              </w:rPr>
              <w:t>Nowe programy</w:t>
            </w:r>
            <w:r w:rsidR="006D7937" w:rsidRPr="006D7937">
              <w:rPr>
                <w:b/>
                <w:webHidden/>
              </w:rPr>
              <w:tab/>
            </w:r>
            <w:r w:rsidR="006D7937" w:rsidRPr="006D7937">
              <w:rPr>
                <w:b/>
                <w:webHidden/>
              </w:rPr>
              <w:fldChar w:fldCharType="begin"/>
            </w:r>
            <w:r w:rsidR="006D7937" w:rsidRPr="006D7937">
              <w:rPr>
                <w:b/>
                <w:webHidden/>
              </w:rPr>
              <w:instrText xml:space="preserve"> PAGEREF _Toc2768308 \h </w:instrText>
            </w:r>
            <w:r w:rsidR="006D7937" w:rsidRPr="006D7937">
              <w:rPr>
                <w:b/>
                <w:webHidden/>
              </w:rPr>
            </w:r>
            <w:r w:rsidR="006D7937" w:rsidRPr="006D7937">
              <w:rPr>
                <w:b/>
                <w:webHidden/>
              </w:rPr>
              <w:fldChar w:fldCharType="separate"/>
            </w:r>
            <w:r w:rsidR="00182678">
              <w:rPr>
                <w:b/>
                <w:webHidden/>
              </w:rPr>
              <w:t>61</w:t>
            </w:r>
            <w:r w:rsidR="006D7937" w:rsidRPr="006D7937">
              <w:rPr>
                <w:b/>
                <w:webHidden/>
              </w:rPr>
              <w:fldChar w:fldCharType="end"/>
            </w:r>
          </w:hyperlink>
        </w:p>
        <w:p w:rsidR="006D7937" w:rsidRPr="006D7937" w:rsidRDefault="00C34C24">
          <w:pPr>
            <w:pStyle w:val="Spistreci3"/>
            <w:tabs>
              <w:tab w:val="right" w:leader="dot" w:pos="9062"/>
            </w:tabs>
            <w:rPr>
              <w:b/>
              <w:i w:val="0"/>
              <w:iCs w:val="0"/>
              <w:noProof/>
              <w:sz w:val="22"/>
              <w:szCs w:val="22"/>
            </w:rPr>
          </w:pPr>
          <w:hyperlink w:anchor="_Toc2768309" w:history="1">
            <w:r w:rsidR="006D7937" w:rsidRPr="006D7937">
              <w:rPr>
                <w:rStyle w:val="Hipercze"/>
                <w:b/>
                <w:noProof/>
              </w:rPr>
              <w:t>Program „Pomoc osobom niepełnosprawnym poszkodowanym w wyniku żywiołu”</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_Toc2768309 \h </w:instrText>
            </w:r>
            <w:r w:rsidR="006D7937" w:rsidRPr="006D7937">
              <w:rPr>
                <w:b/>
                <w:noProof/>
                <w:webHidden/>
              </w:rPr>
            </w:r>
            <w:r w:rsidR="006D7937" w:rsidRPr="006D7937">
              <w:rPr>
                <w:b/>
                <w:noProof/>
                <w:webHidden/>
              </w:rPr>
              <w:fldChar w:fldCharType="separate"/>
            </w:r>
            <w:r w:rsidR="00182678">
              <w:rPr>
                <w:b/>
                <w:noProof/>
                <w:webHidden/>
              </w:rPr>
              <w:t>61</w:t>
            </w:r>
            <w:r w:rsidR="006D7937" w:rsidRPr="006D7937">
              <w:rPr>
                <w:b/>
                <w:noProof/>
                <w:webHidden/>
              </w:rPr>
              <w:fldChar w:fldCharType="end"/>
            </w:r>
          </w:hyperlink>
        </w:p>
        <w:p w:rsidR="006D7937" w:rsidRPr="006D7937" w:rsidRDefault="00C34C24">
          <w:pPr>
            <w:pStyle w:val="Spistreci3"/>
            <w:tabs>
              <w:tab w:val="right" w:leader="dot" w:pos="9062"/>
            </w:tabs>
            <w:rPr>
              <w:b/>
              <w:i w:val="0"/>
              <w:iCs w:val="0"/>
              <w:noProof/>
              <w:sz w:val="22"/>
              <w:szCs w:val="22"/>
            </w:rPr>
          </w:pPr>
          <w:hyperlink w:anchor="_Toc2768310" w:history="1">
            <w:r w:rsidR="006D7937" w:rsidRPr="006D7937">
              <w:rPr>
                <w:rStyle w:val="Hipercze"/>
                <w:b/>
                <w:noProof/>
              </w:rPr>
              <w:t>Program „Zajęcia klubowe w WTZ”</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_Toc2768310 \h </w:instrText>
            </w:r>
            <w:r w:rsidR="006D7937" w:rsidRPr="006D7937">
              <w:rPr>
                <w:b/>
                <w:noProof/>
                <w:webHidden/>
              </w:rPr>
            </w:r>
            <w:r w:rsidR="006D7937" w:rsidRPr="006D7937">
              <w:rPr>
                <w:b/>
                <w:noProof/>
                <w:webHidden/>
              </w:rPr>
              <w:fldChar w:fldCharType="separate"/>
            </w:r>
            <w:r w:rsidR="00182678">
              <w:rPr>
                <w:b/>
                <w:noProof/>
                <w:webHidden/>
              </w:rPr>
              <w:t>62</w:t>
            </w:r>
            <w:r w:rsidR="006D7937" w:rsidRPr="006D7937">
              <w:rPr>
                <w:b/>
                <w:noProof/>
                <w:webHidden/>
              </w:rPr>
              <w:fldChar w:fldCharType="end"/>
            </w:r>
          </w:hyperlink>
        </w:p>
        <w:p w:rsidR="006D7937" w:rsidRPr="006D7937" w:rsidRDefault="00C34C24">
          <w:pPr>
            <w:pStyle w:val="Spistreci3"/>
            <w:tabs>
              <w:tab w:val="right" w:leader="dot" w:pos="9062"/>
            </w:tabs>
            <w:rPr>
              <w:b/>
              <w:i w:val="0"/>
              <w:iCs w:val="0"/>
              <w:noProof/>
              <w:sz w:val="22"/>
              <w:szCs w:val="22"/>
            </w:rPr>
          </w:pPr>
          <w:hyperlink w:anchor="_Toc2768311" w:history="1">
            <w:r w:rsidR="006D7937" w:rsidRPr="006D7937">
              <w:rPr>
                <w:rStyle w:val="Hipercze"/>
                <w:b/>
                <w:noProof/>
              </w:rPr>
              <w:t>Pilotażowy program „Rehabilitacja 25 plus”</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_Toc2768311 \h </w:instrText>
            </w:r>
            <w:r w:rsidR="006D7937" w:rsidRPr="006D7937">
              <w:rPr>
                <w:b/>
                <w:noProof/>
                <w:webHidden/>
              </w:rPr>
            </w:r>
            <w:r w:rsidR="006D7937" w:rsidRPr="006D7937">
              <w:rPr>
                <w:b/>
                <w:noProof/>
                <w:webHidden/>
              </w:rPr>
              <w:fldChar w:fldCharType="separate"/>
            </w:r>
            <w:r w:rsidR="00182678">
              <w:rPr>
                <w:b/>
                <w:noProof/>
                <w:webHidden/>
              </w:rPr>
              <w:t>64</w:t>
            </w:r>
            <w:r w:rsidR="006D7937" w:rsidRPr="006D7937">
              <w:rPr>
                <w:b/>
                <w:noProof/>
                <w:webHidden/>
              </w:rPr>
              <w:fldChar w:fldCharType="end"/>
            </w:r>
          </w:hyperlink>
        </w:p>
        <w:p w:rsidR="006D7937" w:rsidRPr="006D7937" w:rsidRDefault="00C34C24">
          <w:pPr>
            <w:pStyle w:val="Spistreci2"/>
            <w:rPr>
              <w:b/>
              <w:smallCaps w:val="0"/>
              <w:sz w:val="22"/>
              <w:szCs w:val="22"/>
            </w:rPr>
          </w:pPr>
          <w:hyperlink w:anchor="_Toc2768312" w:history="1">
            <w:r w:rsidR="006D7937" w:rsidRPr="006D7937">
              <w:rPr>
                <w:rStyle w:val="Hipercze"/>
                <w:b/>
              </w:rPr>
              <w:t>10.2</w:t>
            </w:r>
            <w:r w:rsidR="006D7937" w:rsidRPr="006D7937">
              <w:rPr>
                <w:b/>
                <w:smallCaps w:val="0"/>
                <w:sz w:val="22"/>
                <w:szCs w:val="22"/>
              </w:rPr>
              <w:tab/>
            </w:r>
            <w:r w:rsidR="006D7937" w:rsidRPr="006D7937">
              <w:rPr>
                <w:rStyle w:val="Hipercze"/>
                <w:b/>
              </w:rPr>
              <w:t>Programy kontynuowane</w:t>
            </w:r>
            <w:r w:rsidR="006D7937" w:rsidRPr="006D7937">
              <w:rPr>
                <w:b/>
                <w:webHidden/>
              </w:rPr>
              <w:tab/>
            </w:r>
            <w:r w:rsidR="006D7937" w:rsidRPr="006D7937">
              <w:rPr>
                <w:b/>
                <w:webHidden/>
              </w:rPr>
              <w:fldChar w:fldCharType="begin"/>
            </w:r>
            <w:r w:rsidR="006D7937" w:rsidRPr="006D7937">
              <w:rPr>
                <w:b/>
                <w:webHidden/>
              </w:rPr>
              <w:instrText xml:space="preserve"> PAGEREF _Toc2768312 \h </w:instrText>
            </w:r>
            <w:r w:rsidR="006D7937" w:rsidRPr="006D7937">
              <w:rPr>
                <w:b/>
                <w:webHidden/>
              </w:rPr>
            </w:r>
            <w:r w:rsidR="006D7937" w:rsidRPr="006D7937">
              <w:rPr>
                <w:b/>
                <w:webHidden/>
              </w:rPr>
              <w:fldChar w:fldCharType="separate"/>
            </w:r>
            <w:r w:rsidR="00182678">
              <w:rPr>
                <w:b/>
                <w:webHidden/>
              </w:rPr>
              <w:t>65</w:t>
            </w:r>
            <w:r w:rsidR="006D7937" w:rsidRPr="006D7937">
              <w:rPr>
                <w:b/>
                <w:webHidden/>
              </w:rPr>
              <w:fldChar w:fldCharType="end"/>
            </w:r>
          </w:hyperlink>
        </w:p>
        <w:p w:rsidR="006D7937" w:rsidRPr="006D7937" w:rsidRDefault="00C34C24">
          <w:pPr>
            <w:pStyle w:val="Spistreci3"/>
            <w:tabs>
              <w:tab w:val="right" w:leader="dot" w:pos="9062"/>
            </w:tabs>
            <w:rPr>
              <w:b/>
              <w:i w:val="0"/>
              <w:iCs w:val="0"/>
              <w:noProof/>
              <w:sz w:val="22"/>
              <w:szCs w:val="22"/>
            </w:rPr>
          </w:pPr>
          <w:hyperlink w:anchor="_Toc2768313" w:history="1">
            <w:r w:rsidR="006D7937" w:rsidRPr="006D7937">
              <w:rPr>
                <w:rStyle w:val="Hipercze"/>
                <w:b/>
                <w:noProof/>
              </w:rPr>
              <w:t>Pilotażowy program „Aktywny samorząd”</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_Toc2768313 \h </w:instrText>
            </w:r>
            <w:r w:rsidR="006D7937" w:rsidRPr="006D7937">
              <w:rPr>
                <w:b/>
                <w:noProof/>
                <w:webHidden/>
              </w:rPr>
            </w:r>
            <w:r w:rsidR="006D7937" w:rsidRPr="006D7937">
              <w:rPr>
                <w:b/>
                <w:noProof/>
                <w:webHidden/>
              </w:rPr>
              <w:fldChar w:fldCharType="separate"/>
            </w:r>
            <w:r w:rsidR="00182678">
              <w:rPr>
                <w:b/>
                <w:noProof/>
                <w:webHidden/>
              </w:rPr>
              <w:t>65</w:t>
            </w:r>
            <w:r w:rsidR="006D7937" w:rsidRPr="006D7937">
              <w:rPr>
                <w:b/>
                <w:noProof/>
                <w:webHidden/>
              </w:rPr>
              <w:fldChar w:fldCharType="end"/>
            </w:r>
          </w:hyperlink>
        </w:p>
        <w:p w:rsidR="006D7937" w:rsidRPr="006D7937" w:rsidRDefault="00C34C24">
          <w:pPr>
            <w:pStyle w:val="Spistreci3"/>
            <w:tabs>
              <w:tab w:val="right" w:leader="dot" w:pos="9062"/>
            </w:tabs>
            <w:rPr>
              <w:b/>
              <w:i w:val="0"/>
              <w:iCs w:val="0"/>
              <w:noProof/>
              <w:sz w:val="22"/>
              <w:szCs w:val="22"/>
            </w:rPr>
          </w:pPr>
          <w:hyperlink w:anchor="_Toc2768314" w:history="1">
            <w:r w:rsidR="006D7937" w:rsidRPr="006D7937">
              <w:rPr>
                <w:rStyle w:val="Hipercze"/>
                <w:b/>
                <w:noProof/>
              </w:rPr>
              <w:t>„Partnerstwo dla osób z niepełnosprawnościami” - Program współpracy z Zarządami Województw w celu współfinansowania projektów organizacji pozarządowych wyłonionych do dofinansowania w drodze konkursów organizowanych przez Zarządy Województw w ramach Regionalnych Programów Operacyjnych</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_Toc2768314 \h </w:instrText>
            </w:r>
            <w:r w:rsidR="006D7937" w:rsidRPr="006D7937">
              <w:rPr>
                <w:b/>
                <w:noProof/>
                <w:webHidden/>
              </w:rPr>
            </w:r>
            <w:r w:rsidR="006D7937" w:rsidRPr="006D7937">
              <w:rPr>
                <w:b/>
                <w:noProof/>
                <w:webHidden/>
              </w:rPr>
              <w:fldChar w:fldCharType="separate"/>
            </w:r>
            <w:r w:rsidR="00182678">
              <w:rPr>
                <w:b/>
                <w:noProof/>
                <w:webHidden/>
              </w:rPr>
              <w:t>68</w:t>
            </w:r>
            <w:r w:rsidR="006D7937" w:rsidRPr="006D7937">
              <w:rPr>
                <w:b/>
                <w:noProof/>
                <w:webHidden/>
              </w:rPr>
              <w:fldChar w:fldCharType="end"/>
            </w:r>
          </w:hyperlink>
        </w:p>
        <w:p w:rsidR="006D7937" w:rsidRPr="006D7937" w:rsidRDefault="00C34C24">
          <w:pPr>
            <w:pStyle w:val="Spistreci3"/>
            <w:tabs>
              <w:tab w:val="right" w:leader="dot" w:pos="9062"/>
            </w:tabs>
            <w:rPr>
              <w:b/>
              <w:i w:val="0"/>
              <w:iCs w:val="0"/>
              <w:noProof/>
              <w:sz w:val="22"/>
              <w:szCs w:val="22"/>
            </w:rPr>
          </w:pPr>
          <w:hyperlink w:anchor="_Toc2768315" w:history="1">
            <w:r w:rsidR="006D7937" w:rsidRPr="006D7937">
              <w:rPr>
                <w:rStyle w:val="Hipercze"/>
                <w:b/>
                <w:noProof/>
              </w:rPr>
              <w:t>Pilotażowy program „ABSOLWENT”</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_Toc2768315 \h </w:instrText>
            </w:r>
            <w:r w:rsidR="006D7937" w:rsidRPr="006D7937">
              <w:rPr>
                <w:b/>
                <w:noProof/>
                <w:webHidden/>
              </w:rPr>
            </w:r>
            <w:r w:rsidR="006D7937" w:rsidRPr="006D7937">
              <w:rPr>
                <w:b/>
                <w:noProof/>
                <w:webHidden/>
              </w:rPr>
              <w:fldChar w:fldCharType="separate"/>
            </w:r>
            <w:r w:rsidR="00182678">
              <w:rPr>
                <w:b/>
                <w:noProof/>
                <w:webHidden/>
              </w:rPr>
              <w:t>68</w:t>
            </w:r>
            <w:r w:rsidR="006D7937" w:rsidRPr="006D7937">
              <w:rPr>
                <w:b/>
                <w:noProof/>
                <w:webHidden/>
              </w:rPr>
              <w:fldChar w:fldCharType="end"/>
            </w:r>
          </w:hyperlink>
        </w:p>
        <w:p w:rsidR="006D7937" w:rsidRPr="006D7937" w:rsidRDefault="00C34C24">
          <w:pPr>
            <w:pStyle w:val="Spistreci3"/>
            <w:tabs>
              <w:tab w:val="right" w:leader="dot" w:pos="9062"/>
            </w:tabs>
            <w:rPr>
              <w:b/>
              <w:i w:val="0"/>
              <w:iCs w:val="0"/>
              <w:noProof/>
              <w:sz w:val="22"/>
              <w:szCs w:val="22"/>
            </w:rPr>
          </w:pPr>
          <w:hyperlink w:anchor="_Toc2768316" w:history="1">
            <w:r w:rsidR="006D7937" w:rsidRPr="006D7937">
              <w:rPr>
                <w:rStyle w:val="Hipercze"/>
                <w:b/>
                <w:noProof/>
              </w:rPr>
              <w:t>Program „PRACA-INTEGRACJA”</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_Toc2768316 \h </w:instrText>
            </w:r>
            <w:r w:rsidR="006D7937" w:rsidRPr="006D7937">
              <w:rPr>
                <w:b/>
                <w:noProof/>
                <w:webHidden/>
              </w:rPr>
            </w:r>
            <w:r w:rsidR="006D7937" w:rsidRPr="006D7937">
              <w:rPr>
                <w:b/>
                <w:noProof/>
                <w:webHidden/>
              </w:rPr>
              <w:fldChar w:fldCharType="separate"/>
            </w:r>
            <w:r w:rsidR="00182678">
              <w:rPr>
                <w:b/>
                <w:noProof/>
                <w:webHidden/>
              </w:rPr>
              <w:t>70</w:t>
            </w:r>
            <w:r w:rsidR="006D7937" w:rsidRPr="006D7937">
              <w:rPr>
                <w:b/>
                <w:noProof/>
                <w:webHidden/>
              </w:rPr>
              <w:fldChar w:fldCharType="end"/>
            </w:r>
          </w:hyperlink>
        </w:p>
        <w:p w:rsidR="006D7937" w:rsidRPr="006D7937" w:rsidRDefault="00C34C24">
          <w:pPr>
            <w:pStyle w:val="Spistreci3"/>
            <w:tabs>
              <w:tab w:val="right" w:leader="dot" w:pos="9062"/>
            </w:tabs>
            <w:rPr>
              <w:b/>
              <w:i w:val="0"/>
              <w:iCs w:val="0"/>
              <w:noProof/>
              <w:sz w:val="22"/>
              <w:szCs w:val="22"/>
            </w:rPr>
          </w:pPr>
          <w:hyperlink w:anchor="_Toc2768317" w:history="1">
            <w:r w:rsidR="006D7937" w:rsidRPr="006D7937">
              <w:rPr>
                <w:rStyle w:val="Hipercze"/>
                <w:b/>
                <w:noProof/>
              </w:rPr>
              <w:t>Program „STABILNE ZATRUDNIENIE – osoby niepełnosprawne w administracji i służbie publicznej”</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_Toc2768317 \h </w:instrText>
            </w:r>
            <w:r w:rsidR="006D7937" w:rsidRPr="006D7937">
              <w:rPr>
                <w:b/>
                <w:noProof/>
                <w:webHidden/>
              </w:rPr>
            </w:r>
            <w:r w:rsidR="006D7937" w:rsidRPr="006D7937">
              <w:rPr>
                <w:b/>
                <w:noProof/>
                <w:webHidden/>
              </w:rPr>
              <w:fldChar w:fldCharType="separate"/>
            </w:r>
            <w:r w:rsidR="00182678">
              <w:rPr>
                <w:b/>
                <w:noProof/>
                <w:webHidden/>
              </w:rPr>
              <w:t>70</w:t>
            </w:r>
            <w:r w:rsidR="006D7937" w:rsidRPr="006D7937">
              <w:rPr>
                <w:b/>
                <w:noProof/>
                <w:webHidden/>
              </w:rPr>
              <w:fldChar w:fldCharType="end"/>
            </w:r>
          </w:hyperlink>
        </w:p>
        <w:p w:rsidR="006D7937" w:rsidRPr="006D7937" w:rsidRDefault="00C34C24">
          <w:pPr>
            <w:pStyle w:val="Spistreci3"/>
            <w:tabs>
              <w:tab w:val="right" w:leader="dot" w:pos="9062"/>
            </w:tabs>
            <w:rPr>
              <w:b/>
              <w:i w:val="0"/>
              <w:iCs w:val="0"/>
              <w:noProof/>
              <w:sz w:val="22"/>
              <w:szCs w:val="22"/>
            </w:rPr>
          </w:pPr>
          <w:hyperlink w:anchor="_Toc2768318" w:history="1">
            <w:r w:rsidR="006D7937" w:rsidRPr="006D7937">
              <w:rPr>
                <w:rStyle w:val="Hipercze"/>
                <w:b/>
                <w:noProof/>
              </w:rPr>
              <w:t>Program „Pomoc osobom niepełnosprawnym poszkodowanym w wyniku żywiołu w 2017 r.”</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_Toc2768318 \h </w:instrText>
            </w:r>
            <w:r w:rsidR="006D7937" w:rsidRPr="006D7937">
              <w:rPr>
                <w:b/>
                <w:noProof/>
                <w:webHidden/>
              </w:rPr>
            </w:r>
            <w:r w:rsidR="006D7937" w:rsidRPr="006D7937">
              <w:rPr>
                <w:b/>
                <w:noProof/>
                <w:webHidden/>
              </w:rPr>
              <w:fldChar w:fldCharType="separate"/>
            </w:r>
            <w:r w:rsidR="00182678">
              <w:rPr>
                <w:b/>
                <w:noProof/>
                <w:webHidden/>
              </w:rPr>
              <w:t>72</w:t>
            </w:r>
            <w:r w:rsidR="006D7937" w:rsidRPr="006D7937">
              <w:rPr>
                <w:b/>
                <w:noProof/>
                <w:webHidden/>
              </w:rPr>
              <w:fldChar w:fldCharType="end"/>
            </w:r>
          </w:hyperlink>
        </w:p>
        <w:p w:rsidR="006D7937" w:rsidRPr="006D7937" w:rsidRDefault="00C34C24">
          <w:pPr>
            <w:pStyle w:val="Spistreci3"/>
            <w:tabs>
              <w:tab w:val="right" w:leader="dot" w:pos="9062"/>
            </w:tabs>
            <w:rPr>
              <w:b/>
              <w:i w:val="0"/>
              <w:iCs w:val="0"/>
              <w:noProof/>
              <w:sz w:val="22"/>
              <w:szCs w:val="22"/>
            </w:rPr>
          </w:pPr>
          <w:hyperlink w:anchor="_Toc2768319" w:history="1">
            <w:r w:rsidR="006D7937" w:rsidRPr="006D7937">
              <w:rPr>
                <w:rStyle w:val="Hipercze"/>
                <w:b/>
                <w:noProof/>
              </w:rPr>
              <w:t>„Wsparcie Inicjatyw”</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_Toc2768319 \h </w:instrText>
            </w:r>
            <w:r w:rsidR="006D7937" w:rsidRPr="006D7937">
              <w:rPr>
                <w:b/>
                <w:noProof/>
                <w:webHidden/>
              </w:rPr>
            </w:r>
            <w:r w:rsidR="006D7937" w:rsidRPr="006D7937">
              <w:rPr>
                <w:b/>
                <w:noProof/>
                <w:webHidden/>
              </w:rPr>
              <w:fldChar w:fldCharType="separate"/>
            </w:r>
            <w:r w:rsidR="00182678">
              <w:rPr>
                <w:b/>
                <w:noProof/>
                <w:webHidden/>
              </w:rPr>
              <w:t>72</w:t>
            </w:r>
            <w:r w:rsidR="006D7937" w:rsidRPr="006D7937">
              <w:rPr>
                <w:b/>
                <w:noProof/>
                <w:webHidden/>
              </w:rPr>
              <w:fldChar w:fldCharType="end"/>
            </w:r>
          </w:hyperlink>
        </w:p>
        <w:p w:rsidR="006D7937" w:rsidRPr="006D7937" w:rsidRDefault="00C34C24">
          <w:pPr>
            <w:pStyle w:val="Spistreci1"/>
            <w:rPr>
              <w:bCs w:val="0"/>
              <w:caps w:val="0"/>
              <w:sz w:val="22"/>
              <w:szCs w:val="22"/>
            </w:rPr>
          </w:pPr>
          <w:hyperlink w:anchor="_Toc2768320" w:history="1">
            <w:r w:rsidR="006D7937" w:rsidRPr="006D7937">
              <w:rPr>
                <w:rStyle w:val="Hipercze"/>
              </w:rPr>
              <w:t>11.</w:t>
            </w:r>
            <w:r w:rsidR="006D7937" w:rsidRPr="006D7937">
              <w:rPr>
                <w:bCs w:val="0"/>
                <w:caps w:val="0"/>
                <w:sz w:val="22"/>
                <w:szCs w:val="22"/>
              </w:rPr>
              <w:tab/>
            </w:r>
            <w:r w:rsidR="006D7937" w:rsidRPr="006D7937">
              <w:rPr>
                <w:rStyle w:val="Hipercze"/>
              </w:rPr>
              <w:t>Realizacja przez samorządy wojewódzkie i powiatowe ustawowych zadań w zakresie rehabilitacji zawodowej i społecznej ze środków Funduszu.</w:t>
            </w:r>
            <w:r w:rsidR="006D7937" w:rsidRPr="006D7937">
              <w:rPr>
                <w:webHidden/>
              </w:rPr>
              <w:tab/>
            </w:r>
            <w:r w:rsidR="006D7937" w:rsidRPr="006D7937">
              <w:rPr>
                <w:webHidden/>
              </w:rPr>
              <w:fldChar w:fldCharType="begin"/>
            </w:r>
            <w:r w:rsidR="006D7937" w:rsidRPr="006D7937">
              <w:rPr>
                <w:webHidden/>
              </w:rPr>
              <w:instrText xml:space="preserve"> PAGEREF _Toc2768320 \h </w:instrText>
            </w:r>
            <w:r w:rsidR="006D7937" w:rsidRPr="006D7937">
              <w:rPr>
                <w:webHidden/>
              </w:rPr>
            </w:r>
            <w:r w:rsidR="006D7937" w:rsidRPr="006D7937">
              <w:rPr>
                <w:webHidden/>
              </w:rPr>
              <w:fldChar w:fldCharType="separate"/>
            </w:r>
            <w:r w:rsidR="00182678">
              <w:rPr>
                <w:webHidden/>
              </w:rPr>
              <w:t>73</w:t>
            </w:r>
            <w:r w:rsidR="006D7937" w:rsidRPr="006D7937">
              <w:rPr>
                <w:webHidden/>
              </w:rPr>
              <w:fldChar w:fldCharType="end"/>
            </w:r>
          </w:hyperlink>
        </w:p>
        <w:p w:rsidR="006D7937" w:rsidRPr="006D7937" w:rsidRDefault="00C34C24">
          <w:pPr>
            <w:pStyle w:val="Spistreci1"/>
            <w:rPr>
              <w:bCs w:val="0"/>
              <w:caps w:val="0"/>
              <w:sz w:val="22"/>
              <w:szCs w:val="22"/>
            </w:rPr>
          </w:pPr>
          <w:hyperlink w:anchor="_Toc2768321" w:history="1">
            <w:r w:rsidR="006D7937" w:rsidRPr="006D7937">
              <w:rPr>
                <w:rStyle w:val="Hipercze"/>
              </w:rPr>
              <w:t>12.</w:t>
            </w:r>
            <w:r w:rsidR="006D7937" w:rsidRPr="006D7937">
              <w:rPr>
                <w:bCs w:val="0"/>
                <w:caps w:val="0"/>
                <w:sz w:val="22"/>
                <w:szCs w:val="22"/>
              </w:rPr>
              <w:tab/>
            </w:r>
            <w:r w:rsidR="006D7937" w:rsidRPr="006D7937">
              <w:rPr>
                <w:rStyle w:val="Hipercze"/>
              </w:rPr>
              <w:t>Zadania realizowane przez samorządy wojewódzkie</w:t>
            </w:r>
            <w:r w:rsidR="006D7937" w:rsidRPr="006D7937">
              <w:rPr>
                <w:webHidden/>
              </w:rPr>
              <w:tab/>
            </w:r>
            <w:r w:rsidR="006D7937" w:rsidRPr="006D7937">
              <w:rPr>
                <w:webHidden/>
              </w:rPr>
              <w:fldChar w:fldCharType="begin"/>
            </w:r>
            <w:r w:rsidR="006D7937" w:rsidRPr="006D7937">
              <w:rPr>
                <w:webHidden/>
              </w:rPr>
              <w:instrText xml:space="preserve"> PAGEREF _Toc2768321 \h </w:instrText>
            </w:r>
            <w:r w:rsidR="006D7937" w:rsidRPr="006D7937">
              <w:rPr>
                <w:webHidden/>
              </w:rPr>
            </w:r>
            <w:r w:rsidR="006D7937" w:rsidRPr="006D7937">
              <w:rPr>
                <w:webHidden/>
              </w:rPr>
              <w:fldChar w:fldCharType="separate"/>
            </w:r>
            <w:r w:rsidR="00182678">
              <w:rPr>
                <w:webHidden/>
              </w:rPr>
              <w:t>74</w:t>
            </w:r>
            <w:r w:rsidR="006D7937" w:rsidRPr="006D7937">
              <w:rPr>
                <w:webHidden/>
              </w:rPr>
              <w:fldChar w:fldCharType="end"/>
            </w:r>
          </w:hyperlink>
        </w:p>
        <w:p w:rsidR="006D7937" w:rsidRPr="006D7937" w:rsidRDefault="00C34C24">
          <w:pPr>
            <w:pStyle w:val="Spistreci2"/>
            <w:rPr>
              <w:b/>
              <w:smallCaps w:val="0"/>
              <w:sz w:val="22"/>
              <w:szCs w:val="22"/>
            </w:rPr>
          </w:pPr>
          <w:hyperlink w:anchor="_Toc2768322" w:history="1">
            <w:r w:rsidR="006D7937" w:rsidRPr="006D7937">
              <w:rPr>
                <w:rStyle w:val="Hipercze"/>
                <w:b/>
              </w:rPr>
              <w:t>12.1</w:t>
            </w:r>
            <w:r w:rsidR="006D7937" w:rsidRPr="006D7937">
              <w:rPr>
                <w:b/>
                <w:smallCaps w:val="0"/>
                <w:sz w:val="22"/>
                <w:szCs w:val="22"/>
              </w:rPr>
              <w:tab/>
            </w:r>
            <w:r w:rsidR="006D7937" w:rsidRPr="006D7937">
              <w:rPr>
                <w:rStyle w:val="Hipercze"/>
                <w:b/>
              </w:rPr>
              <w:t>Dofinansowanie kosztów tworzenia i działania zakładów aktywności zawodowej - art. 35 ust. 1 pkt 6 ustawy o rehabilitacji</w:t>
            </w:r>
            <w:r w:rsidR="006D7937" w:rsidRPr="006D7937">
              <w:rPr>
                <w:b/>
                <w:webHidden/>
              </w:rPr>
              <w:tab/>
            </w:r>
            <w:r w:rsidR="006D7937" w:rsidRPr="006D7937">
              <w:rPr>
                <w:b/>
                <w:webHidden/>
              </w:rPr>
              <w:fldChar w:fldCharType="begin"/>
            </w:r>
            <w:r w:rsidR="006D7937" w:rsidRPr="006D7937">
              <w:rPr>
                <w:b/>
                <w:webHidden/>
              </w:rPr>
              <w:instrText xml:space="preserve"> PAGEREF _Toc2768322 \h </w:instrText>
            </w:r>
            <w:r w:rsidR="006D7937" w:rsidRPr="006D7937">
              <w:rPr>
                <w:b/>
                <w:webHidden/>
              </w:rPr>
            </w:r>
            <w:r w:rsidR="006D7937" w:rsidRPr="006D7937">
              <w:rPr>
                <w:b/>
                <w:webHidden/>
              </w:rPr>
              <w:fldChar w:fldCharType="separate"/>
            </w:r>
            <w:r w:rsidR="00182678">
              <w:rPr>
                <w:b/>
                <w:webHidden/>
              </w:rPr>
              <w:t>74</w:t>
            </w:r>
            <w:r w:rsidR="006D7937" w:rsidRPr="006D7937">
              <w:rPr>
                <w:b/>
                <w:webHidden/>
              </w:rPr>
              <w:fldChar w:fldCharType="end"/>
            </w:r>
          </w:hyperlink>
        </w:p>
        <w:p w:rsidR="006D7937" w:rsidRPr="006D7937" w:rsidRDefault="00C34C24">
          <w:pPr>
            <w:pStyle w:val="Spistreci2"/>
            <w:rPr>
              <w:b/>
              <w:smallCaps w:val="0"/>
              <w:sz w:val="22"/>
              <w:szCs w:val="22"/>
            </w:rPr>
          </w:pPr>
          <w:hyperlink w:anchor="_Toc2768323" w:history="1">
            <w:r w:rsidR="006D7937" w:rsidRPr="006D7937">
              <w:rPr>
                <w:rStyle w:val="Hipercze"/>
                <w:b/>
              </w:rPr>
              <w:t>12.2</w:t>
            </w:r>
            <w:r w:rsidR="006D7937" w:rsidRPr="006D7937">
              <w:rPr>
                <w:b/>
                <w:smallCaps w:val="0"/>
                <w:sz w:val="22"/>
                <w:szCs w:val="22"/>
              </w:rPr>
              <w:tab/>
            </w:r>
            <w:r w:rsidR="006D7937" w:rsidRPr="006D7937">
              <w:rPr>
                <w:rStyle w:val="Hipercze"/>
                <w:b/>
              </w:rPr>
              <w:t>Dofinansowanie robót budowlanych dotyczących obiektów służących rehabilitacji, w związku z potrzebami osób niepełnosprawnych,  z wyjątkiem rozbiórki tych obiektów - art. 35 ust. 1 pkt 5 ustawy  o rehabilitacji w związku z przepisami ustawy z dnia 7 lipca 1994 r. ze zm. – Prawo budowlane</w:t>
            </w:r>
            <w:r w:rsidR="006D7937" w:rsidRPr="006D7937">
              <w:rPr>
                <w:b/>
                <w:webHidden/>
              </w:rPr>
              <w:tab/>
            </w:r>
            <w:r w:rsidR="006D7937" w:rsidRPr="006D7937">
              <w:rPr>
                <w:b/>
                <w:webHidden/>
              </w:rPr>
              <w:fldChar w:fldCharType="begin"/>
            </w:r>
            <w:r w:rsidR="006D7937" w:rsidRPr="006D7937">
              <w:rPr>
                <w:b/>
                <w:webHidden/>
              </w:rPr>
              <w:instrText xml:space="preserve"> PAGEREF _Toc2768323 \h </w:instrText>
            </w:r>
            <w:r w:rsidR="006D7937" w:rsidRPr="006D7937">
              <w:rPr>
                <w:b/>
                <w:webHidden/>
              </w:rPr>
            </w:r>
            <w:r w:rsidR="006D7937" w:rsidRPr="006D7937">
              <w:rPr>
                <w:b/>
                <w:webHidden/>
              </w:rPr>
              <w:fldChar w:fldCharType="separate"/>
            </w:r>
            <w:r w:rsidR="00182678">
              <w:rPr>
                <w:b/>
                <w:webHidden/>
              </w:rPr>
              <w:t>76</w:t>
            </w:r>
            <w:r w:rsidR="006D7937" w:rsidRPr="006D7937">
              <w:rPr>
                <w:b/>
                <w:webHidden/>
              </w:rPr>
              <w:fldChar w:fldCharType="end"/>
            </w:r>
          </w:hyperlink>
        </w:p>
        <w:p w:rsidR="006D7937" w:rsidRPr="006D7937" w:rsidRDefault="00C34C24">
          <w:pPr>
            <w:pStyle w:val="Spistreci2"/>
            <w:rPr>
              <w:b/>
              <w:smallCaps w:val="0"/>
              <w:sz w:val="22"/>
              <w:szCs w:val="22"/>
            </w:rPr>
          </w:pPr>
          <w:hyperlink w:anchor="_Toc2768324" w:history="1">
            <w:r w:rsidR="006D7937" w:rsidRPr="006D7937">
              <w:rPr>
                <w:rStyle w:val="Hipercze"/>
                <w:b/>
              </w:rPr>
              <w:t>12.3</w:t>
            </w:r>
            <w:r w:rsidR="006D7937" w:rsidRPr="006D7937">
              <w:rPr>
                <w:b/>
                <w:smallCaps w:val="0"/>
                <w:sz w:val="22"/>
                <w:szCs w:val="22"/>
              </w:rPr>
              <w:tab/>
            </w:r>
            <w:r w:rsidR="006D7937" w:rsidRPr="006D7937">
              <w:rPr>
                <w:rStyle w:val="Hipercze"/>
                <w:b/>
              </w:rPr>
              <w:t>Zadania zlecane fundacjom i organizacjom pozarządowym -  art. 36 ust. 1 ustawy o rehabilitacji</w:t>
            </w:r>
            <w:r w:rsidR="006D7937" w:rsidRPr="006D7937">
              <w:rPr>
                <w:b/>
                <w:webHidden/>
              </w:rPr>
              <w:tab/>
            </w:r>
            <w:r w:rsidR="006D7937" w:rsidRPr="006D7937">
              <w:rPr>
                <w:b/>
                <w:webHidden/>
              </w:rPr>
              <w:fldChar w:fldCharType="begin"/>
            </w:r>
            <w:r w:rsidR="006D7937" w:rsidRPr="006D7937">
              <w:rPr>
                <w:b/>
                <w:webHidden/>
              </w:rPr>
              <w:instrText xml:space="preserve"> PAGEREF _Toc2768324 \h </w:instrText>
            </w:r>
            <w:r w:rsidR="006D7937" w:rsidRPr="006D7937">
              <w:rPr>
                <w:b/>
                <w:webHidden/>
              </w:rPr>
            </w:r>
            <w:r w:rsidR="006D7937" w:rsidRPr="006D7937">
              <w:rPr>
                <w:b/>
                <w:webHidden/>
              </w:rPr>
              <w:fldChar w:fldCharType="separate"/>
            </w:r>
            <w:r w:rsidR="00182678">
              <w:rPr>
                <w:b/>
                <w:webHidden/>
              </w:rPr>
              <w:t>77</w:t>
            </w:r>
            <w:r w:rsidR="006D7937" w:rsidRPr="006D7937">
              <w:rPr>
                <w:b/>
                <w:webHidden/>
              </w:rPr>
              <w:fldChar w:fldCharType="end"/>
            </w:r>
          </w:hyperlink>
        </w:p>
        <w:p w:rsidR="006D7937" w:rsidRPr="006D7937" w:rsidRDefault="00C34C24">
          <w:pPr>
            <w:pStyle w:val="Spistreci1"/>
            <w:rPr>
              <w:bCs w:val="0"/>
              <w:caps w:val="0"/>
              <w:sz w:val="22"/>
              <w:szCs w:val="22"/>
            </w:rPr>
          </w:pPr>
          <w:hyperlink w:anchor="_Toc2768325" w:history="1">
            <w:r w:rsidR="006D7937" w:rsidRPr="006D7937">
              <w:rPr>
                <w:rStyle w:val="Hipercze"/>
              </w:rPr>
              <w:t>13.</w:t>
            </w:r>
            <w:r w:rsidR="006D7937" w:rsidRPr="006D7937">
              <w:rPr>
                <w:bCs w:val="0"/>
                <w:caps w:val="0"/>
                <w:sz w:val="22"/>
                <w:szCs w:val="22"/>
              </w:rPr>
              <w:tab/>
            </w:r>
            <w:r w:rsidR="006D7937" w:rsidRPr="006D7937">
              <w:rPr>
                <w:rStyle w:val="Hipercze"/>
              </w:rPr>
              <w:t>Zadania realizowane przez samorządy powiatowe</w:t>
            </w:r>
            <w:r w:rsidR="006D7937" w:rsidRPr="006D7937">
              <w:rPr>
                <w:webHidden/>
              </w:rPr>
              <w:tab/>
            </w:r>
            <w:r w:rsidR="006D7937" w:rsidRPr="006D7937">
              <w:rPr>
                <w:webHidden/>
              </w:rPr>
              <w:fldChar w:fldCharType="begin"/>
            </w:r>
            <w:r w:rsidR="006D7937" w:rsidRPr="006D7937">
              <w:rPr>
                <w:webHidden/>
              </w:rPr>
              <w:instrText xml:space="preserve"> PAGEREF _Toc2768325 \h </w:instrText>
            </w:r>
            <w:r w:rsidR="006D7937" w:rsidRPr="006D7937">
              <w:rPr>
                <w:webHidden/>
              </w:rPr>
            </w:r>
            <w:r w:rsidR="006D7937" w:rsidRPr="006D7937">
              <w:rPr>
                <w:webHidden/>
              </w:rPr>
              <w:fldChar w:fldCharType="separate"/>
            </w:r>
            <w:r w:rsidR="00182678">
              <w:rPr>
                <w:webHidden/>
              </w:rPr>
              <w:t>77</w:t>
            </w:r>
            <w:r w:rsidR="006D7937" w:rsidRPr="006D7937">
              <w:rPr>
                <w:webHidden/>
              </w:rPr>
              <w:fldChar w:fldCharType="end"/>
            </w:r>
          </w:hyperlink>
        </w:p>
        <w:p w:rsidR="006D7937" w:rsidRPr="006D7937" w:rsidRDefault="00C34C24">
          <w:pPr>
            <w:pStyle w:val="Spistreci2"/>
            <w:rPr>
              <w:b/>
              <w:smallCaps w:val="0"/>
              <w:sz w:val="22"/>
              <w:szCs w:val="22"/>
            </w:rPr>
          </w:pPr>
          <w:hyperlink w:anchor="_Toc2768326" w:history="1">
            <w:r w:rsidR="006D7937" w:rsidRPr="006D7937">
              <w:rPr>
                <w:rStyle w:val="Hipercze"/>
                <w:b/>
              </w:rPr>
              <w:t>13.1</w:t>
            </w:r>
            <w:r w:rsidR="006D7937" w:rsidRPr="006D7937">
              <w:rPr>
                <w:b/>
                <w:smallCaps w:val="0"/>
                <w:sz w:val="22"/>
                <w:szCs w:val="22"/>
              </w:rPr>
              <w:tab/>
            </w:r>
            <w:r w:rsidR="006D7937" w:rsidRPr="006D7937">
              <w:rPr>
                <w:rStyle w:val="Hipercze"/>
                <w:b/>
              </w:rPr>
              <w:t>Zwrot pracodawcom kosztów adaptacji pomieszczeń zakładu pracy  do potrzeb osób niepełnosprawnych, w szczególności poniesionych  w związku z przystosowaniem tworzonych lub istniejących stanowisk, adaptacji lub nabycia urządzeń ułatwiających wykonywanie pracy lub funkcjonowanie w zakładzie pracy, zakupu i autoryzacji oprogramowania na użytek pracowników niepełnosprawnych oraz urządzeń technologii wspomagających lub przystosowanych do potrzeb wynikających z ich niepełnosprawności oraz kosztów rozpoznania przez służby medycyny pracy tych potrzeb - art. 26 ustawy o rehabilitacji</w:t>
            </w:r>
            <w:r w:rsidR="006D7937" w:rsidRPr="006D7937">
              <w:rPr>
                <w:b/>
                <w:webHidden/>
              </w:rPr>
              <w:tab/>
            </w:r>
            <w:r w:rsidR="006D7937" w:rsidRPr="006D7937">
              <w:rPr>
                <w:b/>
                <w:webHidden/>
              </w:rPr>
              <w:fldChar w:fldCharType="begin"/>
            </w:r>
            <w:r w:rsidR="006D7937" w:rsidRPr="006D7937">
              <w:rPr>
                <w:b/>
                <w:webHidden/>
              </w:rPr>
              <w:instrText xml:space="preserve"> PAGEREF _Toc2768326 \h </w:instrText>
            </w:r>
            <w:r w:rsidR="006D7937" w:rsidRPr="006D7937">
              <w:rPr>
                <w:b/>
                <w:webHidden/>
              </w:rPr>
            </w:r>
            <w:r w:rsidR="006D7937" w:rsidRPr="006D7937">
              <w:rPr>
                <w:b/>
                <w:webHidden/>
              </w:rPr>
              <w:fldChar w:fldCharType="separate"/>
            </w:r>
            <w:r w:rsidR="00182678">
              <w:rPr>
                <w:b/>
                <w:webHidden/>
              </w:rPr>
              <w:t>78</w:t>
            </w:r>
            <w:r w:rsidR="006D7937" w:rsidRPr="006D7937">
              <w:rPr>
                <w:b/>
                <w:webHidden/>
              </w:rPr>
              <w:fldChar w:fldCharType="end"/>
            </w:r>
          </w:hyperlink>
        </w:p>
        <w:p w:rsidR="006D7937" w:rsidRPr="006D7937" w:rsidRDefault="00C34C24">
          <w:pPr>
            <w:pStyle w:val="Spistreci2"/>
            <w:rPr>
              <w:b/>
              <w:smallCaps w:val="0"/>
              <w:sz w:val="22"/>
              <w:szCs w:val="22"/>
            </w:rPr>
          </w:pPr>
          <w:hyperlink w:anchor="_Toc2768327" w:history="1">
            <w:r w:rsidR="006D7937" w:rsidRPr="006D7937">
              <w:rPr>
                <w:rStyle w:val="Hipercze"/>
                <w:b/>
              </w:rPr>
              <w:t>13.2</w:t>
            </w:r>
            <w:r w:rsidR="006D7937" w:rsidRPr="006D7937">
              <w:rPr>
                <w:b/>
                <w:smallCaps w:val="0"/>
                <w:sz w:val="22"/>
                <w:szCs w:val="22"/>
              </w:rPr>
              <w:tab/>
            </w:r>
            <w:r w:rsidR="006D7937" w:rsidRPr="006D7937">
              <w:rPr>
                <w:rStyle w:val="Hipercze"/>
                <w:b/>
              </w:rPr>
              <w:t>Dokonywanie zwrotu kosztów zatrudnienia pracowników pomagających pracownikowi niepełnosprawnemu w pracy - art. 26d ustawy o rehabilitacji</w:t>
            </w:r>
            <w:r w:rsidR="006D7937" w:rsidRPr="006D7937">
              <w:rPr>
                <w:b/>
                <w:webHidden/>
              </w:rPr>
              <w:tab/>
            </w:r>
            <w:r w:rsidR="006D7937" w:rsidRPr="006D7937">
              <w:rPr>
                <w:b/>
                <w:webHidden/>
              </w:rPr>
              <w:fldChar w:fldCharType="begin"/>
            </w:r>
            <w:r w:rsidR="006D7937" w:rsidRPr="006D7937">
              <w:rPr>
                <w:b/>
                <w:webHidden/>
              </w:rPr>
              <w:instrText xml:space="preserve"> PAGEREF _Toc2768327 \h </w:instrText>
            </w:r>
            <w:r w:rsidR="006D7937" w:rsidRPr="006D7937">
              <w:rPr>
                <w:b/>
                <w:webHidden/>
              </w:rPr>
            </w:r>
            <w:r w:rsidR="006D7937" w:rsidRPr="006D7937">
              <w:rPr>
                <w:b/>
                <w:webHidden/>
              </w:rPr>
              <w:fldChar w:fldCharType="separate"/>
            </w:r>
            <w:r w:rsidR="00182678">
              <w:rPr>
                <w:b/>
                <w:webHidden/>
              </w:rPr>
              <w:t>79</w:t>
            </w:r>
            <w:r w:rsidR="006D7937" w:rsidRPr="006D7937">
              <w:rPr>
                <w:b/>
                <w:webHidden/>
              </w:rPr>
              <w:fldChar w:fldCharType="end"/>
            </w:r>
          </w:hyperlink>
        </w:p>
        <w:p w:rsidR="006D7937" w:rsidRPr="006D7937" w:rsidRDefault="00C34C24">
          <w:pPr>
            <w:pStyle w:val="Spistreci2"/>
            <w:rPr>
              <w:b/>
              <w:smallCaps w:val="0"/>
              <w:sz w:val="22"/>
              <w:szCs w:val="22"/>
            </w:rPr>
          </w:pPr>
          <w:hyperlink w:anchor="_Toc2768328" w:history="1">
            <w:r w:rsidR="006D7937" w:rsidRPr="006D7937">
              <w:rPr>
                <w:rStyle w:val="Hipercze"/>
                <w:b/>
              </w:rPr>
              <w:t>13.3</w:t>
            </w:r>
            <w:r w:rsidR="006D7937" w:rsidRPr="006D7937">
              <w:rPr>
                <w:b/>
                <w:smallCaps w:val="0"/>
                <w:sz w:val="22"/>
                <w:szCs w:val="22"/>
              </w:rPr>
              <w:tab/>
            </w:r>
            <w:r w:rsidR="006D7937" w:rsidRPr="006D7937">
              <w:rPr>
                <w:rStyle w:val="Hipercze"/>
                <w:b/>
              </w:rPr>
              <w:t>Zwrot pracodawcom kosztów wyposażenia stanowiska pracy dla osoby niepełnosprawnej - art. 26e ustawy o rehabilitacji</w:t>
            </w:r>
            <w:r w:rsidR="006D7937" w:rsidRPr="006D7937">
              <w:rPr>
                <w:b/>
                <w:webHidden/>
              </w:rPr>
              <w:tab/>
            </w:r>
            <w:r w:rsidR="006D7937" w:rsidRPr="006D7937">
              <w:rPr>
                <w:b/>
                <w:webHidden/>
              </w:rPr>
              <w:fldChar w:fldCharType="begin"/>
            </w:r>
            <w:r w:rsidR="006D7937" w:rsidRPr="006D7937">
              <w:rPr>
                <w:b/>
                <w:webHidden/>
              </w:rPr>
              <w:instrText xml:space="preserve"> PAGEREF _Toc2768328 \h </w:instrText>
            </w:r>
            <w:r w:rsidR="006D7937" w:rsidRPr="006D7937">
              <w:rPr>
                <w:b/>
                <w:webHidden/>
              </w:rPr>
            </w:r>
            <w:r w:rsidR="006D7937" w:rsidRPr="006D7937">
              <w:rPr>
                <w:b/>
                <w:webHidden/>
              </w:rPr>
              <w:fldChar w:fldCharType="separate"/>
            </w:r>
            <w:r w:rsidR="00182678">
              <w:rPr>
                <w:b/>
                <w:webHidden/>
              </w:rPr>
              <w:t>79</w:t>
            </w:r>
            <w:r w:rsidR="006D7937" w:rsidRPr="006D7937">
              <w:rPr>
                <w:b/>
                <w:webHidden/>
              </w:rPr>
              <w:fldChar w:fldCharType="end"/>
            </w:r>
          </w:hyperlink>
        </w:p>
        <w:p w:rsidR="006D7937" w:rsidRPr="006D7937" w:rsidRDefault="00C34C24">
          <w:pPr>
            <w:pStyle w:val="Spistreci2"/>
            <w:rPr>
              <w:b/>
              <w:smallCaps w:val="0"/>
              <w:sz w:val="22"/>
              <w:szCs w:val="22"/>
            </w:rPr>
          </w:pPr>
          <w:hyperlink w:anchor="_Toc2768329" w:history="1">
            <w:r w:rsidR="006D7937" w:rsidRPr="006D7937">
              <w:rPr>
                <w:rStyle w:val="Hipercze"/>
                <w:b/>
              </w:rPr>
              <w:t>13.4</w:t>
            </w:r>
            <w:r w:rsidR="006D7937" w:rsidRPr="006D7937">
              <w:rPr>
                <w:b/>
                <w:smallCaps w:val="0"/>
                <w:sz w:val="22"/>
                <w:szCs w:val="22"/>
              </w:rPr>
              <w:tab/>
            </w:r>
            <w:r w:rsidR="006D7937" w:rsidRPr="006D7937">
              <w:rPr>
                <w:rStyle w:val="Hipercze"/>
                <w:b/>
              </w:rPr>
              <w:t>Zwrot wydatków na instrumenty i usługi rynku pracy na rzecz osób niepełnosprawnych poszukujących pracy i niepozostających w zatrudnieniu  - art. 11 ustawy o rehabilitacji</w:t>
            </w:r>
            <w:r w:rsidR="006D7937" w:rsidRPr="006D7937">
              <w:rPr>
                <w:b/>
                <w:webHidden/>
              </w:rPr>
              <w:tab/>
            </w:r>
            <w:r w:rsidR="006D7937" w:rsidRPr="006D7937">
              <w:rPr>
                <w:b/>
                <w:webHidden/>
              </w:rPr>
              <w:fldChar w:fldCharType="begin"/>
            </w:r>
            <w:r w:rsidR="006D7937" w:rsidRPr="006D7937">
              <w:rPr>
                <w:b/>
                <w:webHidden/>
              </w:rPr>
              <w:instrText xml:space="preserve"> PAGEREF _Toc2768329 \h </w:instrText>
            </w:r>
            <w:r w:rsidR="006D7937" w:rsidRPr="006D7937">
              <w:rPr>
                <w:b/>
                <w:webHidden/>
              </w:rPr>
            </w:r>
            <w:r w:rsidR="006D7937" w:rsidRPr="006D7937">
              <w:rPr>
                <w:b/>
                <w:webHidden/>
              </w:rPr>
              <w:fldChar w:fldCharType="separate"/>
            </w:r>
            <w:r w:rsidR="00182678">
              <w:rPr>
                <w:b/>
                <w:webHidden/>
              </w:rPr>
              <w:t>80</w:t>
            </w:r>
            <w:r w:rsidR="006D7937" w:rsidRPr="006D7937">
              <w:rPr>
                <w:b/>
                <w:webHidden/>
              </w:rPr>
              <w:fldChar w:fldCharType="end"/>
            </w:r>
          </w:hyperlink>
        </w:p>
        <w:p w:rsidR="006D7937" w:rsidRPr="006D7937" w:rsidRDefault="00C34C24">
          <w:pPr>
            <w:pStyle w:val="Spistreci2"/>
            <w:rPr>
              <w:b/>
              <w:smallCaps w:val="0"/>
              <w:sz w:val="22"/>
              <w:szCs w:val="22"/>
            </w:rPr>
          </w:pPr>
          <w:hyperlink w:anchor="_Toc2768330" w:history="1">
            <w:r w:rsidR="006D7937" w:rsidRPr="006D7937">
              <w:rPr>
                <w:rStyle w:val="Hipercze"/>
                <w:b/>
              </w:rPr>
              <w:t>13.5</w:t>
            </w:r>
            <w:r w:rsidR="006D7937" w:rsidRPr="006D7937">
              <w:rPr>
                <w:b/>
                <w:smallCaps w:val="0"/>
                <w:sz w:val="22"/>
                <w:szCs w:val="22"/>
              </w:rPr>
              <w:tab/>
            </w:r>
            <w:r w:rsidR="006D7937" w:rsidRPr="006D7937">
              <w:rPr>
                <w:rStyle w:val="Hipercze"/>
                <w:b/>
              </w:rPr>
              <w:t>Finansowanie szkoleń organizowanych przez kierownika powiatowego urzędu pracy dla osób niepełnosprawnych bezrobotnych, poszukujących pracy i nie pozostających w zatrudnieniu art. 40 ustawy o rehabilitacji</w:t>
            </w:r>
            <w:r w:rsidR="006D7937" w:rsidRPr="006D7937">
              <w:rPr>
                <w:b/>
                <w:webHidden/>
              </w:rPr>
              <w:tab/>
            </w:r>
            <w:r w:rsidR="006D7937" w:rsidRPr="006D7937">
              <w:rPr>
                <w:b/>
                <w:webHidden/>
              </w:rPr>
              <w:fldChar w:fldCharType="begin"/>
            </w:r>
            <w:r w:rsidR="006D7937" w:rsidRPr="006D7937">
              <w:rPr>
                <w:b/>
                <w:webHidden/>
              </w:rPr>
              <w:instrText xml:space="preserve"> PAGEREF _Toc2768330 \h </w:instrText>
            </w:r>
            <w:r w:rsidR="006D7937" w:rsidRPr="006D7937">
              <w:rPr>
                <w:b/>
                <w:webHidden/>
              </w:rPr>
            </w:r>
            <w:r w:rsidR="006D7937" w:rsidRPr="006D7937">
              <w:rPr>
                <w:b/>
                <w:webHidden/>
              </w:rPr>
              <w:fldChar w:fldCharType="separate"/>
            </w:r>
            <w:r w:rsidR="00182678">
              <w:rPr>
                <w:b/>
                <w:webHidden/>
              </w:rPr>
              <w:t>81</w:t>
            </w:r>
            <w:r w:rsidR="006D7937" w:rsidRPr="006D7937">
              <w:rPr>
                <w:b/>
                <w:webHidden/>
              </w:rPr>
              <w:fldChar w:fldCharType="end"/>
            </w:r>
          </w:hyperlink>
        </w:p>
        <w:p w:rsidR="006D7937" w:rsidRPr="006D7937" w:rsidRDefault="00C34C24">
          <w:pPr>
            <w:pStyle w:val="Spistreci2"/>
            <w:rPr>
              <w:b/>
              <w:smallCaps w:val="0"/>
              <w:sz w:val="22"/>
              <w:szCs w:val="22"/>
            </w:rPr>
          </w:pPr>
          <w:hyperlink w:anchor="_Toc2768331" w:history="1">
            <w:r w:rsidR="006D7937" w:rsidRPr="006D7937">
              <w:rPr>
                <w:rStyle w:val="Hipercze"/>
                <w:b/>
              </w:rPr>
              <w:t>13.6</w:t>
            </w:r>
            <w:r w:rsidR="006D7937" w:rsidRPr="006D7937">
              <w:rPr>
                <w:b/>
                <w:smallCaps w:val="0"/>
                <w:sz w:val="22"/>
                <w:szCs w:val="22"/>
              </w:rPr>
              <w:tab/>
            </w:r>
            <w:r w:rsidR="006D7937" w:rsidRPr="006D7937">
              <w:rPr>
                <w:rStyle w:val="Hipercze"/>
                <w:b/>
              </w:rPr>
              <w:t>Zwrot kosztów szkoleń organizowanych przez pracodawców art. 41 ustawy o rehabilitacji</w:t>
            </w:r>
            <w:r w:rsidR="006D7937" w:rsidRPr="006D7937">
              <w:rPr>
                <w:b/>
                <w:webHidden/>
              </w:rPr>
              <w:tab/>
            </w:r>
            <w:r w:rsidR="006D7937" w:rsidRPr="006D7937">
              <w:rPr>
                <w:b/>
                <w:webHidden/>
              </w:rPr>
              <w:fldChar w:fldCharType="begin"/>
            </w:r>
            <w:r w:rsidR="006D7937" w:rsidRPr="006D7937">
              <w:rPr>
                <w:b/>
                <w:webHidden/>
              </w:rPr>
              <w:instrText xml:space="preserve"> PAGEREF _Toc2768331 \h </w:instrText>
            </w:r>
            <w:r w:rsidR="006D7937" w:rsidRPr="006D7937">
              <w:rPr>
                <w:b/>
                <w:webHidden/>
              </w:rPr>
            </w:r>
            <w:r w:rsidR="006D7937" w:rsidRPr="006D7937">
              <w:rPr>
                <w:b/>
                <w:webHidden/>
              </w:rPr>
              <w:fldChar w:fldCharType="separate"/>
            </w:r>
            <w:r w:rsidR="00182678">
              <w:rPr>
                <w:b/>
                <w:webHidden/>
              </w:rPr>
              <w:t>82</w:t>
            </w:r>
            <w:r w:rsidR="006D7937" w:rsidRPr="006D7937">
              <w:rPr>
                <w:b/>
                <w:webHidden/>
              </w:rPr>
              <w:fldChar w:fldCharType="end"/>
            </w:r>
          </w:hyperlink>
        </w:p>
        <w:p w:rsidR="006D7937" w:rsidRPr="006D7937" w:rsidRDefault="00C34C24">
          <w:pPr>
            <w:pStyle w:val="Spistreci2"/>
            <w:rPr>
              <w:b/>
              <w:smallCaps w:val="0"/>
              <w:sz w:val="22"/>
              <w:szCs w:val="22"/>
            </w:rPr>
          </w:pPr>
          <w:hyperlink w:anchor="_Toc2768332" w:history="1">
            <w:r w:rsidR="006D7937" w:rsidRPr="006D7937">
              <w:rPr>
                <w:rStyle w:val="Hipercze"/>
                <w:b/>
              </w:rPr>
              <w:t>13.7</w:t>
            </w:r>
            <w:r w:rsidR="006D7937" w:rsidRPr="006D7937">
              <w:rPr>
                <w:b/>
                <w:smallCaps w:val="0"/>
                <w:sz w:val="22"/>
                <w:szCs w:val="22"/>
              </w:rPr>
              <w:tab/>
            </w:r>
            <w:r w:rsidR="006D7937" w:rsidRPr="006D7937">
              <w:rPr>
                <w:rStyle w:val="Hipercze"/>
                <w:b/>
              </w:rPr>
              <w:t>Udzielanie osobom niepełnosprawnym pożyczek na rozpoczęcie działalności gospodarczej albo rolniczej - art. 12 ustawy o rehabilitacji</w:t>
            </w:r>
            <w:r w:rsidR="006D7937" w:rsidRPr="006D7937">
              <w:rPr>
                <w:b/>
                <w:webHidden/>
              </w:rPr>
              <w:tab/>
            </w:r>
            <w:r w:rsidR="006D7937" w:rsidRPr="006D7937">
              <w:rPr>
                <w:b/>
                <w:webHidden/>
              </w:rPr>
              <w:fldChar w:fldCharType="begin"/>
            </w:r>
            <w:r w:rsidR="006D7937" w:rsidRPr="006D7937">
              <w:rPr>
                <w:b/>
                <w:webHidden/>
              </w:rPr>
              <w:instrText xml:space="preserve"> PAGEREF _Toc2768332 \h </w:instrText>
            </w:r>
            <w:r w:rsidR="006D7937" w:rsidRPr="006D7937">
              <w:rPr>
                <w:b/>
                <w:webHidden/>
              </w:rPr>
            </w:r>
            <w:r w:rsidR="006D7937" w:rsidRPr="006D7937">
              <w:rPr>
                <w:b/>
                <w:webHidden/>
              </w:rPr>
              <w:fldChar w:fldCharType="separate"/>
            </w:r>
            <w:r w:rsidR="00182678">
              <w:rPr>
                <w:b/>
                <w:webHidden/>
              </w:rPr>
              <w:t>82</w:t>
            </w:r>
            <w:r w:rsidR="006D7937" w:rsidRPr="006D7937">
              <w:rPr>
                <w:b/>
                <w:webHidden/>
              </w:rPr>
              <w:fldChar w:fldCharType="end"/>
            </w:r>
          </w:hyperlink>
        </w:p>
        <w:p w:rsidR="006D7937" w:rsidRPr="006D7937" w:rsidRDefault="00C34C24">
          <w:pPr>
            <w:pStyle w:val="Spistreci2"/>
            <w:rPr>
              <w:b/>
              <w:smallCaps w:val="0"/>
              <w:sz w:val="22"/>
              <w:szCs w:val="22"/>
            </w:rPr>
          </w:pPr>
          <w:hyperlink w:anchor="_Toc2768333" w:history="1">
            <w:r w:rsidR="006D7937" w:rsidRPr="006D7937">
              <w:rPr>
                <w:rStyle w:val="Hipercze"/>
                <w:b/>
              </w:rPr>
              <w:t>13.8</w:t>
            </w:r>
            <w:r w:rsidR="006D7937" w:rsidRPr="006D7937">
              <w:rPr>
                <w:b/>
                <w:smallCaps w:val="0"/>
                <w:sz w:val="22"/>
                <w:szCs w:val="22"/>
              </w:rPr>
              <w:tab/>
            </w:r>
            <w:r w:rsidR="006D7937" w:rsidRPr="006D7937">
              <w:rPr>
                <w:rStyle w:val="Hipercze"/>
                <w:b/>
              </w:rPr>
              <w:t>Przyznawanie środków na podjęcie działalności gospodarczej, rolniczej albo na wniesienie wkładu do spółdzielni socjalnej - art. 12a ustawy o rehabilitacji</w:t>
            </w:r>
            <w:r w:rsidR="006D7937" w:rsidRPr="006D7937">
              <w:rPr>
                <w:b/>
                <w:webHidden/>
              </w:rPr>
              <w:tab/>
            </w:r>
            <w:r w:rsidR="006D7937" w:rsidRPr="006D7937">
              <w:rPr>
                <w:b/>
                <w:webHidden/>
              </w:rPr>
              <w:fldChar w:fldCharType="begin"/>
            </w:r>
            <w:r w:rsidR="006D7937" w:rsidRPr="006D7937">
              <w:rPr>
                <w:b/>
                <w:webHidden/>
              </w:rPr>
              <w:instrText xml:space="preserve"> PAGEREF _Toc2768333 \h </w:instrText>
            </w:r>
            <w:r w:rsidR="006D7937" w:rsidRPr="006D7937">
              <w:rPr>
                <w:b/>
                <w:webHidden/>
              </w:rPr>
            </w:r>
            <w:r w:rsidR="006D7937" w:rsidRPr="006D7937">
              <w:rPr>
                <w:b/>
                <w:webHidden/>
              </w:rPr>
              <w:fldChar w:fldCharType="separate"/>
            </w:r>
            <w:r w:rsidR="00182678">
              <w:rPr>
                <w:b/>
                <w:webHidden/>
              </w:rPr>
              <w:t>82</w:t>
            </w:r>
            <w:r w:rsidR="006D7937" w:rsidRPr="006D7937">
              <w:rPr>
                <w:b/>
                <w:webHidden/>
              </w:rPr>
              <w:fldChar w:fldCharType="end"/>
            </w:r>
          </w:hyperlink>
        </w:p>
        <w:p w:rsidR="006D7937" w:rsidRPr="006D7937" w:rsidRDefault="00C34C24">
          <w:pPr>
            <w:pStyle w:val="Spistreci2"/>
            <w:rPr>
              <w:b/>
              <w:smallCaps w:val="0"/>
              <w:sz w:val="22"/>
              <w:szCs w:val="22"/>
            </w:rPr>
          </w:pPr>
          <w:hyperlink w:anchor="_Toc2768334" w:history="1">
            <w:r w:rsidR="006D7937" w:rsidRPr="006D7937">
              <w:rPr>
                <w:rStyle w:val="Hipercze"/>
                <w:b/>
              </w:rPr>
              <w:t>13.9</w:t>
            </w:r>
            <w:r w:rsidR="006D7937" w:rsidRPr="006D7937">
              <w:rPr>
                <w:b/>
                <w:smallCaps w:val="0"/>
                <w:sz w:val="22"/>
                <w:szCs w:val="22"/>
              </w:rPr>
              <w:tab/>
            </w:r>
            <w:r w:rsidR="006D7937" w:rsidRPr="006D7937">
              <w:rPr>
                <w:rStyle w:val="Hipercze"/>
                <w:b/>
              </w:rPr>
              <w:t>Dofinansowanie do 50% oprocentowania kredytu bankowego zaciągniętego przez osobę niepełnosprawną prowadzącą działalność gospodarczą albo własne lub dzierżawione gospodarstwo rolne na kontynuowanie tej działalności  - art. 13 ustawy o rehabilitacji</w:t>
            </w:r>
            <w:r w:rsidR="006D7937" w:rsidRPr="006D7937">
              <w:rPr>
                <w:b/>
                <w:webHidden/>
              </w:rPr>
              <w:tab/>
            </w:r>
            <w:r w:rsidR="006D7937" w:rsidRPr="006D7937">
              <w:rPr>
                <w:b/>
                <w:webHidden/>
              </w:rPr>
              <w:fldChar w:fldCharType="begin"/>
            </w:r>
            <w:r w:rsidR="006D7937" w:rsidRPr="006D7937">
              <w:rPr>
                <w:b/>
                <w:webHidden/>
              </w:rPr>
              <w:instrText xml:space="preserve"> PAGEREF _Toc2768334 \h </w:instrText>
            </w:r>
            <w:r w:rsidR="006D7937" w:rsidRPr="006D7937">
              <w:rPr>
                <w:b/>
                <w:webHidden/>
              </w:rPr>
            </w:r>
            <w:r w:rsidR="006D7937" w:rsidRPr="006D7937">
              <w:rPr>
                <w:b/>
                <w:webHidden/>
              </w:rPr>
              <w:fldChar w:fldCharType="separate"/>
            </w:r>
            <w:r w:rsidR="00182678">
              <w:rPr>
                <w:b/>
                <w:webHidden/>
              </w:rPr>
              <w:t>82</w:t>
            </w:r>
            <w:r w:rsidR="006D7937" w:rsidRPr="006D7937">
              <w:rPr>
                <w:b/>
                <w:webHidden/>
              </w:rPr>
              <w:fldChar w:fldCharType="end"/>
            </w:r>
          </w:hyperlink>
        </w:p>
        <w:p w:rsidR="006D7937" w:rsidRPr="006D7937" w:rsidRDefault="00C34C24">
          <w:pPr>
            <w:pStyle w:val="Spistreci2"/>
            <w:rPr>
              <w:b/>
              <w:smallCaps w:val="0"/>
              <w:sz w:val="22"/>
              <w:szCs w:val="22"/>
            </w:rPr>
          </w:pPr>
          <w:hyperlink w:anchor="_Toc2768335" w:history="1">
            <w:r w:rsidR="006D7937" w:rsidRPr="006D7937">
              <w:rPr>
                <w:rStyle w:val="Hipercze"/>
                <w:b/>
              </w:rPr>
              <w:t>13.10</w:t>
            </w:r>
            <w:r w:rsidR="006D7937" w:rsidRPr="006D7937">
              <w:rPr>
                <w:b/>
                <w:smallCaps w:val="0"/>
                <w:sz w:val="22"/>
                <w:szCs w:val="22"/>
              </w:rPr>
              <w:tab/>
            </w:r>
            <w:r w:rsidR="006D7937" w:rsidRPr="006D7937">
              <w:rPr>
                <w:rStyle w:val="Hipercze"/>
                <w:b/>
              </w:rPr>
              <w:t>Dofinansowanie uczestnictwa osób niepełnosprawnych i ich opiekunów  w turnusach rehabilitacyjnych - art. 35a ust. 1 pkt 7 lit. a ustawy o rehabilitacji</w:t>
            </w:r>
            <w:r w:rsidR="006D7937" w:rsidRPr="006D7937">
              <w:rPr>
                <w:b/>
                <w:webHidden/>
              </w:rPr>
              <w:tab/>
            </w:r>
            <w:r w:rsidR="006D7937" w:rsidRPr="006D7937">
              <w:rPr>
                <w:b/>
                <w:webHidden/>
              </w:rPr>
              <w:fldChar w:fldCharType="begin"/>
            </w:r>
            <w:r w:rsidR="006D7937" w:rsidRPr="006D7937">
              <w:rPr>
                <w:b/>
                <w:webHidden/>
              </w:rPr>
              <w:instrText xml:space="preserve"> PAGEREF _Toc2768335 \h </w:instrText>
            </w:r>
            <w:r w:rsidR="006D7937" w:rsidRPr="006D7937">
              <w:rPr>
                <w:b/>
                <w:webHidden/>
              </w:rPr>
            </w:r>
            <w:r w:rsidR="006D7937" w:rsidRPr="006D7937">
              <w:rPr>
                <w:b/>
                <w:webHidden/>
              </w:rPr>
              <w:fldChar w:fldCharType="separate"/>
            </w:r>
            <w:r w:rsidR="00182678">
              <w:rPr>
                <w:b/>
                <w:webHidden/>
              </w:rPr>
              <w:t>83</w:t>
            </w:r>
            <w:r w:rsidR="006D7937" w:rsidRPr="006D7937">
              <w:rPr>
                <w:b/>
                <w:webHidden/>
              </w:rPr>
              <w:fldChar w:fldCharType="end"/>
            </w:r>
          </w:hyperlink>
        </w:p>
        <w:p w:rsidR="006D7937" w:rsidRPr="006D7937" w:rsidRDefault="00C34C24">
          <w:pPr>
            <w:pStyle w:val="Spistreci2"/>
            <w:rPr>
              <w:b/>
              <w:smallCaps w:val="0"/>
              <w:sz w:val="22"/>
              <w:szCs w:val="22"/>
            </w:rPr>
          </w:pPr>
          <w:hyperlink w:anchor="_Toc2768336" w:history="1">
            <w:r w:rsidR="006D7937" w:rsidRPr="006D7937">
              <w:rPr>
                <w:rStyle w:val="Hipercze"/>
                <w:b/>
              </w:rPr>
              <w:t>13.11</w:t>
            </w:r>
            <w:r w:rsidR="006D7937" w:rsidRPr="006D7937">
              <w:rPr>
                <w:b/>
                <w:smallCaps w:val="0"/>
                <w:sz w:val="22"/>
                <w:szCs w:val="22"/>
              </w:rPr>
              <w:tab/>
            </w:r>
            <w:r w:rsidR="006D7937" w:rsidRPr="006D7937">
              <w:rPr>
                <w:rStyle w:val="Hipercze"/>
                <w:b/>
              </w:rPr>
              <w:t>Dofinansowanie kosztów tworzenia i działania warsztatów terapii zajęciowej -  art. 35a ust. 1 pkt 8 ustawy o rehabilitacji</w:t>
            </w:r>
            <w:r w:rsidR="006D7937" w:rsidRPr="006D7937">
              <w:rPr>
                <w:b/>
                <w:webHidden/>
              </w:rPr>
              <w:tab/>
            </w:r>
            <w:r w:rsidR="006D7937" w:rsidRPr="006D7937">
              <w:rPr>
                <w:b/>
                <w:webHidden/>
              </w:rPr>
              <w:fldChar w:fldCharType="begin"/>
            </w:r>
            <w:r w:rsidR="006D7937" w:rsidRPr="006D7937">
              <w:rPr>
                <w:b/>
                <w:webHidden/>
              </w:rPr>
              <w:instrText xml:space="preserve"> PAGEREF _Toc2768336 \h </w:instrText>
            </w:r>
            <w:r w:rsidR="006D7937" w:rsidRPr="006D7937">
              <w:rPr>
                <w:b/>
                <w:webHidden/>
              </w:rPr>
            </w:r>
            <w:r w:rsidR="006D7937" w:rsidRPr="006D7937">
              <w:rPr>
                <w:b/>
                <w:webHidden/>
              </w:rPr>
              <w:fldChar w:fldCharType="separate"/>
            </w:r>
            <w:r w:rsidR="00182678">
              <w:rPr>
                <w:b/>
                <w:webHidden/>
              </w:rPr>
              <w:t>84</w:t>
            </w:r>
            <w:r w:rsidR="006D7937" w:rsidRPr="006D7937">
              <w:rPr>
                <w:b/>
                <w:webHidden/>
              </w:rPr>
              <w:fldChar w:fldCharType="end"/>
            </w:r>
          </w:hyperlink>
        </w:p>
        <w:p w:rsidR="006D7937" w:rsidRPr="006D7937" w:rsidRDefault="00C34C24">
          <w:pPr>
            <w:pStyle w:val="Spistreci2"/>
            <w:rPr>
              <w:b/>
              <w:smallCaps w:val="0"/>
              <w:sz w:val="22"/>
              <w:szCs w:val="22"/>
            </w:rPr>
          </w:pPr>
          <w:hyperlink w:anchor="_Toc2768337" w:history="1">
            <w:r w:rsidR="006D7937" w:rsidRPr="006D7937">
              <w:rPr>
                <w:rStyle w:val="Hipercze"/>
                <w:b/>
              </w:rPr>
              <w:t>13.12</w:t>
            </w:r>
            <w:r w:rsidR="006D7937" w:rsidRPr="006D7937">
              <w:rPr>
                <w:b/>
                <w:smallCaps w:val="0"/>
                <w:sz w:val="22"/>
                <w:szCs w:val="22"/>
              </w:rPr>
              <w:tab/>
            </w:r>
            <w:r w:rsidR="006D7937" w:rsidRPr="006D7937">
              <w:rPr>
                <w:rStyle w:val="Hipercze"/>
                <w:b/>
              </w:rPr>
              <w:t>Dofinansowanie sportu, kultury, rekreacji i turystyki osób niepełnosprawnych - art. 35a ust. 1 pkt 7 lit. b ustawy o rehabilitacji</w:t>
            </w:r>
            <w:r w:rsidR="006D7937" w:rsidRPr="006D7937">
              <w:rPr>
                <w:b/>
                <w:webHidden/>
              </w:rPr>
              <w:tab/>
            </w:r>
            <w:r w:rsidR="006D7937" w:rsidRPr="006D7937">
              <w:rPr>
                <w:b/>
                <w:webHidden/>
              </w:rPr>
              <w:fldChar w:fldCharType="begin"/>
            </w:r>
            <w:r w:rsidR="006D7937" w:rsidRPr="006D7937">
              <w:rPr>
                <w:b/>
                <w:webHidden/>
              </w:rPr>
              <w:instrText xml:space="preserve"> PAGEREF _Toc2768337 \h </w:instrText>
            </w:r>
            <w:r w:rsidR="006D7937" w:rsidRPr="006D7937">
              <w:rPr>
                <w:b/>
                <w:webHidden/>
              </w:rPr>
            </w:r>
            <w:r w:rsidR="006D7937" w:rsidRPr="006D7937">
              <w:rPr>
                <w:b/>
                <w:webHidden/>
              </w:rPr>
              <w:fldChar w:fldCharType="separate"/>
            </w:r>
            <w:r w:rsidR="00182678">
              <w:rPr>
                <w:b/>
                <w:webHidden/>
              </w:rPr>
              <w:t>85</w:t>
            </w:r>
            <w:r w:rsidR="006D7937" w:rsidRPr="006D7937">
              <w:rPr>
                <w:b/>
                <w:webHidden/>
              </w:rPr>
              <w:fldChar w:fldCharType="end"/>
            </w:r>
          </w:hyperlink>
        </w:p>
        <w:p w:rsidR="006D7937" w:rsidRPr="006D7937" w:rsidRDefault="00C34C24">
          <w:pPr>
            <w:pStyle w:val="Spistreci2"/>
            <w:tabs>
              <w:tab w:val="left" w:pos="1320"/>
            </w:tabs>
            <w:rPr>
              <w:b/>
              <w:smallCaps w:val="0"/>
              <w:sz w:val="22"/>
              <w:szCs w:val="22"/>
            </w:rPr>
          </w:pPr>
          <w:hyperlink w:anchor="_Toc2768338" w:history="1">
            <w:r w:rsidR="006D7937" w:rsidRPr="006D7937">
              <w:rPr>
                <w:rStyle w:val="Hipercze"/>
                <w:b/>
              </w:rPr>
              <w:t>13.12.1</w:t>
            </w:r>
            <w:r w:rsidR="006D7937" w:rsidRPr="006D7937">
              <w:rPr>
                <w:b/>
                <w:smallCaps w:val="0"/>
                <w:sz w:val="22"/>
                <w:szCs w:val="22"/>
              </w:rPr>
              <w:tab/>
            </w:r>
            <w:r w:rsidR="006D7937" w:rsidRPr="006D7937">
              <w:rPr>
                <w:rStyle w:val="Hipercze"/>
                <w:b/>
              </w:rPr>
              <w:t>Dofinansowanie zaopatrzenia w sprzęt rehabilitacyjny, przedmioty ortopedyczne i środki pomocnicze przyznawane osobom niepełnosprawnym na podstawie odrębnych przepisów -  art. 35a ust. 1 pkt 7 lit. c ustawy  o rehabilitacji</w:t>
            </w:r>
            <w:r w:rsidR="006D7937" w:rsidRPr="006D7937">
              <w:rPr>
                <w:b/>
                <w:webHidden/>
              </w:rPr>
              <w:tab/>
            </w:r>
            <w:r w:rsidR="006D7937" w:rsidRPr="006D7937">
              <w:rPr>
                <w:b/>
                <w:webHidden/>
              </w:rPr>
              <w:fldChar w:fldCharType="begin"/>
            </w:r>
            <w:r w:rsidR="006D7937" w:rsidRPr="006D7937">
              <w:rPr>
                <w:b/>
                <w:webHidden/>
              </w:rPr>
              <w:instrText xml:space="preserve"> PAGEREF _Toc2768338 \h </w:instrText>
            </w:r>
            <w:r w:rsidR="006D7937" w:rsidRPr="006D7937">
              <w:rPr>
                <w:b/>
                <w:webHidden/>
              </w:rPr>
            </w:r>
            <w:r w:rsidR="006D7937" w:rsidRPr="006D7937">
              <w:rPr>
                <w:b/>
                <w:webHidden/>
              </w:rPr>
              <w:fldChar w:fldCharType="separate"/>
            </w:r>
            <w:r w:rsidR="00182678">
              <w:rPr>
                <w:b/>
                <w:webHidden/>
              </w:rPr>
              <w:t>86</w:t>
            </w:r>
            <w:r w:rsidR="006D7937" w:rsidRPr="006D7937">
              <w:rPr>
                <w:b/>
                <w:webHidden/>
              </w:rPr>
              <w:fldChar w:fldCharType="end"/>
            </w:r>
          </w:hyperlink>
        </w:p>
        <w:p w:rsidR="006D7937" w:rsidRPr="006D7937" w:rsidRDefault="00C34C24">
          <w:pPr>
            <w:pStyle w:val="Spistreci2"/>
            <w:rPr>
              <w:b/>
              <w:smallCaps w:val="0"/>
              <w:sz w:val="22"/>
              <w:szCs w:val="22"/>
            </w:rPr>
          </w:pPr>
          <w:hyperlink w:anchor="_Toc2768339" w:history="1">
            <w:r w:rsidR="006D7937" w:rsidRPr="006D7937">
              <w:rPr>
                <w:rStyle w:val="Hipercze"/>
                <w:b/>
              </w:rPr>
              <w:t>13.13</w:t>
            </w:r>
            <w:r w:rsidR="006D7937" w:rsidRPr="006D7937">
              <w:rPr>
                <w:b/>
                <w:smallCaps w:val="0"/>
                <w:sz w:val="22"/>
                <w:szCs w:val="22"/>
              </w:rPr>
              <w:tab/>
            </w:r>
            <w:r w:rsidR="006D7937" w:rsidRPr="006D7937">
              <w:rPr>
                <w:rStyle w:val="Hipercze"/>
                <w:b/>
              </w:rPr>
              <w:t>Dofinansowanie zaopatrzenia w sprzęt rehabilitacyjny dla osób fizycznych prowadzących działalność gospodarczą, prawnych i jednostek organizacyjnych nie posiadających osobowości prawnej - art. 35a ust. 4 ustawy o rehabilitacji</w:t>
            </w:r>
            <w:r w:rsidR="006D7937" w:rsidRPr="006D7937">
              <w:rPr>
                <w:b/>
                <w:webHidden/>
              </w:rPr>
              <w:tab/>
            </w:r>
            <w:r w:rsidR="006D7937" w:rsidRPr="006D7937">
              <w:rPr>
                <w:b/>
                <w:webHidden/>
              </w:rPr>
              <w:fldChar w:fldCharType="begin"/>
            </w:r>
            <w:r w:rsidR="006D7937" w:rsidRPr="006D7937">
              <w:rPr>
                <w:b/>
                <w:webHidden/>
              </w:rPr>
              <w:instrText xml:space="preserve"> PAGEREF _Toc2768339 \h </w:instrText>
            </w:r>
            <w:r w:rsidR="006D7937" w:rsidRPr="006D7937">
              <w:rPr>
                <w:b/>
                <w:webHidden/>
              </w:rPr>
            </w:r>
            <w:r w:rsidR="006D7937" w:rsidRPr="006D7937">
              <w:rPr>
                <w:b/>
                <w:webHidden/>
              </w:rPr>
              <w:fldChar w:fldCharType="separate"/>
            </w:r>
            <w:r w:rsidR="00182678">
              <w:rPr>
                <w:b/>
                <w:webHidden/>
              </w:rPr>
              <w:t>87</w:t>
            </w:r>
            <w:r w:rsidR="006D7937" w:rsidRPr="006D7937">
              <w:rPr>
                <w:b/>
                <w:webHidden/>
              </w:rPr>
              <w:fldChar w:fldCharType="end"/>
            </w:r>
          </w:hyperlink>
        </w:p>
        <w:p w:rsidR="006D7937" w:rsidRPr="006D7937" w:rsidRDefault="00C34C24">
          <w:pPr>
            <w:pStyle w:val="Spistreci2"/>
            <w:rPr>
              <w:b/>
              <w:smallCaps w:val="0"/>
              <w:sz w:val="22"/>
              <w:szCs w:val="22"/>
            </w:rPr>
          </w:pPr>
          <w:hyperlink w:anchor="_Toc2768340" w:history="1">
            <w:r w:rsidR="006D7937" w:rsidRPr="006D7937">
              <w:rPr>
                <w:rStyle w:val="Hipercze"/>
                <w:b/>
              </w:rPr>
              <w:t>13.14</w:t>
            </w:r>
            <w:r w:rsidR="006D7937" w:rsidRPr="006D7937">
              <w:rPr>
                <w:b/>
                <w:smallCaps w:val="0"/>
                <w:sz w:val="22"/>
                <w:szCs w:val="22"/>
              </w:rPr>
              <w:tab/>
            </w:r>
            <w:r w:rsidR="006D7937" w:rsidRPr="006D7937">
              <w:rPr>
                <w:rStyle w:val="Hipercze"/>
                <w:b/>
                <w:spacing w:val="10"/>
              </w:rPr>
              <w:t>Dofinansowanie likwidacji barier architektonicznych</w:t>
            </w:r>
            <w:r w:rsidR="006D7937" w:rsidRPr="006D7937">
              <w:rPr>
                <w:rStyle w:val="Hipercze"/>
                <w:b/>
              </w:rPr>
              <w:t xml:space="preserve">, w komunikowaniu się i technicznych dokonywane na wniosek osób niepełnosprawnych  </w:t>
            </w:r>
            <w:r w:rsidR="006D7937" w:rsidRPr="006D7937">
              <w:rPr>
                <w:rStyle w:val="Hipercze"/>
                <w:b/>
                <w:spacing w:val="4"/>
              </w:rPr>
              <w:t>- art. 35a ust. 1 pkt 7 lit. d ustawy o rehabilitacji</w:t>
            </w:r>
            <w:r w:rsidR="006D7937" w:rsidRPr="006D7937">
              <w:rPr>
                <w:b/>
                <w:webHidden/>
              </w:rPr>
              <w:tab/>
            </w:r>
            <w:r w:rsidR="006D7937" w:rsidRPr="006D7937">
              <w:rPr>
                <w:b/>
                <w:webHidden/>
              </w:rPr>
              <w:fldChar w:fldCharType="begin"/>
            </w:r>
            <w:r w:rsidR="006D7937" w:rsidRPr="006D7937">
              <w:rPr>
                <w:b/>
                <w:webHidden/>
              </w:rPr>
              <w:instrText xml:space="preserve"> PAGEREF _Toc2768340 \h </w:instrText>
            </w:r>
            <w:r w:rsidR="006D7937" w:rsidRPr="006D7937">
              <w:rPr>
                <w:b/>
                <w:webHidden/>
              </w:rPr>
            </w:r>
            <w:r w:rsidR="006D7937" w:rsidRPr="006D7937">
              <w:rPr>
                <w:b/>
                <w:webHidden/>
              </w:rPr>
              <w:fldChar w:fldCharType="separate"/>
            </w:r>
            <w:r w:rsidR="00182678">
              <w:rPr>
                <w:b/>
                <w:webHidden/>
              </w:rPr>
              <w:t>88</w:t>
            </w:r>
            <w:r w:rsidR="006D7937" w:rsidRPr="006D7937">
              <w:rPr>
                <w:b/>
                <w:webHidden/>
              </w:rPr>
              <w:fldChar w:fldCharType="end"/>
            </w:r>
          </w:hyperlink>
        </w:p>
        <w:p w:rsidR="006D7937" w:rsidRPr="006D7937" w:rsidRDefault="00C34C24">
          <w:pPr>
            <w:pStyle w:val="Spistreci2"/>
            <w:rPr>
              <w:b/>
              <w:smallCaps w:val="0"/>
              <w:sz w:val="22"/>
              <w:szCs w:val="22"/>
            </w:rPr>
          </w:pPr>
          <w:hyperlink w:anchor="_Toc2768341" w:history="1">
            <w:r w:rsidR="006D7937" w:rsidRPr="006D7937">
              <w:rPr>
                <w:rStyle w:val="Hipercze"/>
                <w:b/>
              </w:rPr>
              <w:t>13.15</w:t>
            </w:r>
            <w:r w:rsidR="006D7937" w:rsidRPr="006D7937">
              <w:rPr>
                <w:b/>
                <w:smallCaps w:val="0"/>
                <w:sz w:val="22"/>
                <w:szCs w:val="22"/>
              </w:rPr>
              <w:tab/>
            </w:r>
            <w:r w:rsidR="006D7937" w:rsidRPr="006D7937">
              <w:rPr>
                <w:rStyle w:val="Hipercze"/>
                <w:b/>
                <w:spacing w:val="6"/>
              </w:rPr>
              <w:t>Dofinansowanie</w:t>
            </w:r>
            <w:r w:rsidR="006D7937" w:rsidRPr="006D7937">
              <w:rPr>
                <w:rStyle w:val="Hipercze"/>
                <w:b/>
              </w:rPr>
              <w:t xml:space="preserve"> usług tłumacza migowego lub tłumacza – przewodnika - art. 35a ust.1 pkt 7 lit. f ustawy o rehabilitacji</w:t>
            </w:r>
            <w:r w:rsidR="006D7937" w:rsidRPr="006D7937">
              <w:rPr>
                <w:b/>
                <w:webHidden/>
              </w:rPr>
              <w:tab/>
            </w:r>
            <w:r w:rsidR="006D7937" w:rsidRPr="006D7937">
              <w:rPr>
                <w:b/>
                <w:webHidden/>
              </w:rPr>
              <w:fldChar w:fldCharType="begin"/>
            </w:r>
            <w:r w:rsidR="006D7937" w:rsidRPr="006D7937">
              <w:rPr>
                <w:b/>
                <w:webHidden/>
              </w:rPr>
              <w:instrText xml:space="preserve"> PAGEREF _Toc2768341 \h </w:instrText>
            </w:r>
            <w:r w:rsidR="006D7937" w:rsidRPr="006D7937">
              <w:rPr>
                <w:b/>
                <w:webHidden/>
              </w:rPr>
            </w:r>
            <w:r w:rsidR="006D7937" w:rsidRPr="006D7937">
              <w:rPr>
                <w:b/>
                <w:webHidden/>
              </w:rPr>
              <w:fldChar w:fldCharType="separate"/>
            </w:r>
            <w:r w:rsidR="00182678">
              <w:rPr>
                <w:b/>
                <w:webHidden/>
              </w:rPr>
              <w:t>89</w:t>
            </w:r>
            <w:r w:rsidR="006D7937" w:rsidRPr="006D7937">
              <w:rPr>
                <w:b/>
                <w:webHidden/>
              </w:rPr>
              <w:fldChar w:fldCharType="end"/>
            </w:r>
          </w:hyperlink>
        </w:p>
        <w:p w:rsidR="006D7937" w:rsidRPr="006D7937" w:rsidRDefault="00C34C24">
          <w:pPr>
            <w:pStyle w:val="Spistreci2"/>
            <w:rPr>
              <w:b/>
              <w:smallCaps w:val="0"/>
              <w:sz w:val="22"/>
              <w:szCs w:val="22"/>
            </w:rPr>
          </w:pPr>
          <w:hyperlink w:anchor="_Toc2768342" w:history="1">
            <w:r w:rsidR="006D7937" w:rsidRPr="006D7937">
              <w:rPr>
                <w:rStyle w:val="Hipercze"/>
                <w:b/>
              </w:rPr>
              <w:t>13.16</w:t>
            </w:r>
            <w:r w:rsidR="006D7937" w:rsidRPr="006D7937">
              <w:rPr>
                <w:b/>
                <w:smallCaps w:val="0"/>
                <w:sz w:val="22"/>
                <w:szCs w:val="22"/>
              </w:rPr>
              <w:tab/>
            </w:r>
            <w:r w:rsidR="006D7937" w:rsidRPr="006D7937">
              <w:rPr>
                <w:rStyle w:val="Hipercze"/>
                <w:b/>
                <w:spacing w:val="6"/>
              </w:rPr>
              <w:t>Zadania</w:t>
            </w:r>
            <w:r w:rsidR="006D7937" w:rsidRPr="006D7937">
              <w:rPr>
                <w:rStyle w:val="Hipercze"/>
                <w:b/>
              </w:rPr>
              <w:t xml:space="preserve"> zlecane fundacjom i organizacjom pozarządowym - art. 36 ust. 2 ustawy o rehabilitacji</w:t>
            </w:r>
            <w:r w:rsidR="006D7937" w:rsidRPr="006D7937">
              <w:rPr>
                <w:b/>
                <w:webHidden/>
              </w:rPr>
              <w:tab/>
            </w:r>
            <w:r w:rsidR="006D7937" w:rsidRPr="006D7937">
              <w:rPr>
                <w:b/>
                <w:webHidden/>
              </w:rPr>
              <w:fldChar w:fldCharType="begin"/>
            </w:r>
            <w:r w:rsidR="006D7937" w:rsidRPr="006D7937">
              <w:rPr>
                <w:b/>
                <w:webHidden/>
              </w:rPr>
              <w:instrText xml:space="preserve"> PAGEREF _Toc2768342 \h </w:instrText>
            </w:r>
            <w:r w:rsidR="006D7937" w:rsidRPr="006D7937">
              <w:rPr>
                <w:b/>
                <w:webHidden/>
              </w:rPr>
            </w:r>
            <w:r w:rsidR="006D7937" w:rsidRPr="006D7937">
              <w:rPr>
                <w:b/>
                <w:webHidden/>
              </w:rPr>
              <w:fldChar w:fldCharType="separate"/>
            </w:r>
            <w:r w:rsidR="00182678">
              <w:rPr>
                <w:b/>
                <w:webHidden/>
              </w:rPr>
              <w:t>89</w:t>
            </w:r>
            <w:r w:rsidR="006D7937" w:rsidRPr="006D7937">
              <w:rPr>
                <w:b/>
                <w:webHidden/>
              </w:rPr>
              <w:fldChar w:fldCharType="end"/>
            </w:r>
          </w:hyperlink>
        </w:p>
        <w:p w:rsidR="006D7937" w:rsidRPr="006D7937" w:rsidRDefault="00C34C24">
          <w:pPr>
            <w:pStyle w:val="Spistreci1"/>
            <w:rPr>
              <w:bCs w:val="0"/>
              <w:caps w:val="0"/>
              <w:sz w:val="22"/>
              <w:szCs w:val="22"/>
            </w:rPr>
          </w:pPr>
          <w:hyperlink w:anchor="_Toc2768343" w:history="1">
            <w:r w:rsidR="006D7937" w:rsidRPr="006D7937">
              <w:rPr>
                <w:rStyle w:val="Hipercze"/>
                <w:lang w:val="de-DE"/>
              </w:rPr>
              <w:t>14.</w:t>
            </w:r>
            <w:r w:rsidR="006D7937" w:rsidRPr="006D7937">
              <w:rPr>
                <w:bCs w:val="0"/>
                <w:caps w:val="0"/>
                <w:sz w:val="22"/>
                <w:szCs w:val="22"/>
              </w:rPr>
              <w:tab/>
            </w:r>
            <w:r w:rsidR="006D7937" w:rsidRPr="006D7937">
              <w:rPr>
                <w:rStyle w:val="Hipercze"/>
              </w:rPr>
              <w:t xml:space="preserve">Realizacja zadań </w:t>
            </w:r>
            <w:r w:rsidR="006D7937" w:rsidRPr="006D7937">
              <w:rPr>
                <w:rStyle w:val="Hipercze"/>
                <w:lang w:val="de-DE"/>
              </w:rPr>
              <w:t xml:space="preserve">w </w:t>
            </w:r>
            <w:r w:rsidR="006D7937" w:rsidRPr="006D7937">
              <w:rPr>
                <w:rStyle w:val="Hipercze"/>
              </w:rPr>
              <w:t>powiatach</w:t>
            </w:r>
            <w:r w:rsidR="006D7937" w:rsidRPr="006D7937">
              <w:rPr>
                <w:rStyle w:val="Hipercze"/>
                <w:lang w:val="de-DE"/>
              </w:rPr>
              <w:t xml:space="preserve"> i </w:t>
            </w:r>
            <w:r w:rsidR="006D7937" w:rsidRPr="006D7937">
              <w:rPr>
                <w:rStyle w:val="Hipercze"/>
              </w:rPr>
              <w:t xml:space="preserve">województwach </w:t>
            </w:r>
            <w:r w:rsidR="006D7937" w:rsidRPr="006D7937">
              <w:rPr>
                <w:rStyle w:val="Hipercze"/>
                <w:lang w:val="de-DE"/>
              </w:rPr>
              <w:t xml:space="preserve">w </w:t>
            </w:r>
            <w:r w:rsidR="006D7937" w:rsidRPr="006D7937">
              <w:rPr>
                <w:rStyle w:val="Hipercze"/>
              </w:rPr>
              <w:t>układzie zadaniowym</w:t>
            </w:r>
            <w:r w:rsidR="006D7937" w:rsidRPr="006D7937">
              <w:rPr>
                <w:webHidden/>
              </w:rPr>
              <w:tab/>
            </w:r>
            <w:r w:rsidR="006D7937" w:rsidRPr="006D7937">
              <w:rPr>
                <w:webHidden/>
              </w:rPr>
              <w:fldChar w:fldCharType="begin"/>
            </w:r>
            <w:r w:rsidR="006D7937" w:rsidRPr="006D7937">
              <w:rPr>
                <w:webHidden/>
              </w:rPr>
              <w:instrText xml:space="preserve"> PAGEREF _Toc2768343 \h </w:instrText>
            </w:r>
            <w:r w:rsidR="006D7937" w:rsidRPr="006D7937">
              <w:rPr>
                <w:webHidden/>
              </w:rPr>
            </w:r>
            <w:r w:rsidR="006D7937" w:rsidRPr="006D7937">
              <w:rPr>
                <w:webHidden/>
              </w:rPr>
              <w:fldChar w:fldCharType="separate"/>
            </w:r>
            <w:r w:rsidR="00182678">
              <w:rPr>
                <w:webHidden/>
              </w:rPr>
              <w:t>89</w:t>
            </w:r>
            <w:r w:rsidR="006D7937" w:rsidRPr="006D7937">
              <w:rPr>
                <w:webHidden/>
              </w:rPr>
              <w:fldChar w:fldCharType="end"/>
            </w:r>
          </w:hyperlink>
        </w:p>
        <w:p w:rsidR="006D7937" w:rsidRPr="006D7937" w:rsidRDefault="00C34C24">
          <w:pPr>
            <w:pStyle w:val="Spistreci1"/>
            <w:rPr>
              <w:bCs w:val="0"/>
              <w:caps w:val="0"/>
              <w:sz w:val="22"/>
              <w:szCs w:val="22"/>
            </w:rPr>
          </w:pPr>
          <w:hyperlink w:anchor="_Toc2768344" w:history="1">
            <w:r w:rsidR="006D7937" w:rsidRPr="006D7937">
              <w:rPr>
                <w:rStyle w:val="Hipercze"/>
              </w:rPr>
              <w:t>15.</w:t>
            </w:r>
            <w:r w:rsidR="006D7937" w:rsidRPr="006D7937">
              <w:rPr>
                <w:bCs w:val="0"/>
                <w:caps w:val="0"/>
                <w:sz w:val="22"/>
                <w:szCs w:val="22"/>
              </w:rPr>
              <w:tab/>
            </w:r>
            <w:r w:rsidR="006D7937" w:rsidRPr="006D7937">
              <w:rPr>
                <w:rStyle w:val="Hipercze"/>
              </w:rPr>
              <w:t>Wydatki Funduszu w układzie budżetu zadaniowego</w:t>
            </w:r>
            <w:r w:rsidR="006D7937" w:rsidRPr="006D7937">
              <w:rPr>
                <w:webHidden/>
              </w:rPr>
              <w:tab/>
            </w:r>
            <w:r w:rsidR="006D7937" w:rsidRPr="006D7937">
              <w:rPr>
                <w:webHidden/>
              </w:rPr>
              <w:fldChar w:fldCharType="begin"/>
            </w:r>
            <w:r w:rsidR="006D7937" w:rsidRPr="006D7937">
              <w:rPr>
                <w:webHidden/>
              </w:rPr>
              <w:instrText xml:space="preserve"> PAGEREF _Toc2768344 \h </w:instrText>
            </w:r>
            <w:r w:rsidR="006D7937" w:rsidRPr="006D7937">
              <w:rPr>
                <w:webHidden/>
              </w:rPr>
            </w:r>
            <w:r w:rsidR="006D7937" w:rsidRPr="006D7937">
              <w:rPr>
                <w:webHidden/>
              </w:rPr>
              <w:fldChar w:fldCharType="separate"/>
            </w:r>
            <w:r w:rsidR="00182678">
              <w:rPr>
                <w:webHidden/>
              </w:rPr>
              <w:t>90</w:t>
            </w:r>
            <w:r w:rsidR="006D7937" w:rsidRPr="006D7937">
              <w:rPr>
                <w:webHidden/>
              </w:rPr>
              <w:fldChar w:fldCharType="end"/>
            </w:r>
          </w:hyperlink>
        </w:p>
        <w:p w:rsidR="006D7937" w:rsidRPr="006D7937" w:rsidRDefault="00C34C24">
          <w:pPr>
            <w:pStyle w:val="Spistreci1"/>
            <w:rPr>
              <w:bCs w:val="0"/>
              <w:caps w:val="0"/>
              <w:sz w:val="22"/>
              <w:szCs w:val="22"/>
            </w:rPr>
          </w:pPr>
          <w:hyperlink w:anchor="_Toc2768345" w:history="1">
            <w:r w:rsidR="006D7937" w:rsidRPr="006D7937">
              <w:rPr>
                <w:rStyle w:val="Hipercze"/>
              </w:rPr>
              <w:t>16.</w:t>
            </w:r>
            <w:r w:rsidR="006D7937" w:rsidRPr="006D7937">
              <w:rPr>
                <w:bCs w:val="0"/>
                <w:caps w:val="0"/>
                <w:sz w:val="22"/>
                <w:szCs w:val="22"/>
              </w:rPr>
              <w:tab/>
            </w:r>
            <w:r w:rsidR="006D7937" w:rsidRPr="006D7937">
              <w:rPr>
                <w:rStyle w:val="Hipercze"/>
              </w:rPr>
              <w:t>Wydatki bieżące (własne) Funduszu wraz z projektem wspieranym ze środków pomocowych Unii Europejskiej</w:t>
            </w:r>
            <w:r w:rsidR="006D7937" w:rsidRPr="006D7937">
              <w:rPr>
                <w:webHidden/>
              </w:rPr>
              <w:tab/>
            </w:r>
            <w:r w:rsidR="006D7937" w:rsidRPr="006D7937">
              <w:rPr>
                <w:webHidden/>
              </w:rPr>
              <w:fldChar w:fldCharType="begin"/>
            </w:r>
            <w:r w:rsidR="006D7937" w:rsidRPr="006D7937">
              <w:rPr>
                <w:webHidden/>
              </w:rPr>
              <w:instrText xml:space="preserve"> PAGEREF _Toc2768345 \h </w:instrText>
            </w:r>
            <w:r w:rsidR="006D7937" w:rsidRPr="006D7937">
              <w:rPr>
                <w:webHidden/>
              </w:rPr>
            </w:r>
            <w:r w:rsidR="006D7937" w:rsidRPr="006D7937">
              <w:rPr>
                <w:webHidden/>
              </w:rPr>
              <w:fldChar w:fldCharType="separate"/>
            </w:r>
            <w:r w:rsidR="00182678">
              <w:rPr>
                <w:webHidden/>
              </w:rPr>
              <w:t>95</w:t>
            </w:r>
            <w:r w:rsidR="006D7937" w:rsidRPr="006D7937">
              <w:rPr>
                <w:webHidden/>
              </w:rPr>
              <w:fldChar w:fldCharType="end"/>
            </w:r>
          </w:hyperlink>
        </w:p>
        <w:p w:rsidR="006D7937" w:rsidRPr="006D7937" w:rsidRDefault="00C34C24">
          <w:pPr>
            <w:pStyle w:val="Spistreci2"/>
            <w:rPr>
              <w:b/>
              <w:smallCaps w:val="0"/>
              <w:sz w:val="22"/>
              <w:szCs w:val="22"/>
            </w:rPr>
          </w:pPr>
          <w:hyperlink w:anchor="_Toc2768346" w:history="1">
            <w:r w:rsidR="006D7937" w:rsidRPr="006D7937">
              <w:rPr>
                <w:rStyle w:val="Hipercze"/>
                <w:b/>
              </w:rPr>
              <w:t>16.1</w:t>
            </w:r>
            <w:r w:rsidR="006D7937" w:rsidRPr="006D7937">
              <w:rPr>
                <w:b/>
                <w:smallCaps w:val="0"/>
                <w:sz w:val="22"/>
                <w:szCs w:val="22"/>
              </w:rPr>
              <w:tab/>
            </w:r>
            <w:r w:rsidR="006D7937" w:rsidRPr="006D7937">
              <w:rPr>
                <w:rStyle w:val="Hipercze"/>
                <w:b/>
              </w:rPr>
              <w:t>Projekt pn.</w:t>
            </w:r>
            <w:r w:rsidR="006D7937" w:rsidRPr="006D7937">
              <w:rPr>
                <w:rStyle w:val="Hipercze"/>
                <w:rFonts w:cs="Arial"/>
                <w:b/>
              </w:rPr>
              <w:t xml:space="preserve"> „System obsługi wsparcia finansowanego ze środków PFRON" </w:t>
            </w:r>
            <w:r w:rsidR="006D7937" w:rsidRPr="006D7937">
              <w:rPr>
                <w:rStyle w:val="Hipercze"/>
                <w:b/>
              </w:rPr>
              <w:t>wspierany ze środków pomocowych Unii Europejskiej</w:t>
            </w:r>
            <w:r w:rsidR="006D7937" w:rsidRPr="006D7937">
              <w:rPr>
                <w:b/>
                <w:webHidden/>
              </w:rPr>
              <w:tab/>
            </w:r>
            <w:r w:rsidR="006D7937" w:rsidRPr="006D7937">
              <w:rPr>
                <w:b/>
                <w:webHidden/>
              </w:rPr>
              <w:fldChar w:fldCharType="begin"/>
            </w:r>
            <w:r w:rsidR="006D7937" w:rsidRPr="006D7937">
              <w:rPr>
                <w:b/>
                <w:webHidden/>
              </w:rPr>
              <w:instrText xml:space="preserve"> PAGEREF _Toc2768346 \h </w:instrText>
            </w:r>
            <w:r w:rsidR="006D7937" w:rsidRPr="006D7937">
              <w:rPr>
                <w:b/>
                <w:webHidden/>
              </w:rPr>
            </w:r>
            <w:r w:rsidR="006D7937" w:rsidRPr="006D7937">
              <w:rPr>
                <w:b/>
                <w:webHidden/>
              </w:rPr>
              <w:fldChar w:fldCharType="separate"/>
            </w:r>
            <w:r w:rsidR="00182678">
              <w:rPr>
                <w:b/>
                <w:webHidden/>
              </w:rPr>
              <w:t>95</w:t>
            </w:r>
            <w:r w:rsidR="006D7937" w:rsidRPr="006D7937">
              <w:rPr>
                <w:b/>
                <w:webHidden/>
              </w:rPr>
              <w:fldChar w:fldCharType="end"/>
            </w:r>
          </w:hyperlink>
        </w:p>
        <w:p w:rsidR="006D7937" w:rsidRPr="006D7937" w:rsidRDefault="00C34C24">
          <w:pPr>
            <w:pStyle w:val="Spistreci2"/>
            <w:rPr>
              <w:b/>
              <w:smallCaps w:val="0"/>
              <w:sz w:val="22"/>
              <w:szCs w:val="22"/>
            </w:rPr>
          </w:pPr>
          <w:hyperlink w:anchor="_Toc2768347" w:history="1">
            <w:r w:rsidR="006D7937" w:rsidRPr="006D7937">
              <w:rPr>
                <w:rStyle w:val="Hipercze"/>
                <w:b/>
              </w:rPr>
              <w:t>16.2</w:t>
            </w:r>
            <w:r w:rsidR="006D7937" w:rsidRPr="006D7937">
              <w:rPr>
                <w:b/>
                <w:smallCaps w:val="0"/>
                <w:sz w:val="22"/>
                <w:szCs w:val="22"/>
              </w:rPr>
              <w:tab/>
            </w:r>
            <w:r w:rsidR="006D7937" w:rsidRPr="006D7937">
              <w:rPr>
                <w:rStyle w:val="Hipercze"/>
                <w:b/>
              </w:rPr>
              <w:t>Wydatki bieżące (własne) Funduszu</w:t>
            </w:r>
            <w:r w:rsidR="006D7937" w:rsidRPr="006D7937">
              <w:rPr>
                <w:b/>
                <w:webHidden/>
              </w:rPr>
              <w:tab/>
            </w:r>
            <w:r w:rsidR="006D7937" w:rsidRPr="006D7937">
              <w:rPr>
                <w:b/>
                <w:webHidden/>
              </w:rPr>
              <w:fldChar w:fldCharType="begin"/>
            </w:r>
            <w:r w:rsidR="006D7937" w:rsidRPr="006D7937">
              <w:rPr>
                <w:b/>
                <w:webHidden/>
              </w:rPr>
              <w:instrText xml:space="preserve"> PAGEREF _Toc2768347 \h </w:instrText>
            </w:r>
            <w:r w:rsidR="006D7937" w:rsidRPr="006D7937">
              <w:rPr>
                <w:b/>
                <w:webHidden/>
              </w:rPr>
            </w:r>
            <w:r w:rsidR="006D7937" w:rsidRPr="006D7937">
              <w:rPr>
                <w:b/>
                <w:webHidden/>
              </w:rPr>
              <w:fldChar w:fldCharType="separate"/>
            </w:r>
            <w:r w:rsidR="00182678">
              <w:rPr>
                <w:b/>
                <w:webHidden/>
              </w:rPr>
              <w:t>97</w:t>
            </w:r>
            <w:r w:rsidR="006D7937" w:rsidRPr="006D7937">
              <w:rPr>
                <w:b/>
                <w:webHidden/>
              </w:rPr>
              <w:fldChar w:fldCharType="end"/>
            </w:r>
          </w:hyperlink>
        </w:p>
        <w:p w:rsidR="006D7937" w:rsidRPr="006D7937" w:rsidRDefault="00C34C24">
          <w:pPr>
            <w:pStyle w:val="Spistreci1"/>
            <w:rPr>
              <w:bCs w:val="0"/>
              <w:caps w:val="0"/>
              <w:sz w:val="22"/>
              <w:szCs w:val="22"/>
            </w:rPr>
          </w:pPr>
          <w:hyperlink w:anchor="_Toc2768348" w:history="1">
            <w:r w:rsidR="006D7937" w:rsidRPr="006D7937">
              <w:rPr>
                <w:rStyle w:val="Hipercze"/>
              </w:rPr>
              <w:t>17.</w:t>
            </w:r>
            <w:r w:rsidR="006D7937" w:rsidRPr="006D7937">
              <w:rPr>
                <w:bCs w:val="0"/>
                <w:caps w:val="0"/>
                <w:sz w:val="22"/>
                <w:szCs w:val="22"/>
              </w:rPr>
              <w:tab/>
            </w:r>
            <w:r w:rsidR="006D7937" w:rsidRPr="006D7937">
              <w:rPr>
                <w:rStyle w:val="Hipercze"/>
              </w:rPr>
              <w:t>Wydatki inwestycyjne (własne) i zakupy inwestycyjne (własne) Funduszu wraz  z projektem wspieranym ze środków pomocowych Unii Europejskiej</w:t>
            </w:r>
            <w:r w:rsidR="006D7937" w:rsidRPr="006D7937">
              <w:rPr>
                <w:webHidden/>
              </w:rPr>
              <w:tab/>
            </w:r>
            <w:r w:rsidR="006D7937" w:rsidRPr="006D7937">
              <w:rPr>
                <w:webHidden/>
              </w:rPr>
              <w:fldChar w:fldCharType="begin"/>
            </w:r>
            <w:r w:rsidR="006D7937" w:rsidRPr="006D7937">
              <w:rPr>
                <w:webHidden/>
              </w:rPr>
              <w:instrText xml:space="preserve"> PAGEREF _Toc2768348 \h </w:instrText>
            </w:r>
            <w:r w:rsidR="006D7937" w:rsidRPr="006D7937">
              <w:rPr>
                <w:webHidden/>
              </w:rPr>
            </w:r>
            <w:r w:rsidR="006D7937" w:rsidRPr="006D7937">
              <w:rPr>
                <w:webHidden/>
              </w:rPr>
              <w:fldChar w:fldCharType="separate"/>
            </w:r>
            <w:r w:rsidR="00182678">
              <w:rPr>
                <w:webHidden/>
              </w:rPr>
              <w:t>98</w:t>
            </w:r>
            <w:r w:rsidR="006D7937" w:rsidRPr="006D7937">
              <w:rPr>
                <w:webHidden/>
              </w:rPr>
              <w:fldChar w:fldCharType="end"/>
            </w:r>
          </w:hyperlink>
        </w:p>
        <w:p w:rsidR="006D7937" w:rsidRPr="006D7937" w:rsidRDefault="00C34C24">
          <w:pPr>
            <w:pStyle w:val="Spistreci2"/>
            <w:rPr>
              <w:b/>
              <w:smallCaps w:val="0"/>
              <w:sz w:val="22"/>
              <w:szCs w:val="22"/>
            </w:rPr>
          </w:pPr>
          <w:hyperlink w:anchor="_Toc2768349" w:history="1">
            <w:r w:rsidR="006D7937" w:rsidRPr="006D7937">
              <w:rPr>
                <w:rStyle w:val="Hipercze"/>
                <w:b/>
              </w:rPr>
              <w:t>17.1</w:t>
            </w:r>
            <w:r w:rsidR="006D7937" w:rsidRPr="006D7937">
              <w:rPr>
                <w:b/>
                <w:smallCaps w:val="0"/>
                <w:sz w:val="22"/>
                <w:szCs w:val="22"/>
              </w:rPr>
              <w:tab/>
            </w:r>
            <w:r w:rsidR="006D7937" w:rsidRPr="006D7937">
              <w:rPr>
                <w:rStyle w:val="Hipercze"/>
                <w:b/>
              </w:rPr>
              <w:t>Wydatki inwestycyjne (własne) i zakupy inwestycyjne (własne )Funduszu</w:t>
            </w:r>
            <w:r w:rsidR="006D7937" w:rsidRPr="006D7937">
              <w:rPr>
                <w:b/>
                <w:webHidden/>
              </w:rPr>
              <w:tab/>
            </w:r>
            <w:r w:rsidR="006D7937" w:rsidRPr="006D7937">
              <w:rPr>
                <w:b/>
                <w:webHidden/>
              </w:rPr>
              <w:fldChar w:fldCharType="begin"/>
            </w:r>
            <w:r w:rsidR="006D7937" w:rsidRPr="006D7937">
              <w:rPr>
                <w:b/>
                <w:webHidden/>
              </w:rPr>
              <w:instrText xml:space="preserve"> PAGEREF _Toc2768349 \h </w:instrText>
            </w:r>
            <w:r w:rsidR="006D7937" w:rsidRPr="006D7937">
              <w:rPr>
                <w:b/>
                <w:webHidden/>
              </w:rPr>
            </w:r>
            <w:r w:rsidR="006D7937" w:rsidRPr="006D7937">
              <w:rPr>
                <w:b/>
                <w:webHidden/>
              </w:rPr>
              <w:fldChar w:fldCharType="separate"/>
            </w:r>
            <w:r w:rsidR="00182678">
              <w:rPr>
                <w:b/>
                <w:webHidden/>
              </w:rPr>
              <w:t>99</w:t>
            </w:r>
            <w:r w:rsidR="006D7937" w:rsidRPr="006D7937">
              <w:rPr>
                <w:b/>
                <w:webHidden/>
              </w:rPr>
              <w:fldChar w:fldCharType="end"/>
            </w:r>
          </w:hyperlink>
        </w:p>
        <w:p w:rsidR="006D7937" w:rsidRPr="006D7937" w:rsidRDefault="00C34C24">
          <w:pPr>
            <w:pStyle w:val="Spistreci1"/>
            <w:rPr>
              <w:bCs w:val="0"/>
              <w:caps w:val="0"/>
              <w:sz w:val="22"/>
              <w:szCs w:val="22"/>
            </w:rPr>
          </w:pPr>
          <w:hyperlink w:anchor="_Toc2768350" w:history="1">
            <w:r w:rsidR="006D7937" w:rsidRPr="006D7937">
              <w:rPr>
                <w:rStyle w:val="Hipercze"/>
              </w:rPr>
              <w:t>18.</w:t>
            </w:r>
            <w:r w:rsidR="006D7937" w:rsidRPr="006D7937">
              <w:rPr>
                <w:bCs w:val="0"/>
                <w:caps w:val="0"/>
                <w:sz w:val="22"/>
                <w:szCs w:val="22"/>
              </w:rPr>
              <w:tab/>
            </w:r>
            <w:r w:rsidR="006D7937" w:rsidRPr="006D7937">
              <w:rPr>
                <w:rStyle w:val="Hipercze"/>
              </w:rPr>
              <w:t>Stany Funduszu na początek i koniec 2018 roku</w:t>
            </w:r>
            <w:r w:rsidR="006D7937" w:rsidRPr="006D7937">
              <w:rPr>
                <w:webHidden/>
              </w:rPr>
              <w:tab/>
            </w:r>
            <w:r w:rsidR="006D7937" w:rsidRPr="006D7937">
              <w:rPr>
                <w:webHidden/>
              </w:rPr>
              <w:fldChar w:fldCharType="begin"/>
            </w:r>
            <w:r w:rsidR="006D7937" w:rsidRPr="006D7937">
              <w:rPr>
                <w:webHidden/>
              </w:rPr>
              <w:instrText xml:space="preserve"> PAGEREF _Toc2768350 \h </w:instrText>
            </w:r>
            <w:r w:rsidR="006D7937" w:rsidRPr="006D7937">
              <w:rPr>
                <w:webHidden/>
              </w:rPr>
            </w:r>
            <w:r w:rsidR="006D7937" w:rsidRPr="006D7937">
              <w:rPr>
                <w:webHidden/>
              </w:rPr>
              <w:fldChar w:fldCharType="separate"/>
            </w:r>
            <w:r w:rsidR="00182678">
              <w:rPr>
                <w:webHidden/>
              </w:rPr>
              <w:t>100</w:t>
            </w:r>
            <w:r w:rsidR="006D7937" w:rsidRPr="006D7937">
              <w:rPr>
                <w:webHidden/>
              </w:rPr>
              <w:fldChar w:fldCharType="end"/>
            </w:r>
          </w:hyperlink>
        </w:p>
        <w:p w:rsidR="006D7937" w:rsidRPr="006D7937" w:rsidRDefault="00C34C24">
          <w:pPr>
            <w:pStyle w:val="Spistreci1"/>
            <w:rPr>
              <w:bCs w:val="0"/>
              <w:caps w:val="0"/>
              <w:sz w:val="22"/>
              <w:szCs w:val="22"/>
            </w:rPr>
          </w:pPr>
          <w:hyperlink w:anchor="_Toc2768351" w:history="1">
            <w:r w:rsidR="006D7937" w:rsidRPr="006D7937">
              <w:rPr>
                <w:rStyle w:val="Hipercze"/>
              </w:rPr>
              <w:t>19.</w:t>
            </w:r>
            <w:r w:rsidR="006D7937" w:rsidRPr="006D7937">
              <w:rPr>
                <w:bCs w:val="0"/>
                <w:caps w:val="0"/>
                <w:sz w:val="22"/>
                <w:szCs w:val="22"/>
              </w:rPr>
              <w:tab/>
            </w:r>
            <w:r w:rsidR="006D7937" w:rsidRPr="006D7937">
              <w:rPr>
                <w:rStyle w:val="Hipercze"/>
              </w:rPr>
              <w:t>Działalność kontrolna i windykacyjna Państwowego Funduszu Rehabilitacji Osób Niepełnosprawnych</w:t>
            </w:r>
            <w:r w:rsidR="006D7937" w:rsidRPr="006D7937">
              <w:rPr>
                <w:webHidden/>
              </w:rPr>
              <w:tab/>
            </w:r>
            <w:r w:rsidR="006D7937" w:rsidRPr="006D7937">
              <w:rPr>
                <w:webHidden/>
              </w:rPr>
              <w:fldChar w:fldCharType="begin"/>
            </w:r>
            <w:r w:rsidR="006D7937" w:rsidRPr="006D7937">
              <w:rPr>
                <w:webHidden/>
              </w:rPr>
              <w:instrText xml:space="preserve"> PAGEREF _Toc2768351 \h </w:instrText>
            </w:r>
            <w:r w:rsidR="006D7937" w:rsidRPr="006D7937">
              <w:rPr>
                <w:webHidden/>
              </w:rPr>
            </w:r>
            <w:r w:rsidR="006D7937" w:rsidRPr="006D7937">
              <w:rPr>
                <w:webHidden/>
              </w:rPr>
              <w:fldChar w:fldCharType="separate"/>
            </w:r>
            <w:r w:rsidR="00182678">
              <w:rPr>
                <w:webHidden/>
              </w:rPr>
              <w:t>101</w:t>
            </w:r>
            <w:r w:rsidR="006D7937" w:rsidRPr="006D7937">
              <w:rPr>
                <w:webHidden/>
              </w:rPr>
              <w:fldChar w:fldCharType="end"/>
            </w:r>
          </w:hyperlink>
        </w:p>
        <w:p w:rsidR="006D7937" w:rsidRPr="006D7937" w:rsidRDefault="00C34C24">
          <w:pPr>
            <w:pStyle w:val="Spistreci3"/>
            <w:tabs>
              <w:tab w:val="right" w:leader="dot" w:pos="9062"/>
            </w:tabs>
            <w:rPr>
              <w:b/>
              <w:i w:val="0"/>
              <w:iCs w:val="0"/>
              <w:noProof/>
              <w:sz w:val="22"/>
              <w:szCs w:val="22"/>
            </w:rPr>
          </w:pPr>
          <w:hyperlink w:anchor="_Toc2768352" w:history="1">
            <w:r w:rsidR="006D7937" w:rsidRPr="006D7937">
              <w:rPr>
                <w:rStyle w:val="Hipercze"/>
                <w:b/>
                <w:noProof/>
              </w:rPr>
              <w:t>Działalność kontrolna</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_Toc2768352 \h </w:instrText>
            </w:r>
            <w:r w:rsidR="006D7937" w:rsidRPr="006D7937">
              <w:rPr>
                <w:b/>
                <w:noProof/>
                <w:webHidden/>
              </w:rPr>
            </w:r>
            <w:r w:rsidR="006D7937" w:rsidRPr="006D7937">
              <w:rPr>
                <w:b/>
                <w:noProof/>
                <w:webHidden/>
              </w:rPr>
              <w:fldChar w:fldCharType="separate"/>
            </w:r>
            <w:r w:rsidR="00182678">
              <w:rPr>
                <w:b/>
                <w:noProof/>
                <w:webHidden/>
              </w:rPr>
              <w:t>101</w:t>
            </w:r>
            <w:r w:rsidR="006D7937" w:rsidRPr="006D7937">
              <w:rPr>
                <w:b/>
                <w:noProof/>
                <w:webHidden/>
              </w:rPr>
              <w:fldChar w:fldCharType="end"/>
            </w:r>
          </w:hyperlink>
        </w:p>
        <w:p w:rsidR="006D7937" w:rsidRPr="006D7937" w:rsidRDefault="00C34C24">
          <w:pPr>
            <w:pStyle w:val="Spistreci3"/>
            <w:tabs>
              <w:tab w:val="right" w:leader="dot" w:pos="9062"/>
            </w:tabs>
            <w:rPr>
              <w:b/>
              <w:i w:val="0"/>
              <w:iCs w:val="0"/>
              <w:noProof/>
              <w:sz w:val="22"/>
              <w:szCs w:val="22"/>
            </w:rPr>
          </w:pPr>
          <w:hyperlink w:anchor="_Toc2768353" w:history="1">
            <w:r w:rsidR="006D7937" w:rsidRPr="006D7937">
              <w:rPr>
                <w:rStyle w:val="Hipercze"/>
                <w:b/>
                <w:noProof/>
              </w:rPr>
              <w:t>Działalność windykacyjna</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_Toc2768353 \h </w:instrText>
            </w:r>
            <w:r w:rsidR="006D7937" w:rsidRPr="006D7937">
              <w:rPr>
                <w:b/>
                <w:noProof/>
                <w:webHidden/>
              </w:rPr>
            </w:r>
            <w:r w:rsidR="006D7937" w:rsidRPr="006D7937">
              <w:rPr>
                <w:b/>
                <w:noProof/>
                <w:webHidden/>
              </w:rPr>
              <w:fldChar w:fldCharType="separate"/>
            </w:r>
            <w:r w:rsidR="00182678">
              <w:rPr>
                <w:b/>
                <w:noProof/>
                <w:webHidden/>
              </w:rPr>
              <w:t>104</w:t>
            </w:r>
            <w:r w:rsidR="006D7937" w:rsidRPr="006D7937">
              <w:rPr>
                <w:b/>
                <w:noProof/>
                <w:webHidden/>
              </w:rPr>
              <w:fldChar w:fldCharType="end"/>
            </w:r>
          </w:hyperlink>
        </w:p>
        <w:p w:rsidR="006D7937" w:rsidRPr="006D7937" w:rsidRDefault="00C34C24">
          <w:pPr>
            <w:pStyle w:val="Spistreci2"/>
            <w:rPr>
              <w:b/>
              <w:smallCaps w:val="0"/>
              <w:sz w:val="22"/>
              <w:szCs w:val="22"/>
            </w:rPr>
          </w:pPr>
          <w:hyperlink w:anchor="_Toc2768354" w:history="1">
            <w:r w:rsidR="006D7937" w:rsidRPr="006D7937">
              <w:rPr>
                <w:rStyle w:val="Hipercze"/>
                <w:b/>
              </w:rPr>
              <w:t>19.1</w:t>
            </w:r>
            <w:r w:rsidR="006D7937" w:rsidRPr="006D7937">
              <w:rPr>
                <w:b/>
                <w:smallCaps w:val="0"/>
                <w:sz w:val="22"/>
                <w:szCs w:val="22"/>
              </w:rPr>
              <w:tab/>
            </w:r>
            <w:r w:rsidR="006D7937" w:rsidRPr="006D7937">
              <w:rPr>
                <w:rStyle w:val="Hipercze"/>
                <w:b/>
              </w:rPr>
              <w:t>Pozostała działalność</w:t>
            </w:r>
            <w:r w:rsidR="006D7937" w:rsidRPr="006D7937">
              <w:rPr>
                <w:b/>
                <w:webHidden/>
              </w:rPr>
              <w:tab/>
            </w:r>
            <w:r w:rsidR="006D7937" w:rsidRPr="006D7937">
              <w:rPr>
                <w:b/>
                <w:webHidden/>
              </w:rPr>
              <w:fldChar w:fldCharType="begin"/>
            </w:r>
            <w:r w:rsidR="006D7937" w:rsidRPr="006D7937">
              <w:rPr>
                <w:b/>
                <w:webHidden/>
              </w:rPr>
              <w:instrText xml:space="preserve"> PAGEREF _Toc2768354 \h </w:instrText>
            </w:r>
            <w:r w:rsidR="006D7937" w:rsidRPr="006D7937">
              <w:rPr>
                <w:b/>
                <w:webHidden/>
              </w:rPr>
            </w:r>
            <w:r w:rsidR="006D7937" w:rsidRPr="006D7937">
              <w:rPr>
                <w:b/>
                <w:webHidden/>
              </w:rPr>
              <w:fldChar w:fldCharType="separate"/>
            </w:r>
            <w:r w:rsidR="00182678">
              <w:rPr>
                <w:b/>
                <w:webHidden/>
              </w:rPr>
              <w:t>105</w:t>
            </w:r>
            <w:r w:rsidR="006D7937" w:rsidRPr="006D7937">
              <w:rPr>
                <w:b/>
                <w:webHidden/>
              </w:rPr>
              <w:fldChar w:fldCharType="end"/>
            </w:r>
          </w:hyperlink>
        </w:p>
        <w:p w:rsidR="006D7937" w:rsidRPr="006D7937" w:rsidRDefault="00C34C24">
          <w:pPr>
            <w:pStyle w:val="Spistreci3"/>
            <w:tabs>
              <w:tab w:val="right" w:leader="dot" w:pos="9062"/>
            </w:tabs>
            <w:rPr>
              <w:b/>
              <w:i w:val="0"/>
              <w:iCs w:val="0"/>
              <w:noProof/>
              <w:sz w:val="22"/>
              <w:szCs w:val="22"/>
            </w:rPr>
          </w:pPr>
          <w:hyperlink w:anchor="_Toc2768355" w:history="1">
            <w:r w:rsidR="006D7937" w:rsidRPr="006D7937">
              <w:rPr>
                <w:rStyle w:val="Hipercze"/>
                <w:b/>
                <w:noProof/>
              </w:rPr>
              <w:t>Działalność Audytu i Jakości</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_Toc2768355 \h </w:instrText>
            </w:r>
            <w:r w:rsidR="006D7937" w:rsidRPr="006D7937">
              <w:rPr>
                <w:b/>
                <w:noProof/>
                <w:webHidden/>
              </w:rPr>
            </w:r>
            <w:r w:rsidR="006D7937" w:rsidRPr="006D7937">
              <w:rPr>
                <w:b/>
                <w:noProof/>
                <w:webHidden/>
              </w:rPr>
              <w:fldChar w:fldCharType="separate"/>
            </w:r>
            <w:r w:rsidR="00182678">
              <w:rPr>
                <w:b/>
                <w:noProof/>
                <w:webHidden/>
              </w:rPr>
              <w:t>105</w:t>
            </w:r>
            <w:r w:rsidR="006D7937" w:rsidRPr="006D7937">
              <w:rPr>
                <w:b/>
                <w:noProof/>
                <w:webHidden/>
              </w:rPr>
              <w:fldChar w:fldCharType="end"/>
            </w:r>
          </w:hyperlink>
        </w:p>
        <w:p w:rsidR="006D7937" w:rsidRPr="006D7937" w:rsidRDefault="00C34C24">
          <w:pPr>
            <w:pStyle w:val="Spistreci3"/>
            <w:tabs>
              <w:tab w:val="right" w:leader="dot" w:pos="9062"/>
            </w:tabs>
            <w:rPr>
              <w:b/>
              <w:i w:val="0"/>
              <w:iCs w:val="0"/>
              <w:noProof/>
              <w:sz w:val="22"/>
              <w:szCs w:val="22"/>
            </w:rPr>
          </w:pPr>
          <w:hyperlink w:anchor="_Toc2768356" w:history="1">
            <w:r w:rsidR="006D7937" w:rsidRPr="006D7937">
              <w:rPr>
                <w:rStyle w:val="Hipercze"/>
                <w:b/>
                <w:noProof/>
              </w:rPr>
              <w:t>Działalność w zakresie Systemu Zarządzania Jakością</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_Toc2768356 \h </w:instrText>
            </w:r>
            <w:r w:rsidR="006D7937" w:rsidRPr="006D7937">
              <w:rPr>
                <w:b/>
                <w:noProof/>
                <w:webHidden/>
              </w:rPr>
            </w:r>
            <w:r w:rsidR="006D7937" w:rsidRPr="006D7937">
              <w:rPr>
                <w:b/>
                <w:noProof/>
                <w:webHidden/>
              </w:rPr>
              <w:fldChar w:fldCharType="separate"/>
            </w:r>
            <w:r w:rsidR="00182678">
              <w:rPr>
                <w:b/>
                <w:noProof/>
                <w:webHidden/>
              </w:rPr>
              <w:t>106</w:t>
            </w:r>
            <w:r w:rsidR="006D7937" w:rsidRPr="006D7937">
              <w:rPr>
                <w:b/>
                <w:noProof/>
                <w:webHidden/>
              </w:rPr>
              <w:fldChar w:fldCharType="end"/>
            </w:r>
          </w:hyperlink>
        </w:p>
        <w:p w:rsidR="006D7937" w:rsidRPr="006D7937" w:rsidRDefault="00C34C24">
          <w:pPr>
            <w:pStyle w:val="Spistreci3"/>
            <w:tabs>
              <w:tab w:val="right" w:leader="dot" w:pos="9062"/>
            </w:tabs>
            <w:rPr>
              <w:b/>
              <w:i w:val="0"/>
              <w:iCs w:val="0"/>
              <w:noProof/>
              <w:sz w:val="22"/>
              <w:szCs w:val="22"/>
            </w:rPr>
          </w:pPr>
          <w:hyperlink w:anchor="_Toc2768357" w:history="1">
            <w:r w:rsidR="006D7937" w:rsidRPr="006D7937">
              <w:rPr>
                <w:rStyle w:val="Hipercze"/>
                <w:b/>
                <w:noProof/>
              </w:rPr>
              <w:t>Działalność w zakresie Kontroli Zarządczej</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_Toc2768357 \h </w:instrText>
            </w:r>
            <w:r w:rsidR="006D7937" w:rsidRPr="006D7937">
              <w:rPr>
                <w:b/>
                <w:noProof/>
                <w:webHidden/>
              </w:rPr>
            </w:r>
            <w:r w:rsidR="006D7937" w:rsidRPr="006D7937">
              <w:rPr>
                <w:b/>
                <w:noProof/>
                <w:webHidden/>
              </w:rPr>
              <w:fldChar w:fldCharType="separate"/>
            </w:r>
            <w:r w:rsidR="00182678">
              <w:rPr>
                <w:b/>
                <w:noProof/>
                <w:webHidden/>
              </w:rPr>
              <w:t>107</w:t>
            </w:r>
            <w:r w:rsidR="006D7937" w:rsidRPr="006D7937">
              <w:rPr>
                <w:b/>
                <w:noProof/>
                <w:webHidden/>
              </w:rPr>
              <w:fldChar w:fldCharType="end"/>
            </w:r>
          </w:hyperlink>
        </w:p>
        <w:p w:rsidR="006D7937" w:rsidRPr="006D7937" w:rsidRDefault="00C34C24">
          <w:pPr>
            <w:pStyle w:val="Spistreci3"/>
            <w:tabs>
              <w:tab w:val="right" w:leader="dot" w:pos="9062"/>
            </w:tabs>
            <w:rPr>
              <w:b/>
              <w:i w:val="0"/>
              <w:iCs w:val="0"/>
              <w:noProof/>
              <w:sz w:val="22"/>
              <w:szCs w:val="22"/>
            </w:rPr>
          </w:pPr>
          <w:hyperlink w:anchor="_Toc2768358" w:history="1">
            <w:r w:rsidR="006D7937" w:rsidRPr="006D7937">
              <w:rPr>
                <w:rStyle w:val="Hipercze"/>
                <w:b/>
                <w:noProof/>
              </w:rPr>
              <w:t>Działalność z zakresu obsługi prawnej</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_Toc2768358 \h </w:instrText>
            </w:r>
            <w:r w:rsidR="006D7937" w:rsidRPr="006D7937">
              <w:rPr>
                <w:b/>
                <w:noProof/>
                <w:webHidden/>
              </w:rPr>
            </w:r>
            <w:r w:rsidR="006D7937" w:rsidRPr="006D7937">
              <w:rPr>
                <w:b/>
                <w:noProof/>
                <w:webHidden/>
              </w:rPr>
              <w:fldChar w:fldCharType="separate"/>
            </w:r>
            <w:r w:rsidR="00182678">
              <w:rPr>
                <w:b/>
                <w:noProof/>
                <w:webHidden/>
              </w:rPr>
              <w:t>108</w:t>
            </w:r>
            <w:r w:rsidR="006D7937" w:rsidRPr="006D7937">
              <w:rPr>
                <w:b/>
                <w:noProof/>
                <w:webHidden/>
              </w:rPr>
              <w:fldChar w:fldCharType="end"/>
            </w:r>
          </w:hyperlink>
        </w:p>
        <w:p w:rsidR="006D7937" w:rsidRPr="006D7937" w:rsidRDefault="00C34C24">
          <w:pPr>
            <w:pStyle w:val="Spistreci1"/>
            <w:rPr>
              <w:bCs w:val="0"/>
              <w:caps w:val="0"/>
              <w:sz w:val="22"/>
              <w:szCs w:val="22"/>
            </w:rPr>
          </w:pPr>
          <w:hyperlink w:anchor="_Toc2768359" w:history="1">
            <w:r w:rsidR="006D7937" w:rsidRPr="006D7937">
              <w:rPr>
                <w:rStyle w:val="Hipercze"/>
              </w:rPr>
              <w:t>20.</w:t>
            </w:r>
            <w:r w:rsidR="006D7937" w:rsidRPr="006D7937">
              <w:rPr>
                <w:bCs w:val="0"/>
                <w:caps w:val="0"/>
                <w:sz w:val="22"/>
                <w:szCs w:val="22"/>
              </w:rPr>
              <w:tab/>
            </w:r>
            <w:r w:rsidR="006D7937" w:rsidRPr="006D7937">
              <w:rPr>
                <w:rStyle w:val="Hipercze"/>
              </w:rPr>
              <w:t>Załączniki</w:t>
            </w:r>
            <w:r w:rsidR="006D7937" w:rsidRPr="006D7937">
              <w:rPr>
                <w:webHidden/>
              </w:rPr>
              <w:tab/>
            </w:r>
            <w:r w:rsidR="006D7937" w:rsidRPr="006D7937">
              <w:rPr>
                <w:webHidden/>
              </w:rPr>
              <w:fldChar w:fldCharType="begin"/>
            </w:r>
            <w:r w:rsidR="006D7937" w:rsidRPr="006D7937">
              <w:rPr>
                <w:webHidden/>
              </w:rPr>
              <w:instrText xml:space="preserve"> PAGEREF _Toc2768359 \h </w:instrText>
            </w:r>
            <w:r w:rsidR="006D7937" w:rsidRPr="006D7937">
              <w:rPr>
                <w:webHidden/>
              </w:rPr>
            </w:r>
            <w:r w:rsidR="006D7937" w:rsidRPr="006D7937">
              <w:rPr>
                <w:webHidden/>
              </w:rPr>
              <w:fldChar w:fldCharType="separate"/>
            </w:r>
            <w:r w:rsidR="00182678">
              <w:rPr>
                <w:webHidden/>
              </w:rPr>
              <w:t>108</w:t>
            </w:r>
            <w:r w:rsidR="006D7937" w:rsidRPr="006D7937">
              <w:rPr>
                <w:webHidden/>
              </w:rPr>
              <w:fldChar w:fldCharType="end"/>
            </w:r>
          </w:hyperlink>
        </w:p>
        <w:p w:rsidR="006D7937" w:rsidRPr="006D7937" w:rsidRDefault="00C34C24">
          <w:pPr>
            <w:pStyle w:val="Spistreci2"/>
            <w:rPr>
              <w:b/>
              <w:smallCaps w:val="0"/>
              <w:sz w:val="22"/>
              <w:szCs w:val="22"/>
            </w:rPr>
          </w:pPr>
          <w:hyperlink w:anchor="_Toc2768360" w:history="1">
            <w:r w:rsidR="006D7937" w:rsidRPr="006D7937">
              <w:rPr>
                <w:rStyle w:val="Hipercze"/>
                <w:b/>
              </w:rPr>
              <w:t>20.1</w:t>
            </w:r>
            <w:r w:rsidR="006D7937" w:rsidRPr="006D7937">
              <w:rPr>
                <w:b/>
                <w:smallCaps w:val="0"/>
                <w:sz w:val="22"/>
                <w:szCs w:val="22"/>
              </w:rPr>
              <w:tab/>
            </w:r>
            <w:r w:rsidR="006D7937" w:rsidRPr="006D7937">
              <w:rPr>
                <w:rStyle w:val="Hipercze"/>
                <w:b/>
              </w:rPr>
              <w:t>RB-40 roczne sprawozdanie z wykonania, określonego w ustawie budżetowej na 2018 rok, planu finansowego państwowego funduszu celowego Państwowego Funduszu Rehabilitacji Osób Niepełnosprawnych za okres od początku roku do dnia 31 grudnia 2018 roku</w:t>
            </w:r>
            <w:r w:rsidR="006D7937" w:rsidRPr="006D7937">
              <w:rPr>
                <w:b/>
                <w:webHidden/>
              </w:rPr>
              <w:tab/>
            </w:r>
            <w:r w:rsidR="006D7937" w:rsidRPr="006D7937">
              <w:rPr>
                <w:b/>
                <w:webHidden/>
              </w:rPr>
              <w:fldChar w:fldCharType="begin"/>
            </w:r>
            <w:r w:rsidR="006D7937" w:rsidRPr="006D7937">
              <w:rPr>
                <w:b/>
                <w:webHidden/>
              </w:rPr>
              <w:instrText xml:space="preserve"> PAGEREF _Toc2768360 \h </w:instrText>
            </w:r>
            <w:r w:rsidR="006D7937" w:rsidRPr="006D7937">
              <w:rPr>
                <w:b/>
                <w:webHidden/>
              </w:rPr>
            </w:r>
            <w:r w:rsidR="006D7937" w:rsidRPr="006D7937">
              <w:rPr>
                <w:b/>
                <w:webHidden/>
              </w:rPr>
              <w:fldChar w:fldCharType="separate"/>
            </w:r>
            <w:r w:rsidR="00182678">
              <w:rPr>
                <w:b/>
                <w:webHidden/>
              </w:rPr>
              <w:t>109</w:t>
            </w:r>
            <w:r w:rsidR="006D7937" w:rsidRPr="006D7937">
              <w:rPr>
                <w:b/>
                <w:webHidden/>
              </w:rPr>
              <w:fldChar w:fldCharType="end"/>
            </w:r>
          </w:hyperlink>
        </w:p>
        <w:p w:rsidR="006D7937" w:rsidRPr="006D7937" w:rsidRDefault="00C34C24">
          <w:pPr>
            <w:pStyle w:val="Spistreci2"/>
            <w:rPr>
              <w:b/>
              <w:smallCaps w:val="0"/>
              <w:sz w:val="22"/>
              <w:szCs w:val="22"/>
            </w:rPr>
          </w:pPr>
          <w:hyperlink w:anchor="_Toc2768361" w:history="1">
            <w:r w:rsidR="006D7937" w:rsidRPr="006D7937">
              <w:rPr>
                <w:rStyle w:val="Hipercze"/>
                <w:b/>
              </w:rPr>
              <w:t>20.2</w:t>
            </w:r>
            <w:r w:rsidR="006D7937" w:rsidRPr="006D7937">
              <w:rPr>
                <w:b/>
                <w:smallCaps w:val="0"/>
                <w:sz w:val="22"/>
                <w:szCs w:val="22"/>
              </w:rPr>
              <w:tab/>
            </w:r>
            <w:r w:rsidR="006D7937" w:rsidRPr="006D7937">
              <w:rPr>
                <w:rStyle w:val="Hipercze"/>
                <w:b/>
              </w:rPr>
              <w:t>RB-BZ2 Roczne sprawozdanie z wykonania planu finansowego  Państwowego Funduszu Celowego - Państwowego Funduszu Rehabilitacji Osób Niepełnosprawnych w układzie zadaniowym za okres od początku roku do dnia  31 grudnia 2018 roku</w:t>
            </w:r>
            <w:r w:rsidR="006D7937" w:rsidRPr="006D7937">
              <w:rPr>
                <w:b/>
                <w:webHidden/>
              </w:rPr>
              <w:tab/>
            </w:r>
            <w:r w:rsidR="006D7937" w:rsidRPr="006D7937">
              <w:rPr>
                <w:b/>
                <w:webHidden/>
              </w:rPr>
              <w:fldChar w:fldCharType="begin"/>
            </w:r>
            <w:r w:rsidR="006D7937" w:rsidRPr="006D7937">
              <w:rPr>
                <w:b/>
                <w:webHidden/>
              </w:rPr>
              <w:instrText xml:space="preserve"> PAGEREF _Toc2768361 \h </w:instrText>
            </w:r>
            <w:r w:rsidR="006D7937" w:rsidRPr="006D7937">
              <w:rPr>
                <w:b/>
                <w:webHidden/>
              </w:rPr>
            </w:r>
            <w:r w:rsidR="006D7937" w:rsidRPr="006D7937">
              <w:rPr>
                <w:b/>
                <w:webHidden/>
              </w:rPr>
              <w:fldChar w:fldCharType="separate"/>
            </w:r>
            <w:r w:rsidR="00182678">
              <w:rPr>
                <w:b/>
                <w:webHidden/>
              </w:rPr>
              <w:t>112</w:t>
            </w:r>
            <w:r w:rsidR="006D7937" w:rsidRPr="006D7937">
              <w:rPr>
                <w:b/>
                <w:webHidden/>
              </w:rPr>
              <w:fldChar w:fldCharType="end"/>
            </w:r>
          </w:hyperlink>
        </w:p>
        <w:p w:rsidR="00E12CD4" w:rsidRPr="00F85193" w:rsidRDefault="005A1043" w:rsidP="00DB4B79">
          <w:pPr>
            <w:tabs>
              <w:tab w:val="left" w:pos="851"/>
            </w:tabs>
            <w:rPr>
              <w:b/>
              <w:color w:val="FF0000"/>
            </w:rPr>
          </w:pPr>
          <w:r w:rsidRPr="006D7937">
            <w:rPr>
              <w:b/>
              <w:bCs/>
              <w:caps/>
              <w:color w:val="FF0000"/>
              <w:sz w:val="20"/>
              <w:szCs w:val="20"/>
            </w:rPr>
            <w:fldChar w:fldCharType="end"/>
          </w:r>
        </w:p>
      </w:sdtContent>
    </w:sdt>
    <w:p w:rsidR="00212553" w:rsidRPr="00F85193" w:rsidRDefault="00E12CD4" w:rsidP="00DB4B79">
      <w:pPr>
        <w:tabs>
          <w:tab w:val="left" w:pos="851"/>
        </w:tabs>
        <w:rPr>
          <w:b/>
        </w:rPr>
      </w:pPr>
      <w:r w:rsidRPr="00F85193">
        <w:rPr>
          <w:b/>
        </w:rPr>
        <w:lastRenderedPageBreak/>
        <w:t>Spis wykresów</w:t>
      </w:r>
    </w:p>
    <w:p w:rsidR="006D7937" w:rsidRPr="006D7937" w:rsidRDefault="00E12CD4">
      <w:pPr>
        <w:pStyle w:val="Spisilustracji"/>
        <w:tabs>
          <w:tab w:val="right" w:leader="dot" w:pos="9062"/>
        </w:tabs>
        <w:rPr>
          <w:b/>
          <w:smallCaps w:val="0"/>
          <w:noProof/>
          <w:sz w:val="22"/>
          <w:szCs w:val="22"/>
        </w:rPr>
      </w:pPr>
      <w:r w:rsidRPr="0004093C">
        <w:rPr>
          <w:rStyle w:val="Hipercze"/>
          <w:b/>
          <w:noProof/>
          <w:color w:val="FF0000"/>
          <w:sz w:val="22"/>
          <w:szCs w:val="22"/>
        </w:rPr>
        <w:fldChar w:fldCharType="begin"/>
      </w:r>
      <w:r w:rsidRPr="0004093C">
        <w:rPr>
          <w:rStyle w:val="Hipercze"/>
          <w:b/>
          <w:noProof/>
          <w:color w:val="FF0000"/>
          <w:sz w:val="22"/>
          <w:szCs w:val="22"/>
        </w:rPr>
        <w:instrText xml:space="preserve"> TOC \h \z \c "Wykres" </w:instrText>
      </w:r>
      <w:r w:rsidRPr="0004093C">
        <w:rPr>
          <w:rStyle w:val="Hipercze"/>
          <w:b/>
          <w:noProof/>
          <w:color w:val="FF0000"/>
          <w:sz w:val="22"/>
          <w:szCs w:val="22"/>
        </w:rPr>
        <w:fldChar w:fldCharType="separate"/>
      </w:r>
      <w:hyperlink w:anchor="_Toc2768221" w:history="1">
        <w:r w:rsidR="006D7937" w:rsidRPr="006D7937">
          <w:rPr>
            <w:rStyle w:val="Hipercze"/>
            <w:b/>
            <w:noProof/>
          </w:rPr>
          <w:t>Wykres nr 1 Realizacja przychodów z tytułu wpłat obowiązkowych w 2018 roku</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_Toc2768221 \h </w:instrText>
        </w:r>
        <w:r w:rsidR="006D7937" w:rsidRPr="006D7937">
          <w:rPr>
            <w:b/>
            <w:noProof/>
            <w:webHidden/>
          </w:rPr>
        </w:r>
        <w:r w:rsidR="006D7937" w:rsidRPr="006D7937">
          <w:rPr>
            <w:b/>
            <w:noProof/>
            <w:webHidden/>
          </w:rPr>
          <w:fldChar w:fldCharType="separate"/>
        </w:r>
        <w:r w:rsidR="00182678">
          <w:rPr>
            <w:b/>
            <w:noProof/>
            <w:webHidden/>
          </w:rPr>
          <w:t>23</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22" w:history="1">
        <w:r w:rsidR="006D7937" w:rsidRPr="006D7937">
          <w:rPr>
            <w:rStyle w:val="Hipercze"/>
            <w:b/>
            <w:noProof/>
          </w:rPr>
          <w:t>Wykres nr 2 Uzyskane przychody w układzie kwartalnym.</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_Toc2768222 \h </w:instrText>
        </w:r>
        <w:r w:rsidR="006D7937" w:rsidRPr="006D7937">
          <w:rPr>
            <w:b/>
            <w:noProof/>
            <w:webHidden/>
          </w:rPr>
        </w:r>
        <w:r w:rsidR="006D7937" w:rsidRPr="006D7937">
          <w:rPr>
            <w:b/>
            <w:noProof/>
            <w:webHidden/>
          </w:rPr>
          <w:fldChar w:fldCharType="separate"/>
        </w:r>
        <w:r w:rsidR="00182678">
          <w:rPr>
            <w:b/>
            <w:noProof/>
            <w:webHidden/>
          </w:rPr>
          <w:t>23</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23" w:history="1">
        <w:r w:rsidR="006D7937" w:rsidRPr="006D7937">
          <w:rPr>
            <w:rStyle w:val="Hipercze"/>
            <w:b/>
            <w:noProof/>
          </w:rPr>
          <w:t>Wykres nr 3 Liczba pracodawców zobowiązanych do wpłat na PFRON (otwarty rynek pracy).</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_Toc2768223 \h </w:instrText>
        </w:r>
        <w:r w:rsidR="006D7937" w:rsidRPr="006D7937">
          <w:rPr>
            <w:b/>
            <w:noProof/>
            <w:webHidden/>
          </w:rPr>
        </w:r>
        <w:r w:rsidR="006D7937" w:rsidRPr="006D7937">
          <w:rPr>
            <w:b/>
            <w:noProof/>
            <w:webHidden/>
          </w:rPr>
          <w:fldChar w:fldCharType="separate"/>
        </w:r>
        <w:r w:rsidR="00182678">
          <w:rPr>
            <w:b/>
            <w:noProof/>
            <w:webHidden/>
          </w:rPr>
          <w:t>24</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24" w:history="1">
        <w:r w:rsidR="006D7937" w:rsidRPr="006D7937">
          <w:rPr>
            <w:rStyle w:val="Hipercze"/>
            <w:b/>
            <w:noProof/>
          </w:rPr>
          <w:t>Wykres nr 4 Średnia kwartalna liczba pracodawców zobowiązanych do wpłat w podziale na kwartały.</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_Toc2768224 \h </w:instrText>
        </w:r>
        <w:r w:rsidR="006D7937" w:rsidRPr="006D7937">
          <w:rPr>
            <w:b/>
            <w:noProof/>
            <w:webHidden/>
          </w:rPr>
        </w:r>
        <w:r w:rsidR="006D7937" w:rsidRPr="006D7937">
          <w:rPr>
            <w:b/>
            <w:noProof/>
            <w:webHidden/>
          </w:rPr>
          <w:fldChar w:fldCharType="separate"/>
        </w:r>
        <w:r w:rsidR="00182678">
          <w:rPr>
            <w:b/>
            <w:noProof/>
            <w:webHidden/>
          </w:rPr>
          <w:t>24</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25" w:history="1">
        <w:r w:rsidR="006D7937" w:rsidRPr="006D7937">
          <w:rPr>
            <w:rStyle w:val="Hipercze"/>
            <w:b/>
            <w:noProof/>
          </w:rPr>
          <w:t>Wykres nr 5 Zatrudnienie ogółem u pracodawców zobowiązanych do wpłat (otwarty rynek pracy).</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_Toc2768225 \h </w:instrText>
        </w:r>
        <w:r w:rsidR="006D7937" w:rsidRPr="006D7937">
          <w:rPr>
            <w:b/>
            <w:noProof/>
            <w:webHidden/>
          </w:rPr>
        </w:r>
        <w:r w:rsidR="006D7937" w:rsidRPr="006D7937">
          <w:rPr>
            <w:b/>
            <w:noProof/>
            <w:webHidden/>
          </w:rPr>
          <w:fldChar w:fldCharType="separate"/>
        </w:r>
        <w:r w:rsidR="00182678">
          <w:rPr>
            <w:b/>
            <w:noProof/>
            <w:webHidden/>
          </w:rPr>
          <w:t>25</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26" w:history="1">
        <w:r w:rsidR="006D7937" w:rsidRPr="006D7937">
          <w:rPr>
            <w:rStyle w:val="Hipercze"/>
            <w:b/>
            <w:noProof/>
          </w:rPr>
          <w:t>Wykres nr 6 Zatrudnienie osób niepełnosprawnych u pracodawców zobowiązanych do wpłat</w:t>
        </w:r>
        <w:r w:rsidR="006D7937" w:rsidRPr="006D7937">
          <w:rPr>
            <w:rStyle w:val="Hipercze"/>
            <w:rFonts w:hAnsi="Times New Roman"/>
            <w:b/>
            <w:noProof/>
            <w:kern w:val="24"/>
          </w:rPr>
          <w:t xml:space="preserve"> </w:t>
        </w:r>
        <w:r w:rsidR="006D7937" w:rsidRPr="006D7937">
          <w:rPr>
            <w:rStyle w:val="Hipercze"/>
            <w:b/>
            <w:noProof/>
          </w:rPr>
          <w:t>(otwarty rynek pracy)</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_Toc2768226 \h </w:instrText>
        </w:r>
        <w:r w:rsidR="006D7937" w:rsidRPr="006D7937">
          <w:rPr>
            <w:b/>
            <w:noProof/>
            <w:webHidden/>
          </w:rPr>
        </w:r>
        <w:r w:rsidR="006D7937" w:rsidRPr="006D7937">
          <w:rPr>
            <w:b/>
            <w:noProof/>
            <w:webHidden/>
          </w:rPr>
          <w:fldChar w:fldCharType="separate"/>
        </w:r>
        <w:r w:rsidR="00182678">
          <w:rPr>
            <w:b/>
            <w:noProof/>
            <w:webHidden/>
          </w:rPr>
          <w:t>25</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27" w:history="1">
        <w:r w:rsidR="006D7937" w:rsidRPr="006D7937">
          <w:rPr>
            <w:rStyle w:val="Hipercze"/>
            <w:b/>
            <w:noProof/>
          </w:rPr>
          <w:t>Wykres nr 7 Liczba podmiotów wykorzystujących obniżenie na podstawie art. 22 ustawy.</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_Toc2768227 \h </w:instrText>
        </w:r>
        <w:r w:rsidR="006D7937" w:rsidRPr="006D7937">
          <w:rPr>
            <w:b/>
            <w:noProof/>
            <w:webHidden/>
          </w:rPr>
        </w:r>
        <w:r w:rsidR="006D7937" w:rsidRPr="006D7937">
          <w:rPr>
            <w:b/>
            <w:noProof/>
            <w:webHidden/>
          </w:rPr>
          <w:fldChar w:fldCharType="separate"/>
        </w:r>
        <w:r w:rsidR="00182678">
          <w:rPr>
            <w:b/>
            <w:noProof/>
            <w:webHidden/>
          </w:rPr>
          <w:t>26</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28" w:history="1">
        <w:r w:rsidR="006D7937" w:rsidRPr="006D7937">
          <w:rPr>
            <w:rStyle w:val="Hipercze"/>
            <w:b/>
            <w:noProof/>
          </w:rPr>
          <w:t>Wykres nr 8 Kwota obniżenia wpłat z tytułu art.22 ustawy o rehabilitacji.</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_Toc2768228 \h </w:instrText>
        </w:r>
        <w:r w:rsidR="006D7937" w:rsidRPr="006D7937">
          <w:rPr>
            <w:b/>
            <w:noProof/>
            <w:webHidden/>
          </w:rPr>
        </w:r>
        <w:r w:rsidR="006D7937" w:rsidRPr="006D7937">
          <w:rPr>
            <w:b/>
            <w:noProof/>
            <w:webHidden/>
          </w:rPr>
          <w:fldChar w:fldCharType="separate"/>
        </w:r>
        <w:r w:rsidR="00182678">
          <w:rPr>
            <w:b/>
            <w:noProof/>
            <w:webHidden/>
          </w:rPr>
          <w:t>26</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29" w:history="1">
        <w:r w:rsidR="006D7937" w:rsidRPr="006D7937">
          <w:rPr>
            <w:rStyle w:val="Hipercze"/>
            <w:rFonts w:ascii="Calibri" w:hAnsi="Calibri" w:cs="Calibri"/>
            <w:b/>
            <w:noProof/>
          </w:rPr>
          <w:t>Wykres nr 9 Struktura wypłaconego dofinansowania w podziale na rynek: Rynek Chroniony, rynek mieszany oraz rynek otwarty (RO).</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_Toc2768229 \h </w:instrText>
        </w:r>
        <w:r w:rsidR="006D7937" w:rsidRPr="006D7937">
          <w:rPr>
            <w:b/>
            <w:noProof/>
            <w:webHidden/>
          </w:rPr>
        </w:r>
        <w:r w:rsidR="006D7937" w:rsidRPr="006D7937">
          <w:rPr>
            <w:b/>
            <w:noProof/>
            <w:webHidden/>
          </w:rPr>
          <w:fldChar w:fldCharType="separate"/>
        </w:r>
        <w:r w:rsidR="00182678">
          <w:rPr>
            <w:b/>
            <w:noProof/>
            <w:webHidden/>
          </w:rPr>
          <w:t>31</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30" w:history="1">
        <w:r w:rsidR="006D7937" w:rsidRPr="006D7937">
          <w:rPr>
            <w:rStyle w:val="Hipercze"/>
            <w:rFonts w:ascii="Calibri" w:hAnsi="Calibri" w:cs="Calibri"/>
            <w:b/>
            <w:noProof/>
          </w:rPr>
          <w:t>Wykres nr 10 Liczba pracodawców składających wnioski o dofinansowanie do wynagrodzeń pracowników niepełnosprawnych przez zakłady pracy chronionej (ZPCh) oraz pracodawców  z otwartego rynku pracy (RO).</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_Toc2768230 \h </w:instrText>
        </w:r>
        <w:r w:rsidR="006D7937" w:rsidRPr="006D7937">
          <w:rPr>
            <w:b/>
            <w:noProof/>
            <w:webHidden/>
          </w:rPr>
        </w:r>
        <w:r w:rsidR="006D7937" w:rsidRPr="006D7937">
          <w:rPr>
            <w:b/>
            <w:noProof/>
            <w:webHidden/>
          </w:rPr>
          <w:fldChar w:fldCharType="separate"/>
        </w:r>
        <w:r w:rsidR="00182678">
          <w:rPr>
            <w:b/>
            <w:noProof/>
            <w:webHidden/>
          </w:rPr>
          <w:t>32</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31" w:history="1">
        <w:r w:rsidR="006D7937" w:rsidRPr="006D7937">
          <w:rPr>
            <w:rStyle w:val="Hipercze"/>
            <w:rFonts w:ascii="Calibri" w:hAnsi="Calibri" w:cs="Calibri"/>
            <w:b/>
            <w:noProof/>
          </w:rPr>
          <w:t>Wykres nr 11 Różnica pomiędzy liczbą pracodawców (w podziale na typ beneficjenta) ubiegających się o dofinansowanie za poszczególne okresy w stosunku do liczby pracodawców ubiegających się  o dofinansowanie za grudzień 2017 r.</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_Toc2768231 \h </w:instrText>
        </w:r>
        <w:r w:rsidR="006D7937" w:rsidRPr="006D7937">
          <w:rPr>
            <w:b/>
            <w:noProof/>
            <w:webHidden/>
          </w:rPr>
        </w:r>
        <w:r w:rsidR="006D7937" w:rsidRPr="006D7937">
          <w:rPr>
            <w:b/>
            <w:noProof/>
            <w:webHidden/>
          </w:rPr>
          <w:fldChar w:fldCharType="separate"/>
        </w:r>
        <w:r w:rsidR="00182678">
          <w:rPr>
            <w:b/>
            <w:noProof/>
            <w:webHidden/>
          </w:rPr>
          <w:t>33</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32" w:history="1">
        <w:r w:rsidR="006D7937" w:rsidRPr="006D7937">
          <w:rPr>
            <w:rStyle w:val="Hipercze"/>
            <w:rFonts w:ascii="Calibri" w:hAnsi="Calibri" w:cs="Calibri"/>
            <w:b/>
            <w:noProof/>
          </w:rPr>
          <w:t>Wykres nr 12 Liczba pracowników ogółem zgłoszonych do dofinansowań do wynagrodzeń.</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_Toc2768232 \h </w:instrText>
        </w:r>
        <w:r w:rsidR="006D7937" w:rsidRPr="006D7937">
          <w:rPr>
            <w:b/>
            <w:noProof/>
            <w:webHidden/>
          </w:rPr>
        </w:r>
        <w:r w:rsidR="006D7937" w:rsidRPr="006D7937">
          <w:rPr>
            <w:b/>
            <w:noProof/>
            <w:webHidden/>
          </w:rPr>
          <w:fldChar w:fldCharType="separate"/>
        </w:r>
        <w:r w:rsidR="00182678">
          <w:rPr>
            <w:b/>
            <w:noProof/>
            <w:webHidden/>
          </w:rPr>
          <w:t>33</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33" w:history="1">
        <w:r w:rsidR="006D7937" w:rsidRPr="006D7937">
          <w:rPr>
            <w:rStyle w:val="Hipercze"/>
            <w:rFonts w:ascii="Calibri" w:hAnsi="Calibri" w:cs="Calibri"/>
            <w:b/>
            <w:noProof/>
          </w:rPr>
          <w:t>Wykres nr 13 Liczba osób niepełnosprawnych zgłaszanych do dofinansowań do wynagrodzeń według stopnia niepełnosprawności, z którymi jest zgłaszanych najmniej osób niepełnosprawnych.</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_Toc2768233 \h </w:instrText>
        </w:r>
        <w:r w:rsidR="006D7937" w:rsidRPr="006D7937">
          <w:rPr>
            <w:b/>
            <w:noProof/>
            <w:webHidden/>
          </w:rPr>
        </w:r>
        <w:r w:rsidR="006D7937" w:rsidRPr="006D7937">
          <w:rPr>
            <w:b/>
            <w:noProof/>
            <w:webHidden/>
          </w:rPr>
          <w:fldChar w:fldCharType="separate"/>
        </w:r>
        <w:r w:rsidR="00182678">
          <w:rPr>
            <w:b/>
            <w:noProof/>
            <w:webHidden/>
          </w:rPr>
          <w:t>34</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34" w:history="1">
        <w:r w:rsidR="006D7937" w:rsidRPr="006D7937">
          <w:rPr>
            <w:rStyle w:val="Hipercze"/>
            <w:rFonts w:ascii="Calibri" w:hAnsi="Calibri" w:cs="Calibri"/>
            <w:b/>
            <w:noProof/>
          </w:rPr>
          <w:t>Wykres nr 14 Liczba osób niepełnosprawnych zgłaszanych do dofinansowań do wynagrodzeń według stopnia niepełnosprawności, z którymi jest zgłaszanych najwięcej osób niepełnosprawnych.</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_Toc2768234 \h </w:instrText>
        </w:r>
        <w:r w:rsidR="006D7937" w:rsidRPr="006D7937">
          <w:rPr>
            <w:b/>
            <w:noProof/>
            <w:webHidden/>
          </w:rPr>
        </w:r>
        <w:r w:rsidR="006D7937" w:rsidRPr="006D7937">
          <w:rPr>
            <w:b/>
            <w:noProof/>
            <w:webHidden/>
          </w:rPr>
          <w:fldChar w:fldCharType="separate"/>
        </w:r>
        <w:r w:rsidR="00182678">
          <w:rPr>
            <w:b/>
            <w:noProof/>
            <w:webHidden/>
          </w:rPr>
          <w:t>34</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35" w:history="1">
        <w:r w:rsidR="006D7937" w:rsidRPr="006D7937">
          <w:rPr>
            <w:rStyle w:val="Hipercze"/>
            <w:rFonts w:ascii="Calibri" w:hAnsi="Calibri" w:cs="Calibri"/>
            <w:b/>
            <w:noProof/>
          </w:rPr>
          <w:t>Wykres nr 15 Liczba pracowników zgłaszanych do dofinansowań do wynagrodzeń (w osobach).</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_Toc2768235 \h </w:instrText>
        </w:r>
        <w:r w:rsidR="006D7937" w:rsidRPr="006D7937">
          <w:rPr>
            <w:b/>
            <w:noProof/>
            <w:webHidden/>
          </w:rPr>
        </w:r>
        <w:r w:rsidR="006D7937" w:rsidRPr="006D7937">
          <w:rPr>
            <w:b/>
            <w:noProof/>
            <w:webHidden/>
          </w:rPr>
          <w:fldChar w:fldCharType="separate"/>
        </w:r>
        <w:r w:rsidR="00182678">
          <w:rPr>
            <w:b/>
            <w:noProof/>
            <w:webHidden/>
          </w:rPr>
          <w:t>35</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36" w:history="1">
        <w:r w:rsidR="006D7937" w:rsidRPr="006D7937">
          <w:rPr>
            <w:rStyle w:val="Hipercze"/>
            <w:rFonts w:ascii="Calibri" w:hAnsi="Calibri" w:cs="Calibri"/>
            <w:b/>
            <w:noProof/>
          </w:rPr>
          <w:t>Wykres nr 16 Liczba pracowników zgłaszanych do dofinansowań do wynagrodzeń (w etatach).</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_Toc2768236 \h </w:instrText>
        </w:r>
        <w:r w:rsidR="006D7937" w:rsidRPr="006D7937">
          <w:rPr>
            <w:b/>
            <w:noProof/>
            <w:webHidden/>
          </w:rPr>
        </w:r>
        <w:r w:rsidR="006D7937" w:rsidRPr="006D7937">
          <w:rPr>
            <w:b/>
            <w:noProof/>
            <w:webHidden/>
          </w:rPr>
          <w:fldChar w:fldCharType="separate"/>
        </w:r>
        <w:r w:rsidR="00182678">
          <w:rPr>
            <w:b/>
            <w:noProof/>
            <w:webHidden/>
          </w:rPr>
          <w:t>35</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37" w:history="1">
        <w:r w:rsidR="006D7937" w:rsidRPr="006D7937">
          <w:rPr>
            <w:rStyle w:val="Hipercze"/>
            <w:rFonts w:ascii="Calibri" w:hAnsi="Calibri" w:cs="Calibri"/>
            <w:b/>
            <w:noProof/>
          </w:rPr>
          <w:t>Wykres nr 17 Średnie koszty płacy osób niepełnosprawnych (w przeliczeniu na etat), wykazane przez pracodawców za okresy od 12/2017 do 11/2018 w celu pozyskania dofinansowania do wynagrodzeń.</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_Toc2768237 \h </w:instrText>
        </w:r>
        <w:r w:rsidR="006D7937" w:rsidRPr="006D7937">
          <w:rPr>
            <w:b/>
            <w:noProof/>
            <w:webHidden/>
          </w:rPr>
        </w:r>
        <w:r w:rsidR="006D7937" w:rsidRPr="006D7937">
          <w:rPr>
            <w:b/>
            <w:noProof/>
            <w:webHidden/>
          </w:rPr>
          <w:fldChar w:fldCharType="separate"/>
        </w:r>
        <w:r w:rsidR="00182678">
          <w:rPr>
            <w:b/>
            <w:noProof/>
            <w:webHidden/>
          </w:rPr>
          <w:t>36</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38" w:history="1">
        <w:r w:rsidR="006D7937" w:rsidRPr="006D7937">
          <w:rPr>
            <w:rStyle w:val="Hipercze"/>
            <w:rFonts w:ascii="Calibri" w:hAnsi="Calibri" w:cs="Calibri"/>
            <w:b/>
            <w:noProof/>
          </w:rPr>
          <w:t>Wykres nr 18 Struktura wydatków dofinansowania w podziale na stopnie niepełnosprawności oraz występowanie schorzeń w roku 2018 dla podmiotów z rynku chronionego.</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_Toc2768238 \h </w:instrText>
        </w:r>
        <w:r w:rsidR="006D7937" w:rsidRPr="006D7937">
          <w:rPr>
            <w:b/>
            <w:noProof/>
            <w:webHidden/>
          </w:rPr>
        </w:r>
        <w:r w:rsidR="006D7937" w:rsidRPr="006D7937">
          <w:rPr>
            <w:b/>
            <w:noProof/>
            <w:webHidden/>
          </w:rPr>
          <w:fldChar w:fldCharType="separate"/>
        </w:r>
        <w:r w:rsidR="00182678">
          <w:rPr>
            <w:b/>
            <w:noProof/>
            <w:webHidden/>
          </w:rPr>
          <w:t>37</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39" w:history="1">
        <w:r w:rsidR="006D7937" w:rsidRPr="006D7937">
          <w:rPr>
            <w:rStyle w:val="Hipercze"/>
            <w:rFonts w:ascii="Calibri" w:hAnsi="Calibri" w:cs="Calibri"/>
            <w:b/>
            <w:noProof/>
          </w:rPr>
          <w:t>Wykres nr 19 Struktura obrazująca średnią liczba osób zgłaszanych za okresy 12/2017 – 11/2018 przez podmioty z rynku chronionego w podziale na stopnie niepełnosprawności i występowanie schorzeń specjalnych.</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_Toc2768239 \h </w:instrText>
        </w:r>
        <w:r w:rsidR="006D7937" w:rsidRPr="006D7937">
          <w:rPr>
            <w:b/>
            <w:noProof/>
            <w:webHidden/>
          </w:rPr>
        </w:r>
        <w:r w:rsidR="006D7937" w:rsidRPr="006D7937">
          <w:rPr>
            <w:b/>
            <w:noProof/>
            <w:webHidden/>
          </w:rPr>
          <w:fldChar w:fldCharType="separate"/>
        </w:r>
        <w:r w:rsidR="00182678">
          <w:rPr>
            <w:b/>
            <w:noProof/>
            <w:webHidden/>
          </w:rPr>
          <w:t>37</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40" w:history="1">
        <w:r w:rsidR="006D7937" w:rsidRPr="006D7937">
          <w:rPr>
            <w:rStyle w:val="Hipercze"/>
            <w:b/>
            <w:noProof/>
          </w:rPr>
          <w:t>Wykres nr 20 Struktura obrazująca średnią liczba osób zgłaszanych za okresy 12/2017 – 11/2018 przez podmioty z rynku występowanie schorzeń w roku 2018 dla podmiotów z rynku otwartego.</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_Toc2768240 \h </w:instrText>
        </w:r>
        <w:r w:rsidR="006D7937" w:rsidRPr="006D7937">
          <w:rPr>
            <w:b/>
            <w:noProof/>
            <w:webHidden/>
          </w:rPr>
        </w:r>
        <w:r w:rsidR="006D7937" w:rsidRPr="006D7937">
          <w:rPr>
            <w:b/>
            <w:noProof/>
            <w:webHidden/>
          </w:rPr>
          <w:fldChar w:fldCharType="separate"/>
        </w:r>
        <w:r w:rsidR="00182678">
          <w:rPr>
            <w:b/>
            <w:noProof/>
            <w:webHidden/>
          </w:rPr>
          <w:t>38</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41" w:history="1">
        <w:r w:rsidR="006D7937" w:rsidRPr="006D7937">
          <w:rPr>
            <w:rStyle w:val="Hipercze"/>
            <w:b/>
            <w:noProof/>
          </w:rPr>
          <w:t>Wykres nr 21 Struktura obrazująca średnią liczba osób zgłaszanych za okresy 12/2017 – 11/2018 przez podmioty z rynku otwartego w podziale na stopnie niepełnosprawności i występowanie schorzeń specjalnych.</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_Toc2768241 \h </w:instrText>
        </w:r>
        <w:r w:rsidR="006D7937" w:rsidRPr="006D7937">
          <w:rPr>
            <w:b/>
            <w:noProof/>
            <w:webHidden/>
          </w:rPr>
        </w:r>
        <w:r w:rsidR="006D7937" w:rsidRPr="006D7937">
          <w:rPr>
            <w:b/>
            <w:noProof/>
            <w:webHidden/>
          </w:rPr>
          <w:fldChar w:fldCharType="separate"/>
        </w:r>
        <w:r w:rsidR="00182678">
          <w:rPr>
            <w:b/>
            <w:noProof/>
            <w:webHidden/>
          </w:rPr>
          <w:t>38</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42" w:history="1">
        <w:r w:rsidR="006D7937" w:rsidRPr="006D7937">
          <w:rPr>
            <w:rStyle w:val="Hipercze"/>
            <w:b/>
            <w:noProof/>
          </w:rPr>
          <w:t>Wykres nr 22 Struktura wypłaconej refundacji osobom niepełnosprawnym wykonującym działalność gospodarczą w roku 2018.</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_Toc2768242 \h </w:instrText>
        </w:r>
        <w:r w:rsidR="006D7937" w:rsidRPr="006D7937">
          <w:rPr>
            <w:b/>
            <w:noProof/>
            <w:webHidden/>
          </w:rPr>
        </w:r>
        <w:r w:rsidR="006D7937" w:rsidRPr="006D7937">
          <w:rPr>
            <w:b/>
            <w:noProof/>
            <w:webHidden/>
          </w:rPr>
          <w:fldChar w:fldCharType="separate"/>
        </w:r>
        <w:r w:rsidR="00182678">
          <w:rPr>
            <w:b/>
            <w:noProof/>
            <w:webHidden/>
          </w:rPr>
          <w:t>40</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43" w:history="1">
        <w:r w:rsidR="006D7937" w:rsidRPr="006D7937">
          <w:rPr>
            <w:rStyle w:val="Hipercze"/>
            <w:b/>
            <w:noProof/>
          </w:rPr>
          <w:t xml:space="preserve">Wykres nr 23 </w:t>
        </w:r>
        <w:r w:rsidR="006D7937" w:rsidRPr="006D7937">
          <w:rPr>
            <w:rStyle w:val="Hipercze"/>
            <w:rFonts w:ascii="Calibri" w:hAnsi="Calibri" w:cs="Calibri"/>
            <w:b/>
            <w:noProof/>
          </w:rPr>
          <w:t>Liczba osób niepełnosprawnych wykonujących działalność ubiegających się o wypłatę miesięcznej refundacji składek.</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_Toc2768243 \h </w:instrText>
        </w:r>
        <w:r w:rsidR="006D7937" w:rsidRPr="006D7937">
          <w:rPr>
            <w:b/>
            <w:noProof/>
            <w:webHidden/>
          </w:rPr>
        </w:r>
        <w:r w:rsidR="006D7937" w:rsidRPr="006D7937">
          <w:rPr>
            <w:b/>
            <w:noProof/>
            <w:webHidden/>
          </w:rPr>
          <w:fldChar w:fldCharType="separate"/>
        </w:r>
        <w:r w:rsidR="00182678">
          <w:rPr>
            <w:b/>
            <w:noProof/>
            <w:webHidden/>
          </w:rPr>
          <w:t>41</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44" w:history="1">
        <w:r w:rsidR="006D7937" w:rsidRPr="006D7937">
          <w:rPr>
            <w:rStyle w:val="Hipercze"/>
            <w:b/>
            <w:noProof/>
          </w:rPr>
          <w:t xml:space="preserve">Wykres nr 24 </w:t>
        </w:r>
        <w:r w:rsidR="006D7937" w:rsidRPr="006D7937">
          <w:rPr>
            <w:rStyle w:val="Hipercze"/>
            <w:rFonts w:ascii="Calibri" w:hAnsi="Calibri" w:cs="Calibri"/>
            <w:b/>
            <w:noProof/>
          </w:rPr>
          <w:t>Struktura wydatków refundacji składek na ubezpieczenia społeczne dla osób niepełnosprawnych wykonujących działalność gospodarczą w podziale na stopnie niepełnosprawności w roku 2018.</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_Toc2768244 \h </w:instrText>
        </w:r>
        <w:r w:rsidR="006D7937" w:rsidRPr="006D7937">
          <w:rPr>
            <w:b/>
            <w:noProof/>
            <w:webHidden/>
          </w:rPr>
        </w:r>
        <w:r w:rsidR="006D7937" w:rsidRPr="006D7937">
          <w:rPr>
            <w:b/>
            <w:noProof/>
            <w:webHidden/>
          </w:rPr>
          <w:fldChar w:fldCharType="separate"/>
        </w:r>
        <w:r w:rsidR="00182678">
          <w:rPr>
            <w:b/>
            <w:noProof/>
            <w:webHidden/>
          </w:rPr>
          <w:t>41</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45" w:history="1">
        <w:r w:rsidR="006D7937" w:rsidRPr="006D7937">
          <w:rPr>
            <w:rStyle w:val="Hipercze"/>
            <w:rFonts w:ascii="Calibri" w:hAnsi="Calibri" w:cs="Calibri"/>
            <w:b/>
            <w:noProof/>
          </w:rPr>
          <w:t xml:space="preserve">Wykres nr  </w:t>
        </w:r>
        <w:r w:rsidR="006D7937" w:rsidRPr="006D7937">
          <w:rPr>
            <w:rStyle w:val="Hipercze"/>
            <w:b/>
            <w:noProof/>
          </w:rPr>
          <w:t xml:space="preserve">25 </w:t>
        </w:r>
        <w:r w:rsidR="006D7937" w:rsidRPr="006D7937">
          <w:rPr>
            <w:rStyle w:val="Hipercze"/>
            <w:rFonts w:ascii="Calibri" w:hAnsi="Calibri" w:cs="Calibri"/>
            <w:b/>
            <w:noProof/>
          </w:rPr>
          <w:t>Struktura wypłaconej refundacji rolnikom w roku 2018.</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_Toc2768245 \h </w:instrText>
        </w:r>
        <w:r w:rsidR="006D7937" w:rsidRPr="006D7937">
          <w:rPr>
            <w:b/>
            <w:noProof/>
            <w:webHidden/>
          </w:rPr>
        </w:r>
        <w:r w:rsidR="006D7937" w:rsidRPr="006D7937">
          <w:rPr>
            <w:b/>
            <w:noProof/>
            <w:webHidden/>
          </w:rPr>
          <w:fldChar w:fldCharType="separate"/>
        </w:r>
        <w:r w:rsidR="00182678">
          <w:rPr>
            <w:b/>
            <w:noProof/>
            <w:webHidden/>
          </w:rPr>
          <w:t>42</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46" w:history="1">
        <w:r w:rsidR="006D7937" w:rsidRPr="006D7937">
          <w:rPr>
            <w:rStyle w:val="Hipercze"/>
            <w:rFonts w:ascii="Calibri" w:hAnsi="Calibri" w:cs="Calibri"/>
            <w:b/>
            <w:noProof/>
          </w:rPr>
          <w:t xml:space="preserve">Wykres nr </w:t>
        </w:r>
        <w:r w:rsidR="006D7937" w:rsidRPr="006D7937">
          <w:rPr>
            <w:rStyle w:val="Hipercze"/>
            <w:b/>
            <w:noProof/>
          </w:rPr>
          <w:t xml:space="preserve">26 </w:t>
        </w:r>
        <w:r w:rsidR="006D7937" w:rsidRPr="006D7937">
          <w:rPr>
            <w:rStyle w:val="Hipercze"/>
            <w:rFonts w:ascii="Calibri" w:hAnsi="Calibri" w:cs="Calibri"/>
            <w:b/>
            <w:noProof/>
          </w:rPr>
          <w:t>Liczba beneficjentów uprawnionych do otrzymania refundacji składek na ubezpieczenia KRUS za I – IV kwartał 2018 r.</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_Toc2768246 \h </w:instrText>
        </w:r>
        <w:r w:rsidR="006D7937" w:rsidRPr="006D7937">
          <w:rPr>
            <w:b/>
            <w:noProof/>
            <w:webHidden/>
          </w:rPr>
        </w:r>
        <w:r w:rsidR="006D7937" w:rsidRPr="006D7937">
          <w:rPr>
            <w:b/>
            <w:noProof/>
            <w:webHidden/>
          </w:rPr>
          <w:fldChar w:fldCharType="separate"/>
        </w:r>
        <w:r w:rsidR="00182678">
          <w:rPr>
            <w:b/>
            <w:noProof/>
            <w:webHidden/>
          </w:rPr>
          <w:t>42</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47" w:history="1">
        <w:r w:rsidR="006D7937" w:rsidRPr="006D7937">
          <w:rPr>
            <w:rStyle w:val="Hipercze"/>
            <w:b/>
            <w:noProof/>
          </w:rPr>
          <w:t xml:space="preserve">Wykres nr 27 Struktura wypłat wg rodzajów kosztów </w:t>
        </w:r>
        <w:r w:rsidR="006D7937" w:rsidRPr="006D7937">
          <w:rPr>
            <w:rStyle w:val="Hipercze"/>
            <w:rFonts w:ascii="TT38o00" w:eastAsiaTheme="minorHAnsi" w:hAnsi="TT38o00" w:cs="TT38o00"/>
            <w:b/>
            <w:noProof/>
            <w:lang w:eastAsia="en-US"/>
          </w:rPr>
          <w:t>w 2018 roku w zadaniu pn. Zwrot kosztów budowy (...) - art. 32 ust.1 pkt 2.</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_Toc2768247 \h </w:instrText>
        </w:r>
        <w:r w:rsidR="006D7937" w:rsidRPr="006D7937">
          <w:rPr>
            <w:b/>
            <w:noProof/>
            <w:webHidden/>
          </w:rPr>
        </w:r>
        <w:r w:rsidR="006D7937" w:rsidRPr="006D7937">
          <w:rPr>
            <w:b/>
            <w:noProof/>
            <w:webHidden/>
          </w:rPr>
          <w:fldChar w:fldCharType="separate"/>
        </w:r>
        <w:r w:rsidR="00182678">
          <w:rPr>
            <w:b/>
            <w:noProof/>
            <w:webHidden/>
          </w:rPr>
          <w:t>43</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48" w:history="1">
        <w:r w:rsidR="006D7937" w:rsidRPr="006D7937">
          <w:rPr>
            <w:rStyle w:val="Hipercze"/>
            <w:b/>
            <w:noProof/>
          </w:rPr>
          <w:t xml:space="preserve">Wykres nr 28 Struktura wypłat wg województw </w:t>
        </w:r>
        <w:r w:rsidR="006D7937" w:rsidRPr="006D7937">
          <w:rPr>
            <w:rStyle w:val="Hipercze"/>
            <w:rFonts w:ascii="TT38o00" w:eastAsiaTheme="minorHAnsi" w:hAnsi="TT38o00" w:cs="TT38o00"/>
            <w:b/>
            <w:noProof/>
            <w:lang w:eastAsia="en-US"/>
          </w:rPr>
          <w:t>w 2018 roku w zadaniu pn. Zwrot kosztów budowy (...) - art. 32 ust.1 pkt 2.</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_Toc2768248 \h </w:instrText>
        </w:r>
        <w:r w:rsidR="006D7937" w:rsidRPr="006D7937">
          <w:rPr>
            <w:b/>
            <w:noProof/>
            <w:webHidden/>
          </w:rPr>
        </w:r>
        <w:r w:rsidR="006D7937" w:rsidRPr="006D7937">
          <w:rPr>
            <w:b/>
            <w:noProof/>
            <w:webHidden/>
          </w:rPr>
          <w:fldChar w:fldCharType="separate"/>
        </w:r>
        <w:r w:rsidR="00182678">
          <w:rPr>
            <w:b/>
            <w:noProof/>
            <w:webHidden/>
          </w:rPr>
          <w:t>44</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49" w:history="1">
        <w:r w:rsidR="006D7937" w:rsidRPr="006D7937">
          <w:rPr>
            <w:rStyle w:val="Hipercze"/>
            <w:b/>
            <w:noProof/>
          </w:rPr>
          <w:t>Wykres nr 29 Kwota wypłacona wg województw – „Program wyrównywania różnic między regionami III”.</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_Toc2768249 \h </w:instrText>
        </w:r>
        <w:r w:rsidR="006D7937" w:rsidRPr="006D7937">
          <w:rPr>
            <w:b/>
            <w:noProof/>
            <w:webHidden/>
          </w:rPr>
        </w:r>
        <w:r w:rsidR="006D7937" w:rsidRPr="006D7937">
          <w:rPr>
            <w:b/>
            <w:noProof/>
            <w:webHidden/>
          </w:rPr>
          <w:fldChar w:fldCharType="separate"/>
        </w:r>
        <w:r w:rsidR="00182678">
          <w:rPr>
            <w:b/>
            <w:noProof/>
            <w:webHidden/>
          </w:rPr>
          <w:t>45</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50" w:history="1">
        <w:r w:rsidR="006D7937" w:rsidRPr="006D7937">
          <w:rPr>
            <w:rStyle w:val="Hipercze"/>
            <w:b/>
            <w:noProof/>
          </w:rPr>
          <w:t>Wykres nr 30 Struktura wypłat wg rodzajów kosztów - „Program wyrównywania różnic między regionami III”.</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_Toc2768250 \h </w:instrText>
        </w:r>
        <w:r w:rsidR="006D7937" w:rsidRPr="006D7937">
          <w:rPr>
            <w:b/>
            <w:noProof/>
            <w:webHidden/>
          </w:rPr>
        </w:r>
        <w:r w:rsidR="006D7937" w:rsidRPr="006D7937">
          <w:rPr>
            <w:b/>
            <w:noProof/>
            <w:webHidden/>
          </w:rPr>
          <w:fldChar w:fldCharType="separate"/>
        </w:r>
        <w:r w:rsidR="00182678">
          <w:rPr>
            <w:b/>
            <w:noProof/>
            <w:webHidden/>
          </w:rPr>
          <w:t>46</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51" w:history="1">
        <w:r w:rsidR="006D7937" w:rsidRPr="006D7937">
          <w:rPr>
            <w:rStyle w:val="Hipercze"/>
            <w:b/>
            <w:noProof/>
          </w:rPr>
          <w:t xml:space="preserve">Wykres nr 31 </w:t>
        </w:r>
        <w:r w:rsidR="006D7937" w:rsidRPr="006D7937">
          <w:rPr>
            <w:rStyle w:val="Hipercze"/>
            <w:rFonts w:ascii="TT38o00" w:eastAsiaTheme="minorHAnsi" w:hAnsi="TT38o00" w:cs="TT38o00"/>
            <w:b/>
            <w:noProof/>
            <w:lang w:eastAsia="en-US"/>
          </w:rPr>
          <w:t>Wypłaty w 2018 roku w podziale na województwa - Dofinansowanie do oprocentowania kredytów bankowych – art. 32 ust. 1 pkt 1.</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_Toc2768251 \h </w:instrText>
        </w:r>
        <w:r w:rsidR="006D7937" w:rsidRPr="006D7937">
          <w:rPr>
            <w:b/>
            <w:noProof/>
            <w:webHidden/>
          </w:rPr>
        </w:r>
        <w:r w:rsidR="006D7937" w:rsidRPr="006D7937">
          <w:rPr>
            <w:b/>
            <w:noProof/>
            <w:webHidden/>
          </w:rPr>
          <w:fldChar w:fldCharType="separate"/>
        </w:r>
        <w:r w:rsidR="00182678">
          <w:rPr>
            <w:b/>
            <w:noProof/>
            <w:webHidden/>
          </w:rPr>
          <w:t>46</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52" w:history="1">
        <w:r w:rsidR="006D7937" w:rsidRPr="006D7937">
          <w:rPr>
            <w:rStyle w:val="Hipercze"/>
            <w:b/>
            <w:noProof/>
          </w:rPr>
          <w:t>Wykres nr 32 Wypłaty w 2018 roku wg kierunków pomocy – Zadania zlecane art. 36</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_Toc2768252 \h </w:instrText>
        </w:r>
        <w:r w:rsidR="006D7937" w:rsidRPr="006D7937">
          <w:rPr>
            <w:b/>
            <w:noProof/>
            <w:webHidden/>
          </w:rPr>
        </w:r>
        <w:r w:rsidR="006D7937" w:rsidRPr="006D7937">
          <w:rPr>
            <w:b/>
            <w:noProof/>
            <w:webHidden/>
          </w:rPr>
          <w:fldChar w:fldCharType="separate"/>
        </w:r>
        <w:r w:rsidR="00182678">
          <w:rPr>
            <w:b/>
            <w:noProof/>
            <w:webHidden/>
          </w:rPr>
          <w:t>49</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53" w:history="1">
        <w:r w:rsidR="006D7937" w:rsidRPr="006D7937">
          <w:rPr>
            <w:rStyle w:val="Hipercze"/>
            <w:b/>
            <w:noProof/>
          </w:rPr>
          <w:t>Wykres nr 33 Wypłaty w 2018 wg konkursu – Zadania zlecane art. 36</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_Toc2768253 \h </w:instrText>
        </w:r>
        <w:r w:rsidR="006D7937" w:rsidRPr="006D7937">
          <w:rPr>
            <w:b/>
            <w:noProof/>
            <w:webHidden/>
          </w:rPr>
        </w:r>
        <w:r w:rsidR="006D7937" w:rsidRPr="006D7937">
          <w:rPr>
            <w:b/>
            <w:noProof/>
            <w:webHidden/>
          </w:rPr>
          <w:fldChar w:fldCharType="separate"/>
        </w:r>
        <w:r w:rsidR="00182678">
          <w:rPr>
            <w:b/>
            <w:noProof/>
            <w:webHidden/>
          </w:rPr>
          <w:t>49</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54" w:history="1">
        <w:r w:rsidR="006D7937" w:rsidRPr="006D7937">
          <w:rPr>
            <w:rStyle w:val="Hipercze"/>
            <w:b/>
            <w:noProof/>
          </w:rPr>
          <w:t>Wykres nr 34 Struktura wypłat w 2018 roku - Dofinansowanie kosztów szkolenia, o których mowa  w art. 18 ustawy o języku migowym i innych środkach komunikowania się – art. 47 ust. 1 pkt 5 lit. b ustawy o rehabilitacji (…)</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_Toc2768254 \h </w:instrText>
        </w:r>
        <w:r w:rsidR="006D7937" w:rsidRPr="006D7937">
          <w:rPr>
            <w:b/>
            <w:noProof/>
            <w:webHidden/>
          </w:rPr>
        </w:r>
        <w:r w:rsidR="006D7937" w:rsidRPr="006D7937">
          <w:rPr>
            <w:b/>
            <w:noProof/>
            <w:webHidden/>
          </w:rPr>
          <w:fldChar w:fldCharType="separate"/>
        </w:r>
        <w:r w:rsidR="00182678">
          <w:rPr>
            <w:b/>
            <w:noProof/>
            <w:webHidden/>
          </w:rPr>
          <w:t>52</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55" w:history="1">
        <w:r w:rsidR="006D7937" w:rsidRPr="006D7937">
          <w:rPr>
            <w:rStyle w:val="Hipercze"/>
            <w:b/>
            <w:noProof/>
          </w:rPr>
          <w:t>Wykres nr 35 Kwota wypłacona wg województw w 2018 roku - Dofinansowanie kosztów szkolenia,  o których mowa w art. 18 ustawy o języku migowym i innych środkach komunikowania się – art. 47 ust. 1 pkt 5 lit. b ustawy o rehabilitacji (…)</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_Toc2768255 \h </w:instrText>
        </w:r>
        <w:r w:rsidR="006D7937" w:rsidRPr="006D7937">
          <w:rPr>
            <w:b/>
            <w:noProof/>
            <w:webHidden/>
          </w:rPr>
        </w:r>
        <w:r w:rsidR="006D7937" w:rsidRPr="006D7937">
          <w:rPr>
            <w:b/>
            <w:noProof/>
            <w:webHidden/>
          </w:rPr>
          <w:fldChar w:fldCharType="separate"/>
        </w:r>
        <w:r w:rsidR="00182678">
          <w:rPr>
            <w:b/>
            <w:noProof/>
            <w:webHidden/>
          </w:rPr>
          <w:t>53</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56" w:history="1">
        <w:r w:rsidR="006D7937" w:rsidRPr="006D7937">
          <w:rPr>
            <w:rStyle w:val="Hipercze"/>
            <w:b/>
            <w:noProof/>
          </w:rPr>
          <w:t xml:space="preserve">Wykres nr 36 Kwota wypłacona w 2018 roku wg województw - </w:t>
        </w:r>
        <w:r w:rsidR="006D7937" w:rsidRPr="006D7937">
          <w:rPr>
            <w:rStyle w:val="Hipercze"/>
            <w:rFonts w:eastAsia="Times New Roman" w:cstheme="minorHAnsi"/>
            <w:b/>
            <w:noProof/>
          </w:rPr>
          <w:t>Program „Zajęcia klubowe w WTZ”</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_Toc2768256 \h </w:instrText>
        </w:r>
        <w:r w:rsidR="006D7937" w:rsidRPr="006D7937">
          <w:rPr>
            <w:b/>
            <w:noProof/>
            <w:webHidden/>
          </w:rPr>
        </w:r>
        <w:r w:rsidR="006D7937" w:rsidRPr="006D7937">
          <w:rPr>
            <w:b/>
            <w:noProof/>
            <w:webHidden/>
          </w:rPr>
          <w:fldChar w:fldCharType="separate"/>
        </w:r>
        <w:r w:rsidR="00182678">
          <w:rPr>
            <w:b/>
            <w:noProof/>
            <w:webHidden/>
          </w:rPr>
          <w:t>63</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57" w:history="1">
        <w:r w:rsidR="006D7937" w:rsidRPr="006D7937">
          <w:rPr>
            <w:rStyle w:val="Hipercze"/>
            <w:b/>
            <w:noProof/>
          </w:rPr>
          <w:t>Wykres nr 37 Kwota wypłacona w 2018 roku wg województw – „Rehabilitacja 25 plus”</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_Toc2768257 \h </w:instrText>
        </w:r>
        <w:r w:rsidR="006D7937" w:rsidRPr="006D7937">
          <w:rPr>
            <w:b/>
            <w:noProof/>
            <w:webHidden/>
          </w:rPr>
        </w:r>
        <w:r w:rsidR="006D7937" w:rsidRPr="006D7937">
          <w:rPr>
            <w:b/>
            <w:noProof/>
            <w:webHidden/>
          </w:rPr>
          <w:fldChar w:fldCharType="separate"/>
        </w:r>
        <w:r w:rsidR="00182678">
          <w:rPr>
            <w:b/>
            <w:noProof/>
            <w:webHidden/>
          </w:rPr>
          <w:t>65</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58" w:history="1">
        <w:r w:rsidR="006D7937" w:rsidRPr="006D7937">
          <w:rPr>
            <w:rStyle w:val="Hipercze"/>
            <w:b/>
            <w:noProof/>
          </w:rPr>
          <w:t xml:space="preserve">Wykres nr 38 Kwota wypłacona w 2018 roku wg województw – program </w:t>
        </w:r>
        <w:r w:rsidR="006D7937" w:rsidRPr="006D7937">
          <w:rPr>
            <w:rStyle w:val="Hipercze"/>
            <w:rFonts w:eastAsia="Times New Roman" w:cstheme="minorHAnsi"/>
            <w:b/>
            <w:noProof/>
          </w:rPr>
          <w:t>„Aktywny samorząd”</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_Toc2768258 \h </w:instrText>
        </w:r>
        <w:r w:rsidR="006D7937" w:rsidRPr="006D7937">
          <w:rPr>
            <w:b/>
            <w:noProof/>
            <w:webHidden/>
          </w:rPr>
        </w:r>
        <w:r w:rsidR="006D7937" w:rsidRPr="006D7937">
          <w:rPr>
            <w:b/>
            <w:noProof/>
            <w:webHidden/>
          </w:rPr>
          <w:fldChar w:fldCharType="separate"/>
        </w:r>
        <w:r w:rsidR="00182678">
          <w:rPr>
            <w:b/>
            <w:noProof/>
            <w:webHidden/>
          </w:rPr>
          <w:t>67</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59" w:history="1">
        <w:r w:rsidR="006D7937" w:rsidRPr="006D7937">
          <w:rPr>
            <w:rStyle w:val="Hipercze"/>
            <w:b/>
            <w:noProof/>
          </w:rPr>
          <w:t xml:space="preserve">Wykres nr 39 Struktura wypłat w 2018 roku wg rodzajów kosztów – program </w:t>
        </w:r>
        <w:r w:rsidR="006D7937" w:rsidRPr="006D7937">
          <w:rPr>
            <w:rStyle w:val="Hipercze"/>
            <w:rFonts w:eastAsia="Times New Roman" w:cstheme="minorHAnsi"/>
            <w:b/>
            <w:noProof/>
          </w:rPr>
          <w:t>„Aktywny samorząd”</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_Toc2768259 \h </w:instrText>
        </w:r>
        <w:r w:rsidR="006D7937" w:rsidRPr="006D7937">
          <w:rPr>
            <w:b/>
            <w:noProof/>
            <w:webHidden/>
          </w:rPr>
        </w:r>
        <w:r w:rsidR="006D7937" w:rsidRPr="006D7937">
          <w:rPr>
            <w:b/>
            <w:noProof/>
            <w:webHidden/>
          </w:rPr>
          <w:fldChar w:fldCharType="separate"/>
        </w:r>
        <w:r w:rsidR="00182678">
          <w:rPr>
            <w:b/>
            <w:noProof/>
            <w:webHidden/>
          </w:rPr>
          <w:t>67</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60" w:history="1">
        <w:r w:rsidR="006D7937" w:rsidRPr="006D7937">
          <w:rPr>
            <w:rStyle w:val="Hipercze"/>
            <w:b/>
            <w:noProof/>
          </w:rPr>
          <w:t>Wykres nr 40 Kwota wypłacona wg województw - program „Absolwent”</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_Toc2768260 \h </w:instrText>
        </w:r>
        <w:r w:rsidR="006D7937" w:rsidRPr="006D7937">
          <w:rPr>
            <w:b/>
            <w:noProof/>
            <w:webHidden/>
          </w:rPr>
        </w:r>
        <w:r w:rsidR="006D7937" w:rsidRPr="006D7937">
          <w:rPr>
            <w:b/>
            <w:noProof/>
            <w:webHidden/>
          </w:rPr>
          <w:fldChar w:fldCharType="separate"/>
        </w:r>
        <w:r w:rsidR="00182678">
          <w:rPr>
            <w:b/>
            <w:noProof/>
            <w:webHidden/>
          </w:rPr>
          <w:t>69</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61" w:history="1">
        <w:r w:rsidR="006D7937" w:rsidRPr="006D7937">
          <w:rPr>
            <w:rStyle w:val="Hipercze"/>
            <w:b/>
            <w:noProof/>
          </w:rPr>
          <w:t>Wykres nr 41 Kwota wypłacona w 2018 roku wg województw – „</w:t>
        </w:r>
        <w:r w:rsidR="006D7937" w:rsidRPr="006D7937">
          <w:rPr>
            <w:rStyle w:val="Hipercze"/>
            <w:rFonts w:ascii="Calibri" w:eastAsia="Times New Roman" w:hAnsi="Calibri" w:cs="Times New Roman"/>
            <w:b/>
            <w:noProof/>
          </w:rPr>
          <w:t>STABILNE ZATRUDNIENIE”</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_Toc2768261 \h </w:instrText>
        </w:r>
        <w:r w:rsidR="006D7937" w:rsidRPr="006D7937">
          <w:rPr>
            <w:b/>
            <w:noProof/>
            <w:webHidden/>
          </w:rPr>
        </w:r>
        <w:r w:rsidR="006D7937" w:rsidRPr="006D7937">
          <w:rPr>
            <w:b/>
            <w:noProof/>
            <w:webHidden/>
          </w:rPr>
          <w:fldChar w:fldCharType="separate"/>
        </w:r>
        <w:r w:rsidR="00182678">
          <w:rPr>
            <w:b/>
            <w:noProof/>
            <w:webHidden/>
          </w:rPr>
          <w:t>71</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62" w:history="1">
        <w:r w:rsidR="006D7937" w:rsidRPr="006D7937">
          <w:rPr>
            <w:rStyle w:val="Hipercze"/>
            <w:b/>
            <w:noProof/>
          </w:rPr>
          <w:t>Wykres nr 42 Struktura wydatków środków przeznaczonych na rehabilitację zawodową i społeczną osób niepełnosprawnych (samorządy wojewódzkie).</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_Toc2768262 \h </w:instrText>
        </w:r>
        <w:r w:rsidR="006D7937" w:rsidRPr="006D7937">
          <w:rPr>
            <w:b/>
            <w:noProof/>
            <w:webHidden/>
          </w:rPr>
        </w:r>
        <w:r w:rsidR="006D7937" w:rsidRPr="006D7937">
          <w:rPr>
            <w:b/>
            <w:noProof/>
            <w:webHidden/>
          </w:rPr>
          <w:fldChar w:fldCharType="separate"/>
        </w:r>
        <w:r w:rsidR="00182678">
          <w:rPr>
            <w:b/>
            <w:noProof/>
            <w:webHidden/>
          </w:rPr>
          <w:t>74</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63" w:history="1">
        <w:r w:rsidR="006D7937" w:rsidRPr="006D7937">
          <w:rPr>
            <w:rStyle w:val="Hipercze"/>
            <w:b/>
            <w:bCs/>
            <w:noProof/>
          </w:rPr>
          <w:t xml:space="preserve">Wykres nr </w:t>
        </w:r>
        <w:r w:rsidR="006D7937" w:rsidRPr="006D7937">
          <w:rPr>
            <w:rStyle w:val="Hipercze"/>
            <w:b/>
            <w:noProof/>
          </w:rPr>
          <w:t xml:space="preserve">43 </w:t>
        </w:r>
        <w:r w:rsidR="006D7937" w:rsidRPr="006D7937">
          <w:rPr>
            <w:rStyle w:val="Hipercze"/>
            <w:b/>
            <w:bCs/>
            <w:noProof/>
          </w:rPr>
          <w:t>Dofinansowanie kosztów działania zakładów aktywności zawodowej ze środków PFRON.</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_Toc2768263 \h </w:instrText>
        </w:r>
        <w:r w:rsidR="006D7937" w:rsidRPr="006D7937">
          <w:rPr>
            <w:b/>
            <w:noProof/>
            <w:webHidden/>
          </w:rPr>
        </w:r>
        <w:r w:rsidR="006D7937" w:rsidRPr="006D7937">
          <w:rPr>
            <w:b/>
            <w:noProof/>
            <w:webHidden/>
          </w:rPr>
          <w:fldChar w:fldCharType="separate"/>
        </w:r>
        <w:r w:rsidR="00182678">
          <w:rPr>
            <w:b/>
            <w:noProof/>
            <w:webHidden/>
          </w:rPr>
          <w:t>74</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64" w:history="1">
        <w:r w:rsidR="006D7937" w:rsidRPr="006D7937">
          <w:rPr>
            <w:rStyle w:val="Hipercze"/>
            <w:b/>
            <w:bCs/>
            <w:noProof/>
          </w:rPr>
          <w:t xml:space="preserve">Wykres nr </w:t>
        </w:r>
        <w:r w:rsidR="006D7937" w:rsidRPr="006D7937">
          <w:rPr>
            <w:rStyle w:val="Hipercze"/>
            <w:b/>
            <w:noProof/>
          </w:rPr>
          <w:t xml:space="preserve">44 </w:t>
        </w:r>
        <w:r w:rsidR="006D7937" w:rsidRPr="006D7937">
          <w:rPr>
            <w:rStyle w:val="Hipercze"/>
            <w:b/>
            <w:bCs/>
            <w:noProof/>
          </w:rPr>
          <w:t>Migracja byłych pracowników zakładów aktywności zawodowej.</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_Toc2768264 \h </w:instrText>
        </w:r>
        <w:r w:rsidR="006D7937" w:rsidRPr="006D7937">
          <w:rPr>
            <w:b/>
            <w:noProof/>
            <w:webHidden/>
          </w:rPr>
        </w:r>
        <w:r w:rsidR="006D7937" w:rsidRPr="006D7937">
          <w:rPr>
            <w:b/>
            <w:noProof/>
            <w:webHidden/>
          </w:rPr>
          <w:fldChar w:fldCharType="separate"/>
        </w:r>
        <w:r w:rsidR="00182678">
          <w:rPr>
            <w:b/>
            <w:noProof/>
            <w:webHidden/>
          </w:rPr>
          <w:t>75</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65" w:history="1">
        <w:r w:rsidR="006D7937" w:rsidRPr="006D7937">
          <w:rPr>
            <w:rStyle w:val="Hipercze"/>
            <w:b/>
            <w:noProof/>
          </w:rPr>
          <w:t>Wykres nr 45 Dofinansowanie robót budowlanych dotyczących obiektów służących rehabilitacji,  w związki z potrzebami osób niepełnosprawnych.</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_Toc2768265 \h </w:instrText>
        </w:r>
        <w:r w:rsidR="006D7937" w:rsidRPr="006D7937">
          <w:rPr>
            <w:b/>
            <w:noProof/>
            <w:webHidden/>
          </w:rPr>
        </w:r>
        <w:r w:rsidR="006D7937" w:rsidRPr="006D7937">
          <w:rPr>
            <w:b/>
            <w:noProof/>
            <w:webHidden/>
          </w:rPr>
          <w:fldChar w:fldCharType="separate"/>
        </w:r>
        <w:r w:rsidR="00182678">
          <w:rPr>
            <w:b/>
            <w:noProof/>
            <w:webHidden/>
          </w:rPr>
          <w:t>76</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66" w:history="1">
        <w:r w:rsidR="006D7937" w:rsidRPr="006D7937">
          <w:rPr>
            <w:rStyle w:val="Hipercze"/>
            <w:b/>
            <w:noProof/>
          </w:rPr>
          <w:t>Wykres nr 46 Wypłacone dofinansowania na zadania zlecane.</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_Toc2768266 \h </w:instrText>
        </w:r>
        <w:r w:rsidR="006D7937" w:rsidRPr="006D7937">
          <w:rPr>
            <w:b/>
            <w:noProof/>
            <w:webHidden/>
          </w:rPr>
        </w:r>
        <w:r w:rsidR="006D7937" w:rsidRPr="006D7937">
          <w:rPr>
            <w:b/>
            <w:noProof/>
            <w:webHidden/>
          </w:rPr>
          <w:fldChar w:fldCharType="separate"/>
        </w:r>
        <w:r w:rsidR="00182678">
          <w:rPr>
            <w:b/>
            <w:noProof/>
            <w:webHidden/>
          </w:rPr>
          <w:t>77</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67" w:history="1">
        <w:r w:rsidR="006D7937" w:rsidRPr="006D7937">
          <w:rPr>
            <w:rStyle w:val="Hipercze"/>
            <w:b/>
            <w:bCs/>
            <w:noProof/>
          </w:rPr>
          <w:t>Wykres nr 47 Struktura wydatków środków przeznaczonych na rehabilitację zawodową i społeczną osób niepełnosprawnych (samorządy powiatowe).</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_Toc2768267 \h </w:instrText>
        </w:r>
        <w:r w:rsidR="006D7937" w:rsidRPr="006D7937">
          <w:rPr>
            <w:b/>
            <w:noProof/>
            <w:webHidden/>
          </w:rPr>
        </w:r>
        <w:r w:rsidR="006D7937" w:rsidRPr="006D7937">
          <w:rPr>
            <w:b/>
            <w:noProof/>
            <w:webHidden/>
          </w:rPr>
          <w:fldChar w:fldCharType="separate"/>
        </w:r>
        <w:r w:rsidR="00182678">
          <w:rPr>
            <w:b/>
            <w:noProof/>
            <w:webHidden/>
          </w:rPr>
          <w:t>78</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68" w:history="1">
        <w:r w:rsidR="006D7937" w:rsidRPr="006D7937">
          <w:rPr>
            <w:rStyle w:val="Hipercze"/>
            <w:b/>
            <w:noProof/>
          </w:rPr>
          <w:t>Wykres nr 48 Liczba osób, które otrzymały zwrot wydatków na instrumenty i usługi rynku pracy.</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_Toc2768268 \h </w:instrText>
        </w:r>
        <w:r w:rsidR="006D7937" w:rsidRPr="006D7937">
          <w:rPr>
            <w:b/>
            <w:noProof/>
            <w:webHidden/>
          </w:rPr>
        </w:r>
        <w:r w:rsidR="006D7937" w:rsidRPr="006D7937">
          <w:rPr>
            <w:b/>
            <w:noProof/>
            <w:webHidden/>
          </w:rPr>
          <w:fldChar w:fldCharType="separate"/>
        </w:r>
        <w:r w:rsidR="00182678">
          <w:rPr>
            <w:b/>
            <w:noProof/>
            <w:webHidden/>
          </w:rPr>
          <w:t>80</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69" w:history="1">
        <w:r w:rsidR="006D7937" w:rsidRPr="006D7937">
          <w:rPr>
            <w:rStyle w:val="Hipercze"/>
            <w:b/>
            <w:noProof/>
          </w:rPr>
          <w:t>Wykres nr 49 Liczba osób niepełnosprawnych, które ukończyły szkolenia organizowane przez PUP.</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_Toc2768269 \h </w:instrText>
        </w:r>
        <w:r w:rsidR="006D7937" w:rsidRPr="006D7937">
          <w:rPr>
            <w:b/>
            <w:noProof/>
            <w:webHidden/>
          </w:rPr>
        </w:r>
        <w:r w:rsidR="006D7937" w:rsidRPr="006D7937">
          <w:rPr>
            <w:b/>
            <w:noProof/>
            <w:webHidden/>
          </w:rPr>
          <w:fldChar w:fldCharType="separate"/>
        </w:r>
        <w:r w:rsidR="00182678">
          <w:rPr>
            <w:b/>
            <w:noProof/>
            <w:webHidden/>
          </w:rPr>
          <w:t>81</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70" w:history="1">
        <w:r w:rsidR="006D7937" w:rsidRPr="006D7937">
          <w:rPr>
            <w:rStyle w:val="Hipercze"/>
            <w:b/>
            <w:noProof/>
          </w:rPr>
          <w:t>Wykres nr 50 Liczba osób, które otrzymały dofinansowanie uczestnictwa w turnusach rehabilitacyjnych.</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_Toc2768270 \h </w:instrText>
        </w:r>
        <w:r w:rsidR="006D7937" w:rsidRPr="006D7937">
          <w:rPr>
            <w:b/>
            <w:noProof/>
            <w:webHidden/>
          </w:rPr>
        </w:r>
        <w:r w:rsidR="006D7937" w:rsidRPr="006D7937">
          <w:rPr>
            <w:b/>
            <w:noProof/>
            <w:webHidden/>
          </w:rPr>
          <w:fldChar w:fldCharType="separate"/>
        </w:r>
        <w:r w:rsidR="00182678">
          <w:rPr>
            <w:b/>
            <w:noProof/>
            <w:webHidden/>
          </w:rPr>
          <w:t>83</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71" w:history="1">
        <w:r w:rsidR="006D7937" w:rsidRPr="006D7937">
          <w:rPr>
            <w:rStyle w:val="Hipercze"/>
            <w:b/>
            <w:noProof/>
          </w:rPr>
          <w:t>Wykres nr 51 Migracja byłych uczestników warsztatów terapii zajęciowej.</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_Toc2768271 \h </w:instrText>
        </w:r>
        <w:r w:rsidR="006D7937" w:rsidRPr="006D7937">
          <w:rPr>
            <w:b/>
            <w:noProof/>
            <w:webHidden/>
          </w:rPr>
        </w:r>
        <w:r w:rsidR="006D7937" w:rsidRPr="006D7937">
          <w:rPr>
            <w:b/>
            <w:noProof/>
            <w:webHidden/>
          </w:rPr>
          <w:fldChar w:fldCharType="separate"/>
        </w:r>
        <w:r w:rsidR="00182678">
          <w:rPr>
            <w:b/>
            <w:noProof/>
            <w:webHidden/>
          </w:rPr>
          <w:t>85</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72" w:history="1">
        <w:r w:rsidR="006D7937" w:rsidRPr="006D7937">
          <w:rPr>
            <w:rStyle w:val="Hipercze"/>
            <w:b/>
            <w:bCs/>
            <w:noProof/>
          </w:rPr>
          <w:t>Wykres nr 52  Dofinansowanie sportu, kultury, rekreacji i turystyki osób niepełnosprawnych.</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_Toc2768272 \h </w:instrText>
        </w:r>
        <w:r w:rsidR="006D7937" w:rsidRPr="006D7937">
          <w:rPr>
            <w:b/>
            <w:noProof/>
            <w:webHidden/>
          </w:rPr>
        </w:r>
        <w:r w:rsidR="006D7937" w:rsidRPr="006D7937">
          <w:rPr>
            <w:b/>
            <w:noProof/>
            <w:webHidden/>
          </w:rPr>
          <w:fldChar w:fldCharType="separate"/>
        </w:r>
        <w:r w:rsidR="00182678">
          <w:rPr>
            <w:b/>
            <w:noProof/>
            <w:webHidden/>
          </w:rPr>
          <w:t>86</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73" w:history="1">
        <w:r w:rsidR="006D7937" w:rsidRPr="006D7937">
          <w:rPr>
            <w:rStyle w:val="Hipercze"/>
            <w:b/>
            <w:noProof/>
          </w:rPr>
          <w:t>Wykres nr 53 Liczba osób, które otrzymały dofinansowanie zaopatrzenia w sprzęt rehabilitacyjny, przedmioty ortopedyczne i środki pomocnicze przyznawane osobom niepełnosprawnym.</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_Toc2768273 \h </w:instrText>
        </w:r>
        <w:r w:rsidR="006D7937" w:rsidRPr="006D7937">
          <w:rPr>
            <w:b/>
            <w:noProof/>
            <w:webHidden/>
          </w:rPr>
        </w:r>
        <w:r w:rsidR="006D7937" w:rsidRPr="006D7937">
          <w:rPr>
            <w:b/>
            <w:noProof/>
            <w:webHidden/>
          </w:rPr>
          <w:fldChar w:fldCharType="separate"/>
        </w:r>
        <w:r w:rsidR="00182678">
          <w:rPr>
            <w:b/>
            <w:noProof/>
            <w:webHidden/>
          </w:rPr>
          <w:t>87</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74" w:history="1">
        <w:r w:rsidR="006D7937" w:rsidRPr="006D7937">
          <w:rPr>
            <w:rStyle w:val="Hipercze"/>
            <w:b/>
            <w:bCs/>
            <w:noProof/>
          </w:rPr>
          <w:t>Wykres nr 54 Dofinansowanie likwidacji barier.</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_Toc2768274 \h </w:instrText>
        </w:r>
        <w:r w:rsidR="006D7937" w:rsidRPr="006D7937">
          <w:rPr>
            <w:b/>
            <w:noProof/>
            <w:webHidden/>
          </w:rPr>
        </w:r>
        <w:r w:rsidR="006D7937" w:rsidRPr="006D7937">
          <w:rPr>
            <w:b/>
            <w:noProof/>
            <w:webHidden/>
          </w:rPr>
          <w:fldChar w:fldCharType="separate"/>
        </w:r>
        <w:r w:rsidR="00182678">
          <w:rPr>
            <w:b/>
            <w:noProof/>
            <w:webHidden/>
          </w:rPr>
          <w:t>88</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75" w:history="1">
        <w:r w:rsidR="006D7937" w:rsidRPr="006D7937">
          <w:rPr>
            <w:rStyle w:val="Hipercze"/>
            <w:rFonts w:cstheme="minorHAnsi"/>
            <w:b/>
            <w:noProof/>
          </w:rPr>
          <w:t>Wykres nr 55  Planowane i wykonane środki finansowe w ramach budżetu zadaniowego w latach 2017 – 2018.</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_Toc2768275 \h </w:instrText>
        </w:r>
        <w:r w:rsidR="006D7937" w:rsidRPr="006D7937">
          <w:rPr>
            <w:b/>
            <w:noProof/>
            <w:webHidden/>
          </w:rPr>
        </w:r>
        <w:r w:rsidR="006D7937" w:rsidRPr="006D7937">
          <w:rPr>
            <w:b/>
            <w:noProof/>
            <w:webHidden/>
          </w:rPr>
          <w:fldChar w:fldCharType="separate"/>
        </w:r>
        <w:r w:rsidR="00182678">
          <w:rPr>
            <w:b/>
            <w:noProof/>
            <w:webHidden/>
          </w:rPr>
          <w:t>92</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76" w:history="1">
        <w:r w:rsidR="006D7937" w:rsidRPr="006D7937">
          <w:rPr>
            <w:rStyle w:val="Hipercze"/>
            <w:rFonts w:cstheme="minorHAnsi"/>
            <w:b/>
            <w:noProof/>
          </w:rPr>
          <w:t xml:space="preserve">Wykres nr </w:t>
        </w:r>
        <w:r w:rsidR="006D7937" w:rsidRPr="006D7937">
          <w:rPr>
            <w:rStyle w:val="Hipercze"/>
            <w:b/>
            <w:noProof/>
          </w:rPr>
          <w:t xml:space="preserve">56 </w:t>
        </w:r>
        <w:r w:rsidR="006D7937" w:rsidRPr="006D7937">
          <w:rPr>
            <w:rStyle w:val="Hipercze"/>
            <w:rFonts w:cstheme="minorHAnsi"/>
            <w:b/>
            <w:noProof/>
          </w:rPr>
          <w:t>Planowane i zrealizowane wielkości mierników w ramach budżetu zadaniowego  w latach 2017 - 2018.</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_Toc2768276 \h </w:instrText>
        </w:r>
        <w:r w:rsidR="006D7937" w:rsidRPr="006D7937">
          <w:rPr>
            <w:b/>
            <w:noProof/>
            <w:webHidden/>
          </w:rPr>
        </w:r>
        <w:r w:rsidR="006D7937" w:rsidRPr="006D7937">
          <w:rPr>
            <w:b/>
            <w:noProof/>
            <w:webHidden/>
          </w:rPr>
          <w:fldChar w:fldCharType="separate"/>
        </w:r>
        <w:r w:rsidR="00182678">
          <w:rPr>
            <w:b/>
            <w:noProof/>
            <w:webHidden/>
          </w:rPr>
          <w:t>93</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77" w:history="1">
        <w:r w:rsidR="006D7937" w:rsidRPr="006D7937">
          <w:rPr>
            <w:rStyle w:val="Hipercze"/>
            <w:b/>
            <w:noProof/>
          </w:rPr>
          <w:t>Wykres nr 57 Struktura wydatków własnych i  wydatków inwestycyjnych własnych PFRON w 2018 roku.</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_Toc2768277 \h </w:instrText>
        </w:r>
        <w:r w:rsidR="006D7937" w:rsidRPr="006D7937">
          <w:rPr>
            <w:b/>
            <w:noProof/>
            <w:webHidden/>
          </w:rPr>
        </w:r>
        <w:r w:rsidR="006D7937" w:rsidRPr="006D7937">
          <w:rPr>
            <w:b/>
            <w:noProof/>
            <w:webHidden/>
          </w:rPr>
          <w:fldChar w:fldCharType="separate"/>
        </w:r>
        <w:r w:rsidR="00182678">
          <w:rPr>
            <w:b/>
            <w:noProof/>
            <w:webHidden/>
          </w:rPr>
          <w:t>98</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78" w:history="1">
        <w:r w:rsidR="006D7937" w:rsidRPr="006D7937">
          <w:rPr>
            <w:rStyle w:val="Hipercze"/>
            <w:b/>
            <w:noProof/>
          </w:rPr>
          <w:t>Wykres nr 58. Liczba planowanych i przeprowadzonych działań kontrolnych w podziale na obszary.</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_Toc2768278 \h </w:instrText>
        </w:r>
        <w:r w:rsidR="006D7937" w:rsidRPr="006D7937">
          <w:rPr>
            <w:b/>
            <w:noProof/>
            <w:webHidden/>
          </w:rPr>
        </w:r>
        <w:r w:rsidR="006D7937" w:rsidRPr="006D7937">
          <w:rPr>
            <w:b/>
            <w:noProof/>
            <w:webHidden/>
          </w:rPr>
          <w:fldChar w:fldCharType="separate"/>
        </w:r>
        <w:r w:rsidR="00182678">
          <w:rPr>
            <w:b/>
            <w:noProof/>
            <w:webHidden/>
          </w:rPr>
          <w:t>103</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79" w:history="1">
        <w:r w:rsidR="006D7937" w:rsidRPr="006D7937">
          <w:rPr>
            <w:rStyle w:val="Hipercze"/>
            <w:rFonts w:ascii="Calibri" w:eastAsia="Times New Roman" w:hAnsi="Calibri" w:cs="Times New Roman"/>
            <w:b/>
            <w:noProof/>
          </w:rPr>
          <w:t xml:space="preserve">Wykres  nr </w:t>
        </w:r>
        <w:r w:rsidR="006D7937" w:rsidRPr="006D7937">
          <w:rPr>
            <w:rStyle w:val="Hipercze"/>
            <w:b/>
            <w:noProof/>
          </w:rPr>
          <w:t>59</w:t>
        </w:r>
        <w:r w:rsidR="006D7937" w:rsidRPr="006D7937">
          <w:rPr>
            <w:rStyle w:val="Hipercze"/>
            <w:rFonts w:ascii="Calibri" w:eastAsia="Times New Roman" w:hAnsi="Calibri" w:cs="Times New Roman"/>
            <w:b/>
            <w:noProof/>
          </w:rPr>
          <w:t xml:space="preserve">  Struktura należności odzyskanych w windykacji w 2018 roku</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_Toc2768279 \h </w:instrText>
        </w:r>
        <w:r w:rsidR="006D7937" w:rsidRPr="006D7937">
          <w:rPr>
            <w:b/>
            <w:noProof/>
            <w:webHidden/>
          </w:rPr>
        </w:r>
        <w:r w:rsidR="006D7937" w:rsidRPr="006D7937">
          <w:rPr>
            <w:b/>
            <w:noProof/>
            <w:webHidden/>
          </w:rPr>
          <w:fldChar w:fldCharType="separate"/>
        </w:r>
        <w:r w:rsidR="00182678">
          <w:rPr>
            <w:b/>
            <w:noProof/>
            <w:webHidden/>
          </w:rPr>
          <w:t>104</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80" w:history="1">
        <w:r w:rsidR="006D7937" w:rsidRPr="006D7937">
          <w:rPr>
            <w:rStyle w:val="Hipercze"/>
            <w:b/>
            <w:noProof/>
          </w:rPr>
          <w:t>Wykres nr 60</w:t>
        </w:r>
        <w:r w:rsidR="006D7937" w:rsidRPr="006D7937">
          <w:rPr>
            <w:rStyle w:val="Hipercze"/>
            <w:rFonts w:ascii="Calibri" w:eastAsia="Times New Roman" w:hAnsi="Calibri" w:cs="Times New Roman"/>
            <w:b/>
            <w:noProof/>
          </w:rPr>
          <w:t xml:space="preserve"> </w:t>
        </w:r>
        <w:r w:rsidR="006D7937" w:rsidRPr="006D7937">
          <w:rPr>
            <w:rStyle w:val="Hipercze"/>
            <w:b/>
            <w:noProof/>
          </w:rPr>
          <w:t>Należności administracyjnoprawne i z tytułu wpłat obowiązkowych w 2018. Wystawione tytuły wykonawcze oraz należności odzyskane</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_Toc2768280 \h </w:instrText>
        </w:r>
        <w:r w:rsidR="006D7937" w:rsidRPr="006D7937">
          <w:rPr>
            <w:b/>
            <w:noProof/>
            <w:webHidden/>
          </w:rPr>
        </w:r>
        <w:r w:rsidR="006D7937" w:rsidRPr="006D7937">
          <w:rPr>
            <w:b/>
            <w:noProof/>
            <w:webHidden/>
          </w:rPr>
          <w:fldChar w:fldCharType="separate"/>
        </w:r>
        <w:r w:rsidR="00182678">
          <w:rPr>
            <w:b/>
            <w:noProof/>
            <w:webHidden/>
          </w:rPr>
          <w:t>105</w:t>
        </w:r>
        <w:r w:rsidR="006D7937" w:rsidRPr="006D7937">
          <w:rPr>
            <w:b/>
            <w:noProof/>
            <w:webHidden/>
          </w:rPr>
          <w:fldChar w:fldCharType="end"/>
        </w:r>
      </w:hyperlink>
    </w:p>
    <w:p w:rsidR="006D7937" w:rsidRDefault="00C34C24">
      <w:pPr>
        <w:pStyle w:val="Spisilustracji"/>
        <w:tabs>
          <w:tab w:val="right" w:leader="dot" w:pos="9062"/>
        </w:tabs>
        <w:rPr>
          <w:smallCaps w:val="0"/>
          <w:noProof/>
          <w:sz w:val="22"/>
          <w:szCs w:val="22"/>
        </w:rPr>
      </w:pPr>
      <w:hyperlink w:anchor="_Toc2768281" w:history="1">
        <w:r w:rsidR="006D7937" w:rsidRPr="006D7937">
          <w:rPr>
            <w:rStyle w:val="Hipercze"/>
            <w:b/>
            <w:noProof/>
          </w:rPr>
          <w:t>Wykres 61</w:t>
        </w:r>
        <w:r w:rsidR="006D7937" w:rsidRPr="006D7937">
          <w:rPr>
            <w:rStyle w:val="Hipercze"/>
            <w:rFonts w:ascii="Calibri" w:eastAsia="Times New Roman" w:hAnsi="Calibri" w:cs="Times New Roman"/>
            <w:b/>
            <w:noProof/>
          </w:rPr>
          <w:t xml:space="preserve"> </w:t>
        </w:r>
        <w:r w:rsidR="006D7937" w:rsidRPr="006D7937">
          <w:rPr>
            <w:rStyle w:val="Hipercze"/>
            <w:b/>
            <w:noProof/>
          </w:rPr>
          <w:t>Kwota odzyskana. Porównanie lat 2017 i 2018.</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_Toc2768281 \h </w:instrText>
        </w:r>
        <w:r w:rsidR="006D7937" w:rsidRPr="006D7937">
          <w:rPr>
            <w:b/>
            <w:noProof/>
            <w:webHidden/>
          </w:rPr>
        </w:r>
        <w:r w:rsidR="006D7937" w:rsidRPr="006D7937">
          <w:rPr>
            <w:b/>
            <w:noProof/>
            <w:webHidden/>
          </w:rPr>
          <w:fldChar w:fldCharType="separate"/>
        </w:r>
        <w:r w:rsidR="00182678">
          <w:rPr>
            <w:b/>
            <w:noProof/>
            <w:webHidden/>
          </w:rPr>
          <w:t>105</w:t>
        </w:r>
        <w:r w:rsidR="006D7937" w:rsidRPr="006D7937">
          <w:rPr>
            <w:b/>
            <w:noProof/>
            <w:webHidden/>
          </w:rPr>
          <w:fldChar w:fldCharType="end"/>
        </w:r>
      </w:hyperlink>
    </w:p>
    <w:p w:rsidR="00206C35" w:rsidRPr="00F85193" w:rsidRDefault="00E12CD4" w:rsidP="00DB4B79">
      <w:pPr>
        <w:rPr>
          <w:b/>
        </w:rPr>
      </w:pPr>
      <w:r w:rsidRPr="0004093C">
        <w:rPr>
          <w:rStyle w:val="Hipercze"/>
          <w:b/>
          <w:noProof/>
          <w:color w:val="FF0000"/>
        </w:rPr>
        <w:fldChar w:fldCharType="end"/>
      </w:r>
      <w:r w:rsidRPr="00F85193">
        <w:rPr>
          <w:b/>
        </w:rPr>
        <w:t xml:space="preserve"> </w:t>
      </w:r>
    </w:p>
    <w:p w:rsidR="00206C35" w:rsidRPr="00F85193" w:rsidRDefault="00206C35" w:rsidP="00DB4B79">
      <w:pPr>
        <w:rPr>
          <w:b/>
        </w:rPr>
      </w:pPr>
    </w:p>
    <w:p w:rsidR="00206C35" w:rsidRPr="00F85193" w:rsidRDefault="00206C35" w:rsidP="00DB4B79">
      <w:pPr>
        <w:rPr>
          <w:b/>
        </w:rPr>
      </w:pPr>
    </w:p>
    <w:p w:rsidR="00206C35" w:rsidRDefault="00206C35" w:rsidP="00DB4B79">
      <w:pPr>
        <w:rPr>
          <w:b/>
        </w:rPr>
      </w:pPr>
    </w:p>
    <w:p w:rsidR="00E03E2A" w:rsidRPr="00F85193" w:rsidRDefault="00E03E2A" w:rsidP="00DB4B79">
      <w:pPr>
        <w:rPr>
          <w:b/>
        </w:rPr>
      </w:pPr>
    </w:p>
    <w:p w:rsidR="00E12CD4" w:rsidRPr="00F85193" w:rsidRDefault="00E12CD4" w:rsidP="00DB4B79">
      <w:pPr>
        <w:rPr>
          <w:b/>
        </w:rPr>
      </w:pPr>
      <w:r w:rsidRPr="00F85193">
        <w:rPr>
          <w:b/>
        </w:rPr>
        <w:lastRenderedPageBreak/>
        <w:t>Spis tabel</w:t>
      </w:r>
    </w:p>
    <w:p w:rsidR="00E12CD4" w:rsidRPr="00F85193" w:rsidRDefault="00E12CD4" w:rsidP="00DB4B79">
      <w:pPr>
        <w:pStyle w:val="Spisilustracji"/>
        <w:tabs>
          <w:tab w:val="left" w:pos="1134"/>
          <w:tab w:val="right" w:leader="dot" w:pos="9060"/>
        </w:tabs>
        <w:ind w:left="1134" w:hanging="1134"/>
        <w:rPr>
          <w:rStyle w:val="Hipercze"/>
          <w:b/>
          <w:color w:val="FFFFFF" w:themeColor="background1"/>
          <w:u w:val="none"/>
        </w:rPr>
      </w:pPr>
      <w:r w:rsidRPr="00F85193">
        <w:rPr>
          <w:rStyle w:val="Hipercze"/>
          <w:b/>
          <w:color w:val="FFFFFF" w:themeColor="background1"/>
          <w:u w:val="none"/>
        </w:rPr>
        <w:t>tabel</w:t>
      </w:r>
    </w:p>
    <w:p w:rsidR="006D7937" w:rsidRPr="006D7937" w:rsidRDefault="00E12CD4">
      <w:pPr>
        <w:pStyle w:val="Spisilustracji"/>
        <w:tabs>
          <w:tab w:val="right" w:leader="dot" w:pos="9062"/>
        </w:tabs>
        <w:rPr>
          <w:b/>
          <w:smallCaps w:val="0"/>
          <w:noProof/>
          <w:sz w:val="22"/>
          <w:szCs w:val="22"/>
        </w:rPr>
      </w:pPr>
      <w:r w:rsidRPr="006D7937">
        <w:rPr>
          <w:rFonts w:ascii="Calibri" w:hAnsi="Calibri" w:cs="Arial"/>
          <w:b/>
          <w:smallCaps w:val="0"/>
          <w:color w:val="FF0000"/>
          <w:sz w:val="22"/>
          <w:szCs w:val="22"/>
        </w:rPr>
        <w:fldChar w:fldCharType="begin"/>
      </w:r>
      <w:r w:rsidRPr="006D7937">
        <w:rPr>
          <w:rFonts w:ascii="Calibri" w:hAnsi="Calibri" w:cs="Arial"/>
          <w:b/>
          <w:smallCaps w:val="0"/>
          <w:color w:val="FF0000"/>
          <w:sz w:val="22"/>
          <w:szCs w:val="22"/>
        </w:rPr>
        <w:instrText xml:space="preserve"> TOC \h \z \c "Tabela" </w:instrText>
      </w:r>
      <w:r w:rsidRPr="006D7937">
        <w:rPr>
          <w:rFonts w:ascii="Calibri" w:hAnsi="Calibri" w:cs="Arial"/>
          <w:b/>
          <w:smallCaps w:val="0"/>
          <w:color w:val="FF0000"/>
          <w:sz w:val="22"/>
          <w:szCs w:val="22"/>
        </w:rPr>
        <w:fldChar w:fldCharType="separate"/>
      </w:r>
      <w:hyperlink w:anchor="_Toc2768176" w:history="1">
        <w:r w:rsidR="006D7937" w:rsidRPr="006D7937">
          <w:rPr>
            <w:rStyle w:val="Hipercze"/>
            <w:b/>
            <w:noProof/>
          </w:rPr>
          <w:t>Tabela nr 1 Wysokość wpłat obowiązkowych na PFRON w układzie kwartalnym.</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_Toc2768176 \h </w:instrText>
        </w:r>
        <w:r w:rsidR="006D7937" w:rsidRPr="006D7937">
          <w:rPr>
            <w:b/>
            <w:noProof/>
            <w:webHidden/>
          </w:rPr>
        </w:r>
        <w:r w:rsidR="006D7937" w:rsidRPr="006D7937">
          <w:rPr>
            <w:b/>
            <w:noProof/>
            <w:webHidden/>
          </w:rPr>
          <w:fldChar w:fldCharType="separate"/>
        </w:r>
        <w:r w:rsidR="00182678">
          <w:rPr>
            <w:b/>
            <w:noProof/>
            <w:webHidden/>
          </w:rPr>
          <w:t>113</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177" w:history="1">
        <w:r w:rsidR="006D7937" w:rsidRPr="006D7937">
          <w:rPr>
            <w:rStyle w:val="Hipercze"/>
            <w:b/>
            <w:noProof/>
          </w:rPr>
          <w:t>Tabela nr 2 Wypłaty kwot rekompensujących gminom utracone dochody na skutek zwolnień podatkowych przysługujących prowadzącym zakłady pracy chronionej i zakłady aktywności zawodowej.</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_Toc2768177 \h </w:instrText>
        </w:r>
        <w:r w:rsidR="006D7937" w:rsidRPr="006D7937">
          <w:rPr>
            <w:b/>
            <w:noProof/>
            <w:webHidden/>
          </w:rPr>
        </w:r>
        <w:r w:rsidR="006D7937" w:rsidRPr="006D7937">
          <w:rPr>
            <w:b/>
            <w:noProof/>
            <w:webHidden/>
          </w:rPr>
          <w:fldChar w:fldCharType="separate"/>
        </w:r>
        <w:r w:rsidR="00182678">
          <w:rPr>
            <w:b/>
            <w:noProof/>
            <w:webHidden/>
          </w:rPr>
          <w:t>114</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178" w:history="1">
        <w:r w:rsidR="006D7937" w:rsidRPr="006D7937">
          <w:rPr>
            <w:rStyle w:val="Hipercze"/>
            <w:b/>
            <w:noProof/>
          </w:rPr>
          <w:t>Tabela nr 3 Wydatki na realizację zadania Zwrot kosztów budowy lub przebudowy związanej z modernizacją obiektów i pomieszczeń zakładu, transportowych i administracyjnych – art. 32 ust. 1 pkt 2 ustawy o rehabilitacji (…)</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_Toc2768178 \h </w:instrText>
        </w:r>
        <w:r w:rsidR="006D7937" w:rsidRPr="006D7937">
          <w:rPr>
            <w:b/>
            <w:noProof/>
            <w:webHidden/>
          </w:rPr>
        </w:r>
        <w:r w:rsidR="006D7937" w:rsidRPr="006D7937">
          <w:rPr>
            <w:b/>
            <w:noProof/>
            <w:webHidden/>
          </w:rPr>
          <w:fldChar w:fldCharType="separate"/>
        </w:r>
        <w:r w:rsidR="00182678">
          <w:rPr>
            <w:b/>
            <w:noProof/>
            <w:webHidden/>
          </w:rPr>
          <w:t>115</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179" w:history="1">
        <w:r w:rsidR="006D7937" w:rsidRPr="006D7937">
          <w:rPr>
            <w:rStyle w:val="Hipercze"/>
            <w:b/>
            <w:noProof/>
          </w:rPr>
          <w:t>Tabela nr 4 Efekty realizacji „Programu wyrównywania różnic między regionami III”.</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_Toc2768179 \h </w:instrText>
        </w:r>
        <w:r w:rsidR="006D7937" w:rsidRPr="006D7937">
          <w:rPr>
            <w:b/>
            <w:noProof/>
            <w:webHidden/>
          </w:rPr>
        </w:r>
        <w:r w:rsidR="006D7937" w:rsidRPr="006D7937">
          <w:rPr>
            <w:b/>
            <w:noProof/>
            <w:webHidden/>
          </w:rPr>
          <w:fldChar w:fldCharType="separate"/>
        </w:r>
        <w:r w:rsidR="00182678">
          <w:rPr>
            <w:b/>
            <w:noProof/>
            <w:webHidden/>
          </w:rPr>
          <w:t>116</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180" w:history="1">
        <w:r w:rsidR="006D7937" w:rsidRPr="006D7937">
          <w:rPr>
            <w:rStyle w:val="Hipercze"/>
            <w:b/>
            <w:noProof/>
          </w:rPr>
          <w:t>Tabela nr 5 Wydatki na realizację „Programu wyrównywania różnic między regionami III”.</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_Toc2768180 \h </w:instrText>
        </w:r>
        <w:r w:rsidR="006D7937" w:rsidRPr="006D7937">
          <w:rPr>
            <w:b/>
            <w:noProof/>
            <w:webHidden/>
          </w:rPr>
        </w:r>
        <w:r w:rsidR="006D7937" w:rsidRPr="006D7937">
          <w:rPr>
            <w:b/>
            <w:noProof/>
            <w:webHidden/>
          </w:rPr>
          <w:fldChar w:fldCharType="separate"/>
        </w:r>
        <w:r w:rsidR="00182678">
          <w:rPr>
            <w:b/>
            <w:noProof/>
            <w:webHidden/>
          </w:rPr>
          <w:t>117</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181" w:history="1">
        <w:r w:rsidR="006D7937" w:rsidRPr="006D7937">
          <w:rPr>
            <w:rStyle w:val="Hipercze"/>
            <w:b/>
            <w:noProof/>
          </w:rPr>
          <w:t>Tabela nr 6 Realizacja zadania pn. „Dofinansowanie do oprocentowania kredytów bankowych – art. 32 ust. 1 pkt 1”</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_Toc2768181 \h </w:instrText>
        </w:r>
        <w:r w:rsidR="006D7937" w:rsidRPr="006D7937">
          <w:rPr>
            <w:b/>
            <w:noProof/>
            <w:webHidden/>
          </w:rPr>
        </w:r>
        <w:r w:rsidR="006D7937" w:rsidRPr="006D7937">
          <w:rPr>
            <w:b/>
            <w:noProof/>
            <w:webHidden/>
          </w:rPr>
          <w:fldChar w:fldCharType="separate"/>
        </w:r>
        <w:r w:rsidR="00182678">
          <w:rPr>
            <w:b/>
            <w:noProof/>
            <w:webHidden/>
          </w:rPr>
          <w:t>118</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182" w:history="1">
        <w:r w:rsidR="006D7937" w:rsidRPr="006D7937">
          <w:rPr>
            <w:rStyle w:val="Hipercze"/>
            <w:b/>
            <w:noProof/>
          </w:rPr>
          <w:t>Tabela nr 7  Wydatki na realizację zadania pn. „Dofinansowanie do oprocentowania kredytów bankowych – art. 32 ust. 1 pkt 1” wg województw</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_Toc2768182 \h </w:instrText>
        </w:r>
        <w:r w:rsidR="006D7937" w:rsidRPr="006D7937">
          <w:rPr>
            <w:b/>
            <w:noProof/>
            <w:webHidden/>
          </w:rPr>
        </w:r>
        <w:r w:rsidR="006D7937" w:rsidRPr="006D7937">
          <w:rPr>
            <w:b/>
            <w:noProof/>
            <w:webHidden/>
          </w:rPr>
          <w:fldChar w:fldCharType="separate"/>
        </w:r>
        <w:r w:rsidR="00182678">
          <w:rPr>
            <w:b/>
            <w:noProof/>
            <w:webHidden/>
          </w:rPr>
          <w:t>118</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183" w:history="1">
        <w:r w:rsidR="006D7937" w:rsidRPr="006D7937">
          <w:rPr>
            <w:rStyle w:val="Hipercze"/>
            <w:b/>
            <w:noProof/>
          </w:rPr>
          <w:t>Tabela nr 8  Wydatki na realizację Zadań zlecanych - art. 36 ustawy o rehabilitacji (…) na poszczególne województwa</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_Toc2768183 \h </w:instrText>
        </w:r>
        <w:r w:rsidR="006D7937" w:rsidRPr="006D7937">
          <w:rPr>
            <w:b/>
            <w:noProof/>
            <w:webHidden/>
          </w:rPr>
        </w:r>
        <w:r w:rsidR="006D7937" w:rsidRPr="006D7937">
          <w:rPr>
            <w:b/>
            <w:noProof/>
            <w:webHidden/>
          </w:rPr>
          <w:fldChar w:fldCharType="separate"/>
        </w:r>
        <w:r w:rsidR="00182678">
          <w:rPr>
            <w:b/>
            <w:noProof/>
            <w:webHidden/>
          </w:rPr>
          <w:t>119</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184" w:history="1">
        <w:r w:rsidR="006D7937" w:rsidRPr="006D7937">
          <w:rPr>
            <w:rStyle w:val="Hipercze"/>
            <w:b/>
            <w:noProof/>
          </w:rPr>
          <w:t>Tabela nr 9 Liczba osób niepełnosprawnych objętych wsparciem w Zadań zlecanych - art. 36 ustawy o rehabilitacji (…)</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_Toc2768184 \h </w:instrText>
        </w:r>
        <w:r w:rsidR="006D7937" w:rsidRPr="006D7937">
          <w:rPr>
            <w:b/>
            <w:noProof/>
            <w:webHidden/>
          </w:rPr>
        </w:r>
        <w:r w:rsidR="006D7937" w:rsidRPr="006D7937">
          <w:rPr>
            <w:b/>
            <w:noProof/>
            <w:webHidden/>
          </w:rPr>
          <w:fldChar w:fldCharType="separate"/>
        </w:r>
        <w:r w:rsidR="00182678">
          <w:rPr>
            <w:b/>
            <w:noProof/>
            <w:webHidden/>
          </w:rPr>
          <w:t>120</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185" w:history="1">
        <w:r w:rsidR="006D7937" w:rsidRPr="006D7937">
          <w:rPr>
            <w:rStyle w:val="Hipercze"/>
            <w:b/>
            <w:noProof/>
          </w:rPr>
          <w:t>Tabela nr 10  Refundacja kosztów wydania certyfikatów przez podmioty uprawnione do szkolenia psów asystujących - realizacja zadania</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_Toc2768185 \h </w:instrText>
        </w:r>
        <w:r w:rsidR="006D7937" w:rsidRPr="006D7937">
          <w:rPr>
            <w:b/>
            <w:noProof/>
            <w:webHidden/>
          </w:rPr>
        </w:r>
        <w:r w:rsidR="006D7937" w:rsidRPr="006D7937">
          <w:rPr>
            <w:b/>
            <w:noProof/>
            <w:webHidden/>
          </w:rPr>
          <w:fldChar w:fldCharType="separate"/>
        </w:r>
        <w:r w:rsidR="00182678">
          <w:rPr>
            <w:b/>
            <w:noProof/>
            <w:webHidden/>
          </w:rPr>
          <w:t>120</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186" w:history="1">
        <w:r w:rsidR="006D7937" w:rsidRPr="006D7937">
          <w:rPr>
            <w:rStyle w:val="Hipercze"/>
            <w:b/>
            <w:noProof/>
          </w:rPr>
          <w:t>Tabela nr 11 Wydatki na realizację zadania pn. „Dofinansowanie kosztów szkolenia, o których mowa w art. 18 ustawy o języku migowym i innych środkach komunikowania się” – art. 47 ust. 1 pkt 5 lit. b ustawy o rehabilitacji</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_Toc2768186 \h </w:instrText>
        </w:r>
        <w:r w:rsidR="006D7937" w:rsidRPr="006D7937">
          <w:rPr>
            <w:b/>
            <w:noProof/>
            <w:webHidden/>
          </w:rPr>
        </w:r>
        <w:r w:rsidR="006D7937" w:rsidRPr="006D7937">
          <w:rPr>
            <w:b/>
            <w:noProof/>
            <w:webHidden/>
          </w:rPr>
          <w:fldChar w:fldCharType="separate"/>
        </w:r>
        <w:r w:rsidR="00182678">
          <w:rPr>
            <w:b/>
            <w:noProof/>
            <w:webHidden/>
          </w:rPr>
          <w:t>121</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187" w:history="1">
        <w:r w:rsidR="006D7937" w:rsidRPr="006D7937">
          <w:rPr>
            <w:rStyle w:val="Hipercze"/>
            <w:b/>
            <w:noProof/>
          </w:rPr>
          <w:t>Tabela nr 12 Wydatki na realizację programu „Zajęcia klubowe w WTZ”</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_Toc2768187 \h </w:instrText>
        </w:r>
        <w:r w:rsidR="006D7937" w:rsidRPr="006D7937">
          <w:rPr>
            <w:b/>
            <w:noProof/>
            <w:webHidden/>
          </w:rPr>
        </w:r>
        <w:r w:rsidR="006D7937" w:rsidRPr="006D7937">
          <w:rPr>
            <w:b/>
            <w:noProof/>
            <w:webHidden/>
          </w:rPr>
          <w:fldChar w:fldCharType="separate"/>
        </w:r>
        <w:r w:rsidR="00182678">
          <w:rPr>
            <w:b/>
            <w:noProof/>
            <w:webHidden/>
          </w:rPr>
          <w:t>122</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188" w:history="1">
        <w:r w:rsidR="006D7937" w:rsidRPr="006D7937">
          <w:rPr>
            <w:rStyle w:val="Hipercze"/>
            <w:b/>
            <w:noProof/>
          </w:rPr>
          <w:t>Tabela nr 13 Wydatki na realizację Pilotażowego programu „Rehabilitacja 25 plus”</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_Toc2768188 \h </w:instrText>
        </w:r>
        <w:r w:rsidR="006D7937" w:rsidRPr="006D7937">
          <w:rPr>
            <w:b/>
            <w:noProof/>
            <w:webHidden/>
          </w:rPr>
        </w:r>
        <w:r w:rsidR="006D7937" w:rsidRPr="006D7937">
          <w:rPr>
            <w:b/>
            <w:noProof/>
            <w:webHidden/>
          </w:rPr>
          <w:fldChar w:fldCharType="separate"/>
        </w:r>
        <w:r w:rsidR="00182678">
          <w:rPr>
            <w:b/>
            <w:noProof/>
            <w:webHidden/>
          </w:rPr>
          <w:t>123</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189" w:history="1">
        <w:r w:rsidR="006D7937" w:rsidRPr="006D7937">
          <w:rPr>
            <w:rStyle w:val="Hipercze"/>
            <w:b/>
            <w:noProof/>
          </w:rPr>
          <w:t>Tabela nr 14 Wydatki na realizację Pilotażowy program „Aktywny samorząd”</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_Toc2768189 \h </w:instrText>
        </w:r>
        <w:r w:rsidR="006D7937" w:rsidRPr="006D7937">
          <w:rPr>
            <w:b/>
            <w:noProof/>
            <w:webHidden/>
          </w:rPr>
        </w:r>
        <w:r w:rsidR="006D7937" w:rsidRPr="006D7937">
          <w:rPr>
            <w:b/>
            <w:noProof/>
            <w:webHidden/>
          </w:rPr>
          <w:fldChar w:fldCharType="separate"/>
        </w:r>
        <w:r w:rsidR="00182678">
          <w:rPr>
            <w:b/>
            <w:noProof/>
            <w:webHidden/>
          </w:rPr>
          <w:t>124</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190" w:history="1">
        <w:r w:rsidR="006D7937" w:rsidRPr="006D7937">
          <w:rPr>
            <w:rStyle w:val="Hipercze"/>
            <w:b/>
            <w:noProof/>
          </w:rPr>
          <w:t>Tabela nr 15 Realizacja programu pn. „Partnerstwo dla osób z niepełnosprawnościami”</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_Toc2768190 \h </w:instrText>
        </w:r>
        <w:r w:rsidR="006D7937" w:rsidRPr="006D7937">
          <w:rPr>
            <w:b/>
            <w:noProof/>
            <w:webHidden/>
          </w:rPr>
        </w:r>
        <w:r w:rsidR="006D7937" w:rsidRPr="006D7937">
          <w:rPr>
            <w:b/>
            <w:noProof/>
            <w:webHidden/>
          </w:rPr>
          <w:fldChar w:fldCharType="separate"/>
        </w:r>
        <w:r w:rsidR="00182678">
          <w:rPr>
            <w:b/>
            <w:noProof/>
            <w:webHidden/>
          </w:rPr>
          <w:t>125</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191" w:history="1">
        <w:r w:rsidR="006D7937" w:rsidRPr="006D7937">
          <w:rPr>
            <w:rStyle w:val="Hipercze"/>
            <w:b/>
            <w:noProof/>
          </w:rPr>
          <w:t>Tabela nr 16 Realizacja pilotażowego programu „ABSOLWENT”</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_Toc2768191 \h </w:instrText>
        </w:r>
        <w:r w:rsidR="006D7937" w:rsidRPr="006D7937">
          <w:rPr>
            <w:b/>
            <w:noProof/>
            <w:webHidden/>
          </w:rPr>
        </w:r>
        <w:r w:rsidR="006D7937" w:rsidRPr="006D7937">
          <w:rPr>
            <w:b/>
            <w:noProof/>
            <w:webHidden/>
          </w:rPr>
          <w:fldChar w:fldCharType="separate"/>
        </w:r>
        <w:r w:rsidR="00182678">
          <w:rPr>
            <w:b/>
            <w:noProof/>
            <w:webHidden/>
          </w:rPr>
          <w:t>126</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192" w:history="1">
        <w:r w:rsidR="006D7937" w:rsidRPr="006D7937">
          <w:rPr>
            <w:rStyle w:val="Hipercze"/>
            <w:b/>
            <w:noProof/>
          </w:rPr>
          <w:t>Tabela nr 17 Wydatki na realizację programu „STABILNE ZATRUDNIENIE – osoby niepełnosprawne w administracji i służbie publicznej”</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_Toc2768192 \h </w:instrText>
        </w:r>
        <w:r w:rsidR="006D7937" w:rsidRPr="006D7937">
          <w:rPr>
            <w:b/>
            <w:noProof/>
            <w:webHidden/>
          </w:rPr>
        </w:r>
        <w:r w:rsidR="006D7937" w:rsidRPr="006D7937">
          <w:rPr>
            <w:b/>
            <w:noProof/>
            <w:webHidden/>
          </w:rPr>
          <w:fldChar w:fldCharType="separate"/>
        </w:r>
        <w:r w:rsidR="00182678">
          <w:rPr>
            <w:b/>
            <w:noProof/>
            <w:webHidden/>
          </w:rPr>
          <w:t>127</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193" w:history="1">
        <w:r w:rsidR="006D7937" w:rsidRPr="006D7937">
          <w:rPr>
            <w:rStyle w:val="Hipercze"/>
            <w:b/>
            <w:noProof/>
          </w:rPr>
          <w:t>Tabela nr 18 Wydatki na realizację programu „Wsparcie inicjatyw” w 2018 roku.</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_Toc2768193 \h </w:instrText>
        </w:r>
        <w:r w:rsidR="006D7937" w:rsidRPr="006D7937">
          <w:rPr>
            <w:b/>
            <w:noProof/>
            <w:webHidden/>
          </w:rPr>
        </w:r>
        <w:r w:rsidR="006D7937" w:rsidRPr="006D7937">
          <w:rPr>
            <w:b/>
            <w:noProof/>
            <w:webHidden/>
          </w:rPr>
          <w:fldChar w:fldCharType="separate"/>
        </w:r>
        <w:r w:rsidR="00182678">
          <w:rPr>
            <w:b/>
            <w:noProof/>
            <w:webHidden/>
          </w:rPr>
          <w:t>128</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194" w:history="1">
        <w:r w:rsidR="006D7937" w:rsidRPr="006D7937">
          <w:rPr>
            <w:rStyle w:val="Hipercze"/>
            <w:b/>
            <w:noProof/>
          </w:rPr>
          <w:t>Tabela nr 19 Zadania realizowane przez samorządy wojewódzkie.</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_Toc2768194 \h </w:instrText>
        </w:r>
        <w:r w:rsidR="006D7937" w:rsidRPr="006D7937">
          <w:rPr>
            <w:b/>
            <w:noProof/>
            <w:webHidden/>
          </w:rPr>
        </w:r>
        <w:r w:rsidR="006D7937" w:rsidRPr="006D7937">
          <w:rPr>
            <w:b/>
            <w:noProof/>
            <w:webHidden/>
          </w:rPr>
          <w:fldChar w:fldCharType="separate"/>
        </w:r>
        <w:r w:rsidR="00182678">
          <w:rPr>
            <w:b/>
            <w:noProof/>
            <w:webHidden/>
          </w:rPr>
          <w:t>128</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195" w:history="1">
        <w:r w:rsidR="006D7937" w:rsidRPr="006D7937">
          <w:rPr>
            <w:rStyle w:val="Hipercze"/>
            <w:b/>
            <w:noProof/>
          </w:rPr>
          <w:t>Tabela nr 20 Dofinansowanie kosztów działania zakładów aktywności zawodowej.</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_Toc2768195 \h </w:instrText>
        </w:r>
        <w:r w:rsidR="006D7937" w:rsidRPr="006D7937">
          <w:rPr>
            <w:b/>
            <w:noProof/>
            <w:webHidden/>
          </w:rPr>
        </w:r>
        <w:r w:rsidR="006D7937" w:rsidRPr="006D7937">
          <w:rPr>
            <w:b/>
            <w:noProof/>
            <w:webHidden/>
          </w:rPr>
          <w:fldChar w:fldCharType="separate"/>
        </w:r>
        <w:r w:rsidR="00182678">
          <w:rPr>
            <w:b/>
            <w:noProof/>
            <w:webHidden/>
          </w:rPr>
          <w:t>129</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196" w:history="1">
        <w:r w:rsidR="006D7937" w:rsidRPr="006D7937">
          <w:rPr>
            <w:rStyle w:val="Hipercze"/>
            <w:b/>
            <w:noProof/>
          </w:rPr>
          <w:t>Tabela nr 21 Migracja zatrudnionych osób niepełnosprawnych w zakładach aktywności zawodowej według stanu na koniec 2018 roku.</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_Toc2768196 \h </w:instrText>
        </w:r>
        <w:r w:rsidR="006D7937" w:rsidRPr="006D7937">
          <w:rPr>
            <w:b/>
            <w:noProof/>
            <w:webHidden/>
          </w:rPr>
        </w:r>
        <w:r w:rsidR="006D7937" w:rsidRPr="006D7937">
          <w:rPr>
            <w:b/>
            <w:noProof/>
            <w:webHidden/>
          </w:rPr>
          <w:fldChar w:fldCharType="separate"/>
        </w:r>
        <w:r w:rsidR="00182678">
          <w:rPr>
            <w:b/>
            <w:noProof/>
            <w:webHidden/>
          </w:rPr>
          <w:t>130</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197" w:history="1">
        <w:r w:rsidR="006D7937" w:rsidRPr="006D7937">
          <w:rPr>
            <w:rStyle w:val="Hipercze"/>
            <w:b/>
            <w:noProof/>
          </w:rPr>
          <w:t>Tabela nr 22 Dofinansowanie robót budowlanych dotyczących obiektów służących rehabilitacji.</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_Toc2768197 \h </w:instrText>
        </w:r>
        <w:r w:rsidR="006D7937" w:rsidRPr="006D7937">
          <w:rPr>
            <w:b/>
            <w:noProof/>
            <w:webHidden/>
          </w:rPr>
        </w:r>
        <w:r w:rsidR="006D7937" w:rsidRPr="006D7937">
          <w:rPr>
            <w:b/>
            <w:noProof/>
            <w:webHidden/>
          </w:rPr>
          <w:fldChar w:fldCharType="separate"/>
        </w:r>
        <w:r w:rsidR="00182678">
          <w:rPr>
            <w:b/>
            <w:noProof/>
            <w:webHidden/>
          </w:rPr>
          <w:t>130</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198" w:history="1">
        <w:r w:rsidR="006D7937" w:rsidRPr="006D7937">
          <w:rPr>
            <w:rStyle w:val="Hipercze"/>
            <w:b/>
            <w:noProof/>
          </w:rPr>
          <w:t>Tabela nr 23 Zadania zlecane przez samorządy wojewódzkie fundacjom oraz organizacjom pozarządowym.</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_Toc2768198 \h </w:instrText>
        </w:r>
        <w:r w:rsidR="006D7937" w:rsidRPr="006D7937">
          <w:rPr>
            <w:b/>
            <w:noProof/>
            <w:webHidden/>
          </w:rPr>
        </w:r>
        <w:r w:rsidR="006D7937" w:rsidRPr="006D7937">
          <w:rPr>
            <w:b/>
            <w:noProof/>
            <w:webHidden/>
          </w:rPr>
          <w:fldChar w:fldCharType="separate"/>
        </w:r>
        <w:r w:rsidR="00182678">
          <w:rPr>
            <w:b/>
            <w:noProof/>
            <w:webHidden/>
          </w:rPr>
          <w:t>131</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199" w:history="1">
        <w:r w:rsidR="006D7937" w:rsidRPr="006D7937">
          <w:rPr>
            <w:rStyle w:val="Hipercze"/>
            <w:b/>
            <w:noProof/>
          </w:rPr>
          <w:t>Tabela nr 24 Zadania realizowane przez samorządy powiatowe.</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_Toc2768199 \h </w:instrText>
        </w:r>
        <w:r w:rsidR="006D7937" w:rsidRPr="006D7937">
          <w:rPr>
            <w:b/>
            <w:noProof/>
            <w:webHidden/>
          </w:rPr>
        </w:r>
        <w:r w:rsidR="006D7937" w:rsidRPr="006D7937">
          <w:rPr>
            <w:b/>
            <w:noProof/>
            <w:webHidden/>
          </w:rPr>
          <w:fldChar w:fldCharType="separate"/>
        </w:r>
        <w:r w:rsidR="00182678">
          <w:rPr>
            <w:b/>
            <w:noProof/>
            <w:webHidden/>
          </w:rPr>
          <w:t>132</w:t>
        </w:r>
        <w:r w:rsidR="006D7937" w:rsidRPr="006D7937">
          <w:rPr>
            <w:b/>
            <w:noProof/>
            <w:webHidden/>
          </w:rPr>
          <w:fldChar w:fldCharType="end"/>
        </w:r>
      </w:hyperlink>
    </w:p>
    <w:p w:rsidR="006D7937" w:rsidRPr="006D7937" w:rsidRDefault="00C34C24">
      <w:pPr>
        <w:pStyle w:val="Spisilustracji"/>
        <w:tabs>
          <w:tab w:val="left" w:pos="1320"/>
          <w:tab w:val="right" w:leader="dot" w:pos="9062"/>
        </w:tabs>
        <w:rPr>
          <w:b/>
          <w:smallCaps w:val="0"/>
          <w:noProof/>
          <w:sz w:val="22"/>
          <w:szCs w:val="22"/>
        </w:rPr>
      </w:pPr>
      <w:hyperlink w:anchor="_Toc2768200" w:history="1">
        <w:r w:rsidR="006D7937" w:rsidRPr="006D7937">
          <w:rPr>
            <w:rStyle w:val="Hipercze"/>
            <w:b/>
            <w:noProof/>
          </w:rPr>
          <w:t>Tabela nr 25</w:t>
        </w:r>
        <w:r w:rsidR="006D7937" w:rsidRPr="006D7937">
          <w:rPr>
            <w:b/>
            <w:smallCaps w:val="0"/>
            <w:noProof/>
            <w:sz w:val="22"/>
            <w:szCs w:val="22"/>
          </w:rPr>
          <w:tab/>
        </w:r>
        <w:r w:rsidR="006D7937" w:rsidRPr="006D7937">
          <w:rPr>
            <w:rStyle w:val="Hipercze"/>
            <w:b/>
            <w:noProof/>
          </w:rPr>
          <w:t xml:space="preserve"> Zwroty kosztów zatrudnienia pracowników pomagających pracownikom niepełnosprawnym w pracy.</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_Toc2768200 \h </w:instrText>
        </w:r>
        <w:r w:rsidR="006D7937" w:rsidRPr="006D7937">
          <w:rPr>
            <w:b/>
            <w:noProof/>
            <w:webHidden/>
          </w:rPr>
        </w:r>
        <w:r w:rsidR="006D7937" w:rsidRPr="006D7937">
          <w:rPr>
            <w:b/>
            <w:noProof/>
            <w:webHidden/>
          </w:rPr>
          <w:fldChar w:fldCharType="separate"/>
        </w:r>
        <w:r w:rsidR="00182678">
          <w:rPr>
            <w:b/>
            <w:noProof/>
            <w:webHidden/>
          </w:rPr>
          <w:t>133</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01" w:history="1">
        <w:r w:rsidR="006D7937" w:rsidRPr="006D7937">
          <w:rPr>
            <w:rStyle w:val="Hipercze"/>
            <w:b/>
            <w:noProof/>
          </w:rPr>
          <w:t>Tabela nr 26 Zwrot kosztów wyposażenia stanowisk pracy dla osób niepełnosprawnych.</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_Toc2768201 \h </w:instrText>
        </w:r>
        <w:r w:rsidR="006D7937" w:rsidRPr="006D7937">
          <w:rPr>
            <w:b/>
            <w:noProof/>
            <w:webHidden/>
          </w:rPr>
        </w:r>
        <w:r w:rsidR="006D7937" w:rsidRPr="006D7937">
          <w:rPr>
            <w:b/>
            <w:noProof/>
            <w:webHidden/>
          </w:rPr>
          <w:fldChar w:fldCharType="separate"/>
        </w:r>
        <w:r w:rsidR="00182678">
          <w:rPr>
            <w:b/>
            <w:noProof/>
            <w:webHidden/>
          </w:rPr>
          <w:t>133</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02" w:history="1">
        <w:r w:rsidR="006D7937" w:rsidRPr="006D7937">
          <w:rPr>
            <w:rStyle w:val="Hipercze"/>
            <w:b/>
            <w:noProof/>
          </w:rPr>
          <w:t>Tabela nr 27 Liczba osób niepełnosprawnych zatrudnionych na wyposażonych stanowiskach pracy.</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_Toc2768202 \h </w:instrText>
        </w:r>
        <w:r w:rsidR="006D7937" w:rsidRPr="006D7937">
          <w:rPr>
            <w:b/>
            <w:noProof/>
            <w:webHidden/>
          </w:rPr>
        </w:r>
        <w:r w:rsidR="006D7937" w:rsidRPr="006D7937">
          <w:rPr>
            <w:b/>
            <w:noProof/>
            <w:webHidden/>
          </w:rPr>
          <w:fldChar w:fldCharType="separate"/>
        </w:r>
        <w:r w:rsidR="00182678">
          <w:rPr>
            <w:b/>
            <w:noProof/>
            <w:webHidden/>
          </w:rPr>
          <w:t>134</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03" w:history="1">
        <w:r w:rsidR="006D7937" w:rsidRPr="006D7937">
          <w:rPr>
            <w:rStyle w:val="Hipercze"/>
            <w:b/>
            <w:noProof/>
          </w:rPr>
          <w:t>Tabela nr 28 Zwrot wydatków na instrumenty i usługi rynku pracy.</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_Toc2768203 \h </w:instrText>
        </w:r>
        <w:r w:rsidR="006D7937" w:rsidRPr="006D7937">
          <w:rPr>
            <w:b/>
            <w:noProof/>
            <w:webHidden/>
          </w:rPr>
        </w:r>
        <w:r w:rsidR="006D7937" w:rsidRPr="006D7937">
          <w:rPr>
            <w:b/>
            <w:noProof/>
            <w:webHidden/>
          </w:rPr>
          <w:fldChar w:fldCharType="separate"/>
        </w:r>
        <w:r w:rsidR="00182678">
          <w:rPr>
            <w:b/>
            <w:noProof/>
            <w:webHidden/>
          </w:rPr>
          <w:t>134</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04" w:history="1">
        <w:r w:rsidR="006D7937" w:rsidRPr="006D7937">
          <w:rPr>
            <w:rStyle w:val="Hipercze"/>
            <w:b/>
            <w:noProof/>
          </w:rPr>
          <w:t>Tabela nr 29 Finansowanie szkoleń dla osób niepełnosprawnych organizowanych przez PUP.</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_Toc2768204 \h </w:instrText>
        </w:r>
        <w:r w:rsidR="006D7937" w:rsidRPr="006D7937">
          <w:rPr>
            <w:b/>
            <w:noProof/>
            <w:webHidden/>
          </w:rPr>
        </w:r>
        <w:r w:rsidR="006D7937" w:rsidRPr="006D7937">
          <w:rPr>
            <w:b/>
            <w:noProof/>
            <w:webHidden/>
          </w:rPr>
          <w:fldChar w:fldCharType="separate"/>
        </w:r>
        <w:r w:rsidR="00182678">
          <w:rPr>
            <w:b/>
            <w:noProof/>
            <w:webHidden/>
          </w:rPr>
          <w:t>135</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05" w:history="1">
        <w:r w:rsidR="006D7937" w:rsidRPr="006D7937">
          <w:rPr>
            <w:rStyle w:val="Hipercze"/>
            <w:b/>
            <w:noProof/>
          </w:rPr>
          <w:t>Tabela nr 30 Jednorazowa pomoc finansowa dla osób niepełnosprawnych na podjęcie działalności.</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_Toc2768205 \h </w:instrText>
        </w:r>
        <w:r w:rsidR="006D7937" w:rsidRPr="006D7937">
          <w:rPr>
            <w:b/>
            <w:noProof/>
            <w:webHidden/>
          </w:rPr>
        </w:r>
        <w:r w:rsidR="006D7937" w:rsidRPr="006D7937">
          <w:rPr>
            <w:b/>
            <w:noProof/>
            <w:webHidden/>
          </w:rPr>
          <w:fldChar w:fldCharType="separate"/>
        </w:r>
        <w:r w:rsidR="00182678">
          <w:rPr>
            <w:b/>
            <w:noProof/>
            <w:webHidden/>
          </w:rPr>
          <w:t>135</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06" w:history="1">
        <w:r w:rsidR="006D7937" w:rsidRPr="006D7937">
          <w:rPr>
            <w:rStyle w:val="Hipercze"/>
            <w:b/>
            <w:noProof/>
          </w:rPr>
          <w:t>Tabela nr 31 Dofinansowanie do oprocentowania kredytów bankowych.</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_Toc2768206 \h </w:instrText>
        </w:r>
        <w:r w:rsidR="006D7937" w:rsidRPr="006D7937">
          <w:rPr>
            <w:b/>
            <w:noProof/>
            <w:webHidden/>
          </w:rPr>
        </w:r>
        <w:r w:rsidR="006D7937" w:rsidRPr="006D7937">
          <w:rPr>
            <w:b/>
            <w:noProof/>
            <w:webHidden/>
          </w:rPr>
          <w:fldChar w:fldCharType="separate"/>
        </w:r>
        <w:r w:rsidR="00182678">
          <w:rPr>
            <w:b/>
            <w:noProof/>
            <w:webHidden/>
          </w:rPr>
          <w:t>136</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07" w:history="1">
        <w:r w:rsidR="006D7937" w:rsidRPr="006D7937">
          <w:rPr>
            <w:rStyle w:val="Hipercze"/>
            <w:b/>
            <w:noProof/>
          </w:rPr>
          <w:t>Tabela nr 32 Dofinansowanie uczestnictwa osób niepełnosprawnych i ich opiekunów w turnusach rehabilitacyjnych.</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_Toc2768207 \h </w:instrText>
        </w:r>
        <w:r w:rsidR="006D7937" w:rsidRPr="006D7937">
          <w:rPr>
            <w:b/>
            <w:noProof/>
            <w:webHidden/>
          </w:rPr>
        </w:r>
        <w:r w:rsidR="006D7937" w:rsidRPr="006D7937">
          <w:rPr>
            <w:b/>
            <w:noProof/>
            <w:webHidden/>
          </w:rPr>
          <w:fldChar w:fldCharType="separate"/>
        </w:r>
        <w:r w:rsidR="00182678">
          <w:rPr>
            <w:b/>
            <w:noProof/>
            <w:webHidden/>
          </w:rPr>
          <w:t>136</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08" w:history="1">
        <w:r w:rsidR="006D7937" w:rsidRPr="006D7937">
          <w:rPr>
            <w:rStyle w:val="Hipercze"/>
            <w:b/>
            <w:noProof/>
          </w:rPr>
          <w:t>Tabela nr 33 Dofinansowanie kosztów działania warsztatów terapii zajęciowej.</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_Toc2768208 \h </w:instrText>
        </w:r>
        <w:r w:rsidR="006D7937" w:rsidRPr="006D7937">
          <w:rPr>
            <w:b/>
            <w:noProof/>
            <w:webHidden/>
          </w:rPr>
        </w:r>
        <w:r w:rsidR="006D7937" w:rsidRPr="006D7937">
          <w:rPr>
            <w:b/>
            <w:noProof/>
            <w:webHidden/>
          </w:rPr>
          <w:fldChar w:fldCharType="separate"/>
        </w:r>
        <w:r w:rsidR="00182678">
          <w:rPr>
            <w:b/>
            <w:noProof/>
            <w:webHidden/>
          </w:rPr>
          <w:t>137</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09" w:history="1">
        <w:r w:rsidR="006D7937" w:rsidRPr="006D7937">
          <w:rPr>
            <w:rStyle w:val="Hipercze"/>
            <w:b/>
            <w:noProof/>
          </w:rPr>
          <w:t>Tabela nr 34 Migracja uczestników warsztatów terapii zajęciowej wg stanu na koniec 2018 r.</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_Toc2768209 \h </w:instrText>
        </w:r>
        <w:r w:rsidR="006D7937" w:rsidRPr="006D7937">
          <w:rPr>
            <w:b/>
            <w:noProof/>
            <w:webHidden/>
          </w:rPr>
        </w:r>
        <w:r w:rsidR="006D7937" w:rsidRPr="006D7937">
          <w:rPr>
            <w:b/>
            <w:noProof/>
            <w:webHidden/>
          </w:rPr>
          <w:fldChar w:fldCharType="separate"/>
        </w:r>
        <w:r w:rsidR="00182678">
          <w:rPr>
            <w:b/>
            <w:noProof/>
            <w:webHidden/>
          </w:rPr>
          <w:t>137</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10" w:history="1">
        <w:r w:rsidR="006D7937" w:rsidRPr="006D7937">
          <w:rPr>
            <w:rStyle w:val="Hipercze"/>
            <w:b/>
            <w:noProof/>
          </w:rPr>
          <w:t>Tabela nr 35 Dofinansowanie sportu, kultury, rekreacji i turystyki osób niepełnosprawnych.</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_Toc2768210 \h </w:instrText>
        </w:r>
        <w:r w:rsidR="006D7937" w:rsidRPr="006D7937">
          <w:rPr>
            <w:b/>
            <w:noProof/>
            <w:webHidden/>
          </w:rPr>
        </w:r>
        <w:r w:rsidR="006D7937" w:rsidRPr="006D7937">
          <w:rPr>
            <w:b/>
            <w:noProof/>
            <w:webHidden/>
          </w:rPr>
          <w:fldChar w:fldCharType="separate"/>
        </w:r>
        <w:r w:rsidR="00182678">
          <w:rPr>
            <w:b/>
            <w:noProof/>
            <w:webHidden/>
          </w:rPr>
          <w:t>138</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11" w:history="1">
        <w:r w:rsidR="006D7937" w:rsidRPr="006D7937">
          <w:rPr>
            <w:rStyle w:val="Hipercze"/>
            <w:b/>
            <w:noProof/>
          </w:rPr>
          <w:t>Tabela nr 36 Dofinansowanie zaopatrzenia w sprzęt rehabilitacyjny, przedmioty ortopedyczne  i środki pomocnicze przyznawane osobom niepełnosprawnym na podstawie odrębnych przepisów.</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_Toc2768211 \h </w:instrText>
        </w:r>
        <w:r w:rsidR="006D7937" w:rsidRPr="006D7937">
          <w:rPr>
            <w:b/>
            <w:noProof/>
            <w:webHidden/>
          </w:rPr>
        </w:r>
        <w:r w:rsidR="006D7937" w:rsidRPr="006D7937">
          <w:rPr>
            <w:b/>
            <w:noProof/>
            <w:webHidden/>
          </w:rPr>
          <w:fldChar w:fldCharType="separate"/>
        </w:r>
        <w:r w:rsidR="00182678">
          <w:rPr>
            <w:b/>
            <w:noProof/>
            <w:webHidden/>
          </w:rPr>
          <w:t>138</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12" w:history="1">
        <w:r w:rsidR="006D7937" w:rsidRPr="006D7937">
          <w:rPr>
            <w:rStyle w:val="Hipercze"/>
            <w:b/>
            <w:noProof/>
          </w:rPr>
          <w:t>Tabela nr 37 Środki wydatkowane na dofinansowanie zaopatrzenia w sprzęt rehabilitacyjny  dla osób prawnych i jednostek organizacyjnych nie posiadających osobowości prawnej.</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_Toc2768212 \h </w:instrText>
        </w:r>
        <w:r w:rsidR="006D7937" w:rsidRPr="006D7937">
          <w:rPr>
            <w:b/>
            <w:noProof/>
            <w:webHidden/>
          </w:rPr>
        </w:r>
        <w:r w:rsidR="006D7937" w:rsidRPr="006D7937">
          <w:rPr>
            <w:b/>
            <w:noProof/>
            <w:webHidden/>
          </w:rPr>
          <w:fldChar w:fldCharType="separate"/>
        </w:r>
        <w:r w:rsidR="00182678">
          <w:rPr>
            <w:b/>
            <w:noProof/>
            <w:webHidden/>
          </w:rPr>
          <w:t>139</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13" w:history="1">
        <w:r w:rsidR="006D7937" w:rsidRPr="006D7937">
          <w:rPr>
            <w:rStyle w:val="Hipercze"/>
            <w:b/>
            <w:noProof/>
          </w:rPr>
          <w:t>Tabela nr 38 Dofinansowanie likwidacji barier dokonywanej na wniosek osób niepełnosprawnych.</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_Toc2768213 \h </w:instrText>
        </w:r>
        <w:r w:rsidR="006D7937" w:rsidRPr="006D7937">
          <w:rPr>
            <w:b/>
            <w:noProof/>
            <w:webHidden/>
          </w:rPr>
        </w:r>
        <w:r w:rsidR="006D7937" w:rsidRPr="006D7937">
          <w:rPr>
            <w:b/>
            <w:noProof/>
            <w:webHidden/>
          </w:rPr>
          <w:fldChar w:fldCharType="separate"/>
        </w:r>
        <w:r w:rsidR="00182678">
          <w:rPr>
            <w:b/>
            <w:noProof/>
            <w:webHidden/>
          </w:rPr>
          <w:t>139</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14" w:history="1">
        <w:r w:rsidR="006D7937" w:rsidRPr="006D7937">
          <w:rPr>
            <w:rStyle w:val="Hipercze"/>
            <w:b/>
            <w:noProof/>
          </w:rPr>
          <w:t>Tabela nr 39 Dofinansowanie usług tłumacza migowego lub tłumacza – przewodnika.</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_Toc2768214 \h </w:instrText>
        </w:r>
        <w:r w:rsidR="006D7937" w:rsidRPr="006D7937">
          <w:rPr>
            <w:b/>
            <w:noProof/>
            <w:webHidden/>
          </w:rPr>
        </w:r>
        <w:r w:rsidR="006D7937" w:rsidRPr="006D7937">
          <w:rPr>
            <w:b/>
            <w:noProof/>
            <w:webHidden/>
          </w:rPr>
          <w:fldChar w:fldCharType="separate"/>
        </w:r>
        <w:r w:rsidR="00182678">
          <w:rPr>
            <w:b/>
            <w:noProof/>
            <w:webHidden/>
          </w:rPr>
          <w:t>140</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15" w:history="1">
        <w:r w:rsidR="006D7937" w:rsidRPr="006D7937">
          <w:rPr>
            <w:rStyle w:val="Hipercze"/>
            <w:b/>
            <w:noProof/>
          </w:rPr>
          <w:t>Tabela nr 40 Zadania zlecane przez samorządy powiatowe fundacjom oraz organizacjom pozarządowym.</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_Toc2768215 \h </w:instrText>
        </w:r>
        <w:r w:rsidR="006D7937" w:rsidRPr="006D7937">
          <w:rPr>
            <w:b/>
            <w:noProof/>
            <w:webHidden/>
          </w:rPr>
        </w:r>
        <w:r w:rsidR="006D7937" w:rsidRPr="006D7937">
          <w:rPr>
            <w:b/>
            <w:noProof/>
            <w:webHidden/>
          </w:rPr>
          <w:fldChar w:fldCharType="separate"/>
        </w:r>
        <w:r w:rsidR="00182678">
          <w:rPr>
            <w:b/>
            <w:noProof/>
            <w:webHidden/>
          </w:rPr>
          <w:t>141</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16" w:history="1">
        <w:r w:rsidR="006D7937" w:rsidRPr="006D7937">
          <w:rPr>
            <w:rStyle w:val="Hipercze"/>
            <w:b/>
            <w:noProof/>
          </w:rPr>
          <w:t>Tabela nr 41 Liczba osób niepełnosprawnych objętych działaniami w zakresie rehabilitacji zawodowej i społecznej, które korzystały z różnych form wsparcia w 2018 r.</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_Toc2768216 \h </w:instrText>
        </w:r>
        <w:r w:rsidR="006D7937" w:rsidRPr="006D7937">
          <w:rPr>
            <w:b/>
            <w:noProof/>
            <w:webHidden/>
          </w:rPr>
        </w:r>
        <w:r w:rsidR="006D7937" w:rsidRPr="006D7937">
          <w:rPr>
            <w:b/>
            <w:noProof/>
            <w:webHidden/>
          </w:rPr>
          <w:fldChar w:fldCharType="separate"/>
        </w:r>
        <w:r w:rsidR="00182678">
          <w:rPr>
            <w:b/>
            <w:noProof/>
            <w:webHidden/>
          </w:rPr>
          <w:t>142</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17" w:history="1">
        <w:r w:rsidR="006D7937" w:rsidRPr="006D7937">
          <w:rPr>
            <w:rStyle w:val="Hipercze"/>
            <w:b/>
            <w:noProof/>
          </w:rPr>
          <w:t>Tabela nr 42 Zestawienie wydatków zrealizowanych przez jednostki organizacyjne Funduszu  na podstawie preliminarza wydatków na działalność bieżącą oraz wydatków inwestycyjnych  w 2018 roku.</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_Toc2768217 \h </w:instrText>
        </w:r>
        <w:r w:rsidR="006D7937" w:rsidRPr="006D7937">
          <w:rPr>
            <w:b/>
            <w:noProof/>
            <w:webHidden/>
          </w:rPr>
        </w:r>
        <w:r w:rsidR="006D7937" w:rsidRPr="006D7937">
          <w:rPr>
            <w:b/>
            <w:noProof/>
            <w:webHidden/>
          </w:rPr>
          <w:fldChar w:fldCharType="separate"/>
        </w:r>
        <w:r w:rsidR="00182678">
          <w:rPr>
            <w:b/>
            <w:noProof/>
            <w:webHidden/>
          </w:rPr>
          <w:t>143</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18" w:history="1">
        <w:r w:rsidR="006D7937" w:rsidRPr="006D7937">
          <w:rPr>
            <w:rStyle w:val="Hipercze"/>
            <w:b/>
            <w:noProof/>
          </w:rPr>
          <w:t>Tabela nr 43 Stopień realizacji kontroli w poszczególnych obszarach</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_Toc2768218 \h </w:instrText>
        </w:r>
        <w:r w:rsidR="006D7937" w:rsidRPr="006D7937">
          <w:rPr>
            <w:b/>
            <w:noProof/>
            <w:webHidden/>
          </w:rPr>
        </w:r>
        <w:r w:rsidR="006D7937" w:rsidRPr="006D7937">
          <w:rPr>
            <w:b/>
            <w:noProof/>
            <w:webHidden/>
          </w:rPr>
          <w:fldChar w:fldCharType="separate"/>
        </w:r>
        <w:r w:rsidR="00182678">
          <w:rPr>
            <w:b/>
            <w:noProof/>
            <w:webHidden/>
          </w:rPr>
          <w:t>144</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19" w:history="1">
        <w:r w:rsidR="006D7937" w:rsidRPr="006D7937">
          <w:rPr>
            <w:rStyle w:val="Hipercze"/>
            <w:b/>
            <w:noProof/>
          </w:rPr>
          <w:t xml:space="preserve">Tabela nr 44 </w:t>
        </w:r>
        <w:r w:rsidR="006D7937" w:rsidRPr="006D7937">
          <w:rPr>
            <w:rStyle w:val="Hipercze"/>
            <w:rFonts w:ascii="Calibri" w:eastAsia="Times New Roman" w:hAnsi="Calibri"/>
            <w:b/>
            <w:bCs/>
            <w:noProof/>
          </w:rPr>
          <w:t>Wyniki kontroli przeprowadzonych w 2018 roku w zestawieniu z 2017 rokiem.</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_Toc2768219 \h </w:instrText>
        </w:r>
        <w:r w:rsidR="006D7937" w:rsidRPr="006D7937">
          <w:rPr>
            <w:b/>
            <w:noProof/>
            <w:webHidden/>
          </w:rPr>
        </w:r>
        <w:r w:rsidR="006D7937" w:rsidRPr="006D7937">
          <w:rPr>
            <w:b/>
            <w:noProof/>
            <w:webHidden/>
          </w:rPr>
          <w:fldChar w:fldCharType="separate"/>
        </w:r>
        <w:r w:rsidR="00182678">
          <w:rPr>
            <w:b/>
            <w:noProof/>
            <w:webHidden/>
          </w:rPr>
          <w:t>146</w:t>
        </w:r>
        <w:r w:rsidR="006D7937" w:rsidRPr="006D7937">
          <w:rPr>
            <w:b/>
            <w:noProof/>
            <w:webHidden/>
          </w:rPr>
          <w:fldChar w:fldCharType="end"/>
        </w:r>
      </w:hyperlink>
    </w:p>
    <w:p w:rsidR="006D7937" w:rsidRPr="006D7937" w:rsidRDefault="00C34C24">
      <w:pPr>
        <w:pStyle w:val="Spisilustracji"/>
        <w:tabs>
          <w:tab w:val="right" w:leader="dot" w:pos="9062"/>
        </w:tabs>
        <w:rPr>
          <w:b/>
          <w:smallCaps w:val="0"/>
          <w:noProof/>
          <w:sz w:val="22"/>
          <w:szCs w:val="22"/>
        </w:rPr>
      </w:pPr>
      <w:hyperlink w:anchor="_Toc2768220" w:history="1">
        <w:r w:rsidR="006D7937" w:rsidRPr="006D7937">
          <w:rPr>
            <w:rStyle w:val="Hipercze"/>
            <w:b/>
            <w:noProof/>
          </w:rPr>
          <w:t xml:space="preserve">Tabela nr 45 </w:t>
        </w:r>
        <w:r w:rsidR="006D7937" w:rsidRPr="006D7937">
          <w:rPr>
            <w:rStyle w:val="Hipercze"/>
            <w:rFonts w:ascii="Calibri" w:eastAsia="Times New Roman" w:hAnsi="Calibri" w:cs="Calibri"/>
            <w:b/>
            <w:noProof/>
          </w:rPr>
          <w:t>Realizacja planu kontroli w 2018 roku w zestawieniu z 2017 rokiem.</w:t>
        </w:r>
        <w:r w:rsidR="006D7937" w:rsidRPr="006D7937">
          <w:rPr>
            <w:b/>
            <w:noProof/>
            <w:webHidden/>
          </w:rPr>
          <w:tab/>
        </w:r>
        <w:r w:rsidR="006D7937" w:rsidRPr="006D7937">
          <w:rPr>
            <w:b/>
            <w:noProof/>
            <w:webHidden/>
          </w:rPr>
          <w:fldChar w:fldCharType="begin"/>
        </w:r>
        <w:r w:rsidR="006D7937" w:rsidRPr="006D7937">
          <w:rPr>
            <w:b/>
            <w:noProof/>
            <w:webHidden/>
          </w:rPr>
          <w:instrText xml:space="preserve"> PAGEREF _Toc2768220 \h </w:instrText>
        </w:r>
        <w:r w:rsidR="006D7937" w:rsidRPr="006D7937">
          <w:rPr>
            <w:b/>
            <w:noProof/>
            <w:webHidden/>
          </w:rPr>
        </w:r>
        <w:r w:rsidR="006D7937" w:rsidRPr="006D7937">
          <w:rPr>
            <w:b/>
            <w:noProof/>
            <w:webHidden/>
          </w:rPr>
          <w:fldChar w:fldCharType="separate"/>
        </w:r>
        <w:r w:rsidR="00182678">
          <w:rPr>
            <w:b/>
            <w:noProof/>
            <w:webHidden/>
          </w:rPr>
          <w:t>147</w:t>
        </w:r>
        <w:r w:rsidR="006D7937" w:rsidRPr="006D7937">
          <w:rPr>
            <w:b/>
            <w:noProof/>
            <w:webHidden/>
          </w:rPr>
          <w:fldChar w:fldCharType="end"/>
        </w:r>
      </w:hyperlink>
    </w:p>
    <w:p w:rsidR="00E12CD4" w:rsidRPr="00F85193" w:rsidRDefault="00E12CD4" w:rsidP="00DB4B79">
      <w:pPr>
        <w:spacing w:after="0"/>
        <w:ind w:left="993" w:hanging="993"/>
        <w:rPr>
          <w:rFonts w:ascii="Calibri" w:hAnsi="Calibri" w:cs="Arial"/>
          <w:b/>
          <w:color w:val="FF0000"/>
        </w:rPr>
      </w:pPr>
      <w:r w:rsidRPr="006D7937">
        <w:rPr>
          <w:rFonts w:ascii="Calibri" w:hAnsi="Calibri" w:cs="Arial"/>
          <w:b/>
          <w:smallCaps/>
          <w:color w:val="FF0000"/>
        </w:rPr>
        <w:fldChar w:fldCharType="end"/>
      </w:r>
    </w:p>
    <w:p w:rsidR="00E12CD4" w:rsidRPr="00F85193" w:rsidRDefault="00E12CD4" w:rsidP="00DB4B79">
      <w:pPr>
        <w:spacing w:after="0"/>
        <w:ind w:left="1276" w:hanging="1276"/>
        <w:jc w:val="both"/>
        <w:rPr>
          <w:rFonts w:ascii="Calibri" w:hAnsi="Calibri" w:cs="Arial"/>
          <w:b/>
          <w:color w:val="FF0000"/>
        </w:rPr>
      </w:pPr>
    </w:p>
    <w:p w:rsidR="00E12CD4" w:rsidRPr="00F85193" w:rsidRDefault="00E12CD4" w:rsidP="00DB4B79">
      <w:pPr>
        <w:pStyle w:val="Legenda"/>
        <w:spacing w:line="276" w:lineRule="auto"/>
        <w:rPr>
          <w:color w:val="FF0000"/>
        </w:rPr>
      </w:pPr>
    </w:p>
    <w:p w:rsidR="00E12CD4" w:rsidRPr="00F85193" w:rsidRDefault="00E12CD4" w:rsidP="00DB4B79">
      <w:pPr>
        <w:pStyle w:val="Legenda"/>
        <w:spacing w:line="276" w:lineRule="auto"/>
        <w:rPr>
          <w:color w:val="FF0000"/>
        </w:rPr>
      </w:pPr>
    </w:p>
    <w:p w:rsidR="00E12CD4" w:rsidRPr="00F85193" w:rsidRDefault="00E12CD4" w:rsidP="00DB4B79">
      <w:pPr>
        <w:pStyle w:val="Legenda"/>
        <w:spacing w:line="276" w:lineRule="auto"/>
        <w:rPr>
          <w:color w:val="FF0000"/>
        </w:rPr>
      </w:pPr>
    </w:p>
    <w:p w:rsidR="00E12CD4" w:rsidRPr="00F85193" w:rsidRDefault="00E12CD4" w:rsidP="00DB4B79">
      <w:pPr>
        <w:pStyle w:val="Legenda"/>
        <w:spacing w:line="276" w:lineRule="auto"/>
        <w:rPr>
          <w:color w:val="FF0000"/>
        </w:rPr>
      </w:pPr>
    </w:p>
    <w:p w:rsidR="00E12CD4" w:rsidRPr="00050A3F" w:rsidRDefault="00E12CD4" w:rsidP="00DB4B79">
      <w:pPr>
        <w:pStyle w:val="Legenda"/>
        <w:spacing w:line="276" w:lineRule="auto"/>
        <w:rPr>
          <w:color w:val="FFFFFF" w:themeColor="background1"/>
        </w:rPr>
      </w:pPr>
    </w:p>
    <w:p w:rsidR="00E12CD4" w:rsidRPr="00050A3F" w:rsidRDefault="00E12CD4" w:rsidP="00DB4B79">
      <w:pPr>
        <w:pStyle w:val="Legenda"/>
        <w:spacing w:line="276" w:lineRule="auto"/>
        <w:rPr>
          <w:color w:val="FFFFFF" w:themeColor="background1"/>
        </w:rPr>
      </w:pPr>
    </w:p>
    <w:p w:rsidR="00E12CD4" w:rsidRPr="00050A3F" w:rsidRDefault="00E12CD4" w:rsidP="00DB4B79">
      <w:pPr>
        <w:pStyle w:val="Legenda"/>
        <w:spacing w:line="276" w:lineRule="auto"/>
        <w:rPr>
          <w:color w:val="FFFFFF" w:themeColor="background1"/>
        </w:rPr>
      </w:pPr>
    </w:p>
    <w:p w:rsidR="00E12CD4" w:rsidRPr="00050A3F" w:rsidRDefault="00E12CD4" w:rsidP="00DB4B79">
      <w:pPr>
        <w:pStyle w:val="Legenda"/>
        <w:spacing w:line="276" w:lineRule="auto"/>
        <w:rPr>
          <w:color w:val="FFFFFF" w:themeColor="background1"/>
        </w:rPr>
      </w:pPr>
    </w:p>
    <w:p w:rsidR="00E12CD4" w:rsidRPr="00050A3F" w:rsidRDefault="00E12CD4" w:rsidP="00DB4B79">
      <w:pPr>
        <w:pStyle w:val="Legenda"/>
        <w:spacing w:line="276" w:lineRule="auto"/>
        <w:rPr>
          <w:color w:val="FFFFFF" w:themeColor="background1"/>
        </w:rPr>
      </w:pPr>
    </w:p>
    <w:p w:rsidR="00E12CD4" w:rsidRPr="00050A3F" w:rsidRDefault="00E12CD4" w:rsidP="00DB4B79">
      <w:pPr>
        <w:pStyle w:val="Legenda"/>
        <w:spacing w:line="276" w:lineRule="auto"/>
        <w:rPr>
          <w:color w:val="FFFFFF" w:themeColor="background1"/>
        </w:rPr>
      </w:pPr>
    </w:p>
    <w:p w:rsidR="00E12CD4" w:rsidRPr="00050A3F" w:rsidRDefault="00E12CD4" w:rsidP="00DB4B79">
      <w:pPr>
        <w:rPr>
          <w:b/>
          <w:color w:val="FFFFFF" w:themeColor="background1"/>
        </w:rPr>
      </w:pPr>
    </w:p>
    <w:p w:rsidR="00E12CD4" w:rsidRPr="00050A3F" w:rsidRDefault="00E12CD4" w:rsidP="00DB4B79">
      <w:pPr>
        <w:rPr>
          <w:b/>
          <w:color w:val="FFFFFF" w:themeColor="background1"/>
        </w:rPr>
      </w:pPr>
    </w:p>
    <w:p w:rsidR="00E12CD4" w:rsidRPr="00050A3F" w:rsidRDefault="00E12CD4" w:rsidP="00DB4B79">
      <w:pPr>
        <w:rPr>
          <w:b/>
          <w:color w:val="FFFFFF" w:themeColor="background1"/>
        </w:rPr>
      </w:pPr>
    </w:p>
    <w:p w:rsidR="00E12CD4" w:rsidRPr="00050A3F" w:rsidRDefault="00E12CD4" w:rsidP="00DB4B79">
      <w:pPr>
        <w:rPr>
          <w:color w:val="FFFFFF" w:themeColor="background1"/>
        </w:rPr>
      </w:pPr>
    </w:p>
    <w:p w:rsidR="00E12CD4" w:rsidRPr="00050A3F" w:rsidRDefault="00E12CD4" w:rsidP="00DB4B79">
      <w:pPr>
        <w:pStyle w:val="Legenda"/>
        <w:spacing w:line="276" w:lineRule="auto"/>
        <w:rPr>
          <w:b w:val="0"/>
          <w:color w:val="FFFFFF" w:themeColor="background1"/>
        </w:rPr>
        <w:sectPr w:rsidR="00E12CD4" w:rsidRPr="00050A3F" w:rsidSect="003B1E06">
          <w:footerReference w:type="default" r:id="rId12"/>
          <w:pgSz w:w="11906" w:h="16838"/>
          <w:pgMar w:top="1417" w:right="1417" w:bottom="993" w:left="1417" w:header="708" w:footer="708" w:gutter="0"/>
          <w:pgNumType w:start="1"/>
          <w:cols w:space="708"/>
          <w:docGrid w:linePitch="360"/>
        </w:sectPr>
      </w:pPr>
    </w:p>
    <w:p w:rsidR="001C4076" w:rsidRPr="00050A3F" w:rsidRDefault="001C4076" w:rsidP="00E57212">
      <w:pPr>
        <w:pStyle w:val="Nagwek1"/>
      </w:pPr>
      <w:bookmarkStart w:id="1" w:name="_Toc477947954"/>
      <w:bookmarkStart w:id="2" w:name="_Toc2768282"/>
      <w:r w:rsidRPr="00050A3F">
        <w:lastRenderedPageBreak/>
        <w:t>Synteza</w:t>
      </w:r>
      <w:bookmarkEnd w:id="1"/>
      <w:bookmarkEnd w:id="2"/>
    </w:p>
    <w:p w:rsidR="001F0C26" w:rsidRPr="005B34A8" w:rsidRDefault="001F0C26" w:rsidP="00DB4B79">
      <w:pPr>
        <w:pStyle w:val="Tytu"/>
        <w:numPr>
          <w:ilvl w:val="0"/>
          <w:numId w:val="48"/>
        </w:numPr>
        <w:tabs>
          <w:tab w:val="left" w:pos="426"/>
        </w:tabs>
        <w:spacing w:before="120" w:after="120" w:line="276" w:lineRule="auto"/>
        <w:ind w:left="283" w:hanging="357"/>
        <w:jc w:val="both"/>
        <w:rPr>
          <w:rFonts w:ascii="Calibri" w:hAnsi="Calibri"/>
          <w:b w:val="0"/>
          <w:sz w:val="22"/>
          <w:szCs w:val="22"/>
        </w:rPr>
      </w:pPr>
      <w:r w:rsidRPr="005B34A8">
        <w:rPr>
          <w:rFonts w:ascii="Calibri" w:hAnsi="Calibri" w:cs="Calibri"/>
          <w:sz w:val="22"/>
          <w:szCs w:val="22"/>
        </w:rPr>
        <w:t>Państwowy Fundusz Rehabilitacji Osób Niepełnosprawnych</w:t>
      </w:r>
      <w:r w:rsidRPr="005B34A8">
        <w:rPr>
          <w:rFonts w:ascii="Calibri" w:hAnsi="Calibri" w:cs="Calibri"/>
          <w:b w:val="0"/>
          <w:sz w:val="22"/>
          <w:szCs w:val="22"/>
        </w:rPr>
        <w:t xml:space="preserve"> powstał na mocy ustawy </w:t>
      </w:r>
      <w:r w:rsidRPr="005B34A8">
        <w:rPr>
          <w:rFonts w:ascii="Calibri" w:hAnsi="Calibri" w:cs="Calibri"/>
          <w:b w:val="0"/>
          <w:sz w:val="22"/>
          <w:szCs w:val="22"/>
        </w:rPr>
        <w:br/>
        <w:t xml:space="preserve">z dnia 9 maja 1991 roku o zatrudnianiu i rehabilitacji zawodowej osób niepełnosprawnych. </w:t>
      </w:r>
      <w:r w:rsidRPr="005B34A8">
        <w:rPr>
          <w:rFonts w:ascii="Calibri" w:hAnsi="Calibri" w:cs="Calibri"/>
          <w:b w:val="0"/>
          <w:sz w:val="22"/>
          <w:szCs w:val="22"/>
        </w:rPr>
        <w:br/>
        <w:t xml:space="preserve">Od 1997 roku zasady działania Funduszu reguluje ustawa z dnia 27 sierpnia 1997 roku </w:t>
      </w:r>
      <w:r w:rsidRPr="005B34A8">
        <w:rPr>
          <w:rFonts w:ascii="Calibri" w:hAnsi="Calibri" w:cs="Calibri"/>
          <w:b w:val="0"/>
          <w:sz w:val="22"/>
          <w:szCs w:val="22"/>
        </w:rPr>
        <w:br/>
        <w:t xml:space="preserve">o rehabilitacji zawodowej i społecznej oraz zatrudnianiu osób niepełnosprawnych </w:t>
      </w:r>
      <w:r w:rsidRPr="005B34A8">
        <w:rPr>
          <w:rFonts w:ascii="Calibri" w:hAnsi="Calibri" w:cs="Calibri"/>
          <w:b w:val="0"/>
          <w:sz w:val="22"/>
          <w:szCs w:val="22"/>
        </w:rPr>
        <w:br/>
        <w:t xml:space="preserve">(Dz. U. z 2018 poz. 511, z późn. zm.), zwana dalej ustawą o rehabilitacji oraz statut Państwowego Funduszu Rehabilitacji Osób Niepełnosprawnych. PFRON posiada osobowość prawną i jest państwowym funduszem celowym w rozumieniu przepisów o finansach publicznych, którego środki przeznaczane są na rehabilitację zawodową i społeczną osób niepełnosprawnych </w:t>
      </w:r>
      <w:r w:rsidR="00B31D71" w:rsidRPr="005B34A8">
        <w:rPr>
          <w:rFonts w:ascii="Calibri" w:hAnsi="Calibri" w:cs="Calibri"/>
          <w:b w:val="0"/>
          <w:sz w:val="22"/>
          <w:szCs w:val="22"/>
        </w:rPr>
        <w:br/>
      </w:r>
      <w:r w:rsidRPr="005B34A8">
        <w:rPr>
          <w:rFonts w:ascii="Calibri" w:hAnsi="Calibri" w:cs="Calibri"/>
          <w:b w:val="0"/>
          <w:sz w:val="22"/>
          <w:szCs w:val="22"/>
        </w:rPr>
        <w:t xml:space="preserve">oraz ich zatrudnianie. </w:t>
      </w:r>
    </w:p>
    <w:p w:rsidR="001F0C26" w:rsidRPr="005B34A8" w:rsidRDefault="001F0C26" w:rsidP="00DB4B79">
      <w:pPr>
        <w:pStyle w:val="Tytu"/>
        <w:numPr>
          <w:ilvl w:val="0"/>
          <w:numId w:val="48"/>
        </w:numPr>
        <w:tabs>
          <w:tab w:val="left" w:pos="426"/>
        </w:tabs>
        <w:spacing w:before="120" w:after="120" w:line="276" w:lineRule="auto"/>
        <w:ind w:left="283" w:hanging="357"/>
        <w:jc w:val="both"/>
        <w:rPr>
          <w:rFonts w:ascii="Calibri" w:hAnsi="Calibri"/>
          <w:b w:val="0"/>
          <w:sz w:val="22"/>
          <w:szCs w:val="22"/>
        </w:rPr>
      </w:pPr>
      <w:r w:rsidRPr="005B34A8">
        <w:rPr>
          <w:rFonts w:ascii="Calibri" w:hAnsi="Calibri"/>
          <w:b w:val="0"/>
          <w:sz w:val="22"/>
          <w:szCs w:val="22"/>
        </w:rPr>
        <w:t xml:space="preserve">Sprawozdanie przedstawia działalność Państwowego Funduszu Rehabilitacji Osób Niepełnosprawnych w 2018 roku w zakresie rzeczowym i finansowym w następujących obszarach: przychody z tytułu wpłat pracodawców, wydatki na realizację zadań ustawowych i programów zatwierdzonych przez Radę Nadzorczą PFRON, projektów wspieranych ze środków pomocowych Unii Europejskiej oraz realizację przez samorządy wojewódzkie i powiatowe ustawowych zadań </w:t>
      </w:r>
      <w:r w:rsidRPr="005B34A8">
        <w:rPr>
          <w:rFonts w:ascii="Calibri" w:hAnsi="Calibri"/>
          <w:b w:val="0"/>
          <w:sz w:val="22"/>
          <w:szCs w:val="22"/>
        </w:rPr>
        <w:br/>
        <w:t>w zakresie rehabilitacji zawodowej i społecznej ze środków Funduszu. Wydatki PFRON zostały przedstawione w układzie tradycyjnym, jak również w układzie budżetu zadaniowego.</w:t>
      </w:r>
    </w:p>
    <w:p w:rsidR="001F0C26" w:rsidRPr="005B34A8" w:rsidRDefault="001F0C26" w:rsidP="00DB4B79">
      <w:pPr>
        <w:pStyle w:val="Akapitzlist"/>
        <w:numPr>
          <w:ilvl w:val="0"/>
          <w:numId w:val="48"/>
        </w:numPr>
        <w:spacing w:before="120" w:after="120"/>
        <w:ind w:left="284"/>
        <w:jc w:val="both"/>
        <w:rPr>
          <w:rFonts w:ascii="Calibri" w:eastAsia="Times New Roman" w:hAnsi="Calibri" w:cs="Calibri"/>
          <w:lang w:eastAsia="ar-SA"/>
        </w:rPr>
      </w:pPr>
      <w:r w:rsidRPr="005B34A8">
        <w:rPr>
          <w:rFonts w:ascii="Calibri" w:hAnsi="Calibri"/>
        </w:rPr>
        <w:t>Zgodnie z ustawą, organami PFRON są: Zarząd Funduszu oraz Rada Nadzorcza, w skład której</w:t>
      </w:r>
      <w:r w:rsidRPr="005B34A8">
        <w:rPr>
          <w:rFonts w:ascii="Calibri" w:hAnsi="Calibri"/>
        </w:rPr>
        <w:br/>
        <w:t xml:space="preserve">wchodzi: </w:t>
      </w:r>
      <w:r w:rsidRPr="005B34A8">
        <w:rPr>
          <w:rFonts w:ascii="Calibri" w:eastAsia="Times New Roman" w:hAnsi="Calibri" w:cs="Calibri"/>
          <w:lang w:eastAsia="ar-SA"/>
        </w:rPr>
        <w:t xml:space="preserve">Prezes Rady Nadzorczej – Pełnomocnik Rządu do Spraw Osób Niepełnosprawnych </w:t>
      </w:r>
      <w:r w:rsidRPr="005B34A8">
        <w:rPr>
          <w:rFonts w:ascii="Calibri" w:eastAsia="Times New Roman" w:hAnsi="Calibri" w:cs="Calibri"/>
          <w:lang w:eastAsia="ar-SA"/>
        </w:rPr>
        <w:br/>
        <w:t>– Sekretarz Stanu w ministerstwie właściwym do spraw zabezpieczenia społecznego, przedstawiciel ministra właściwego do spraw finansów publicznych oraz przedstawiciele organizacji pozarządowych. Nadzór nad Funduszem sprawuje minister właściwy do spraw zabezpieczenia społecznego, który na wniosek Prezesa Zarządu Funduszu, po uzyskaniu pozytywnej opinii Pełnomocnika Rządu ds. Osób Niepełnosprawnych zatwierdza statut określający organizację, szczegółowe zasady i tryb działania Funduszu, w tym jego organów.</w:t>
      </w:r>
    </w:p>
    <w:p w:rsidR="001F0C26" w:rsidRPr="005B34A8" w:rsidRDefault="001F0C26" w:rsidP="00DB4B79">
      <w:pPr>
        <w:pStyle w:val="Akapitzlist"/>
        <w:spacing w:before="120" w:after="120"/>
        <w:ind w:left="284"/>
        <w:jc w:val="both"/>
        <w:rPr>
          <w:rFonts w:ascii="Calibri" w:eastAsia="Times New Roman" w:hAnsi="Calibri" w:cs="Calibri"/>
          <w:lang w:eastAsia="ar-SA"/>
        </w:rPr>
      </w:pPr>
    </w:p>
    <w:p w:rsidR="001F0C26" w:rsidRPr="005B34A8" w:rsidRDefault="001F0C26" w:rsidP="00DB4B79">
      <w:pPr>
        <w:pStyle w:val="Akapitzlist"/>
        <w:numPr>
          <w:ilvl w:val="0"/>
          <w:numId w:val="48"/>
        </w:numPr>
        <w:tabs>
          <w:tab w:val="left" w:pos="426"/>
        </w:tabs>
        <w:spacing w:before="120" w:after="120"/>
        <w:ind w:left="284"/>
        <w:jc w:val="both"/>
        <w:rPr>
          <w:rFonts w:ascii="Calibri" w:hAnsi="Calibri" w:cs="Calibri"/>
        </w:rPr>
      </w:pPr>
      <w:r w:rsidRPr="005B34A8">
        <w:rPr>
          <w:rFonts w:ascii="Calibri" w:hAnsi="Calibri" w:cs="Calibri"/>
        </w:rPr>
        <w:t xml:space="preserve">W 2018 roku plan finansowy realizowany był w oparciu o Załącznik do Ustawy Budżetowej </w:t>
      </w:r>
      <w:r w:rsidR="00B31D71" w:rsidRPr="005B34A8">
        <w:rPr>
          <w:rFonts w:ascii="Calibri" w:hAnsi="Calibri" w:cs="Calibri"/>
        </w:rPr>
        <w:br/>
      </w:r>
      <w:r w:rsidRPr="005B34A8">
        <w:rPr>
          <w:rFonts w:ascii="Calibri" w:hAnsi="Calibri" w:cs="Calibri"/>
        </w:rPr>
        <w:t>na rok 2018 z dnia 1</w:t>
      </w:r>
      <w:r w:rsidR="00406371" w:rsidRPr="005B34A8">
        <w:rPr>
          <w:rFonts w:ascii="Calibri" w:hAnsi="Calibri" w:cs="Calibri"/>
        </w:rPr>
        <w:t>1</w:t>
      </w:r>
      <w:r w:rsidRPr="005B34A8">
        <w:rPr>
          <w:rFonts w:ascii="Calibri" w:hAnsi="Calibri" w:cs="Calibri"/>
        </w:rPr>
        <w:t xml:space="preserve"> stycznia 2018 roku. W 2018 roku dokonano czterech zmian w planie finansowym wydanych na podstawie zgody Ministra</w:t>
      </w:r>
      <w:r w:rsidR="00B31D71" w:rsidRPr="005B34A8">
        <w:rPr>
          <w:rFonts w:ascii="Calibri" w:hAnsi="Calibri" w:cs="Calibri"/>
        </w:rPr>
        <w:t xml:space="preserve"> </w:t>
      </w:r>
      <w:r w:rsidRPr="005B34A8">
        <w:rPr>
          <w:rFonts w:ascii="Calibri" w:hAnsi="Calibri" w:cs="Calibri"/>
        </w:rPr>
        <w:t xml:space="preserve">Finansów oraz Opinii Komisji Finansów Publicznych, polegających odpowiednio na zwiększeniach przychodów i wydatków PFRON. Plan Funduszu po zmianach zakładał przychody w wysokości 5.081.731 tys. zł., które zostały zrealizowane w wysokości 5.328.489.587,05 zł., tj. 104,86%. Przychodami Funduszu są przede wszystkim środki pochodzące z obowiązkowych miesięcznych wpłat dokonywanych przez pracodawców, którzy zatrudniają co najmniej 25 pracowników w przeliczeniu na pełny wymiar czasu pracy, a wskaźnik zatrudnienia osób niepełnosprawnych w ich zakładzie jest niższy niż 6%. Wskaźnik ten jest niższy dla państwowych i niepaństwowych szkół różnego stopnia, zakładów kształcenia nauczycieli oraz placówek opiekuńczo-wychowawczych i resocjalizacyjnych. Do wpłat na PFRON zobowiązane są także zakłady pracy chronionej, w wysokości stanowiącej 10% środków uzyskanych z tytułu zwolnień podatkowych, określonych w ustawie. Plan finansowy PFRON </w:t>
      </w:r>
      <w:r w:rsidR="00B31D71" w:rsidRPr="005B34A8">
        <w:rPr>
          <w:rFonts w:ascii="Calibri" w:hAnsi="Calibri" w:cs="Calibri"/>
        </w:rPr>
        <w:br/>
      </w:r>
      <w:r w:rsidRPr="005B34A8">
        <w:rPr>
          <w:rFonts w:ascii="Calibri" w:hAnsi="Calibri" w:cs="Calibri"/>
        </w:rPr>
        <w:t xml:space="preserve">na 2018 rok przewidywał uzyskane przychody z tytułu wpłat pracodawców w wysokości </w:t>
      </w:r>
      <w:r w:rsidRPr="005B34A8">
        <w:rPr>
          <w:rFonts w:ascii="Calibri" w:hAnsi="Calibri" w:cs="Calibri"/>
        </w:rPr>
        <w:br/>
        <w:t xml:space="preserve">4.165.895 tys. zł w ujęciu memoriałowym oraz 4.048.235 tys. zł w ujęciu kasowym, które zostały </w:t>
      </w:r>
      <w:r w:rsidRPr="005B34A8">
        <w:rPr>
          <w:rFonts w:ascii="Calibri" w:hAnsi="Calibri" w:cs="Calibri"/>
        </w:rPr>
        <w:lastRenderedPageBreak/>
        <w:t xml:space="preserve">zrealizowane w wysokości 4.344.153.189,17 zł (104,28% planu) w ujęciu memoriałowym </w:t>
      </w:r>
      <w:r w:rsidR="00B31D71" w:rsidRPr="005B34A8">
        <w:rPr>
          <w:rFonts w:ascii="Calibri" w:hAnsi="Calibri" w:cs="Calibri"/>
        </w:rPr>
        <w:br/>
      </w:r>
      <w:r w:rsidRPr="005B34A8">
        <w:rPr>
          <w:rFonts w:ascii="Calibri" w:hAnsi="Calibri" w:cs="Calibri"/>
        </w:rPr>
        <w:t>oraz 4.346.982.329,72</w:t>
      </w:r>
      <w:r w:rsidR="00B31D71" w:rsidRPr="005B34A8">
        <w:rPr>
          <w:rFonts w:ascii="Calibri" w:hAnsi="Calibri" w:cs="Calibri"/>
        </w:rPr>
        <w:t xml:space="preserve"> </w:t>
      </w:r>
      <w:r w:rsidRPr="005B34A8">
        <w:rPr>
          <w:rFonts w:ascii="Calibri" w:hAnsi="Calibri" w:cs="Calibri"/>
        </w:rPr>
        <w:t>zł (107,38% planu) w ujęciu kasowym.</w:t>
      </w:r>
    </w:p>
    <w:p w:rsidR="001F0C26" w:rsidRPr="005B34A8" w:rsidRDefault="001F0C26" w:rsidP="00DB4B79">
      <w:pPr>
        <w:pStyle w:val="Akapitzlist"/>
        <w:jc w:val="both"/>
        <w:rPr>
          <w:rFonts w:cs="Calibri"/>
        </w:rPr>
      </w:pPr>
    </w:p>
    <w:p w:rsidR="001F0C26" w:rsidRPr="005B34A8" w:rsidRDefault="001F0C26" w:rsidP="00DB4B79">
      <w:pPr>
        <w:pStyle w:val="Akapitzlist"/>
        <w:numPr>
          <w:ilvl w:val="0"/>
          <w:numId w:val="48"/>
        </w:numPr>
        <w:tabs>
          <w:tab w:val="left" w:pos="426"/>
        </w:tabs>
        <w:spacing w:after="0"/>
        <w:ind w:left="284"/>
        <w:jc w:val="both"/>
        <w:rPr>
          <w:rFonts w:cstheme="minorHAnsi"/>
        </w:rPr>
      </w:pPr>
      <w:r w:rsidRPr="005B34A8">
        <w:rPr>
          <w:rFonts w:cstheme="minorHAnsi"/>
        </w:rPr>
        <w:t xml:space="preserve">Pozyskane przychody z tytułu wpłat zakładów pracy pochodziły przede wszystkim </w:t>
      </w:r>
      <w:r w:rsidRPr="005B34A8">
        <w:rPr>
          <w:rFonts w:cstheme="minorHAnsi"/>
        </w:rPr>
        <w:br/>
        <w:t xml:space="preserve">(ok. 89% przychodów uzyskanych) z wpłat pracodawców zatrudniających co najmniej </w:t>
      </w:r>
      <w:r w:rsidRPr="005B34A8">
        <w:rPr>
          <w:rFonts w:cstheme="minorHAnsi"/>
        </w:rPr>
        <w:br/>
        <w:t xml:space="preserve">25 pracowników w przeliczeniu na pełny wymiar czasu pracy. Znaczący udział przychodów stanowiły również wpłaty od państwowych i samorządowych jednostek organizacyjnych, będących jednostkami budżetowymi, co stanowi prawie 7% uzyskanych przychodów. Jednocześnie wpłaty od prowadzących zakłady pracy chronionej, którzy są zobowiązani do wpłat na Fundusz, stanowiły ok. 3% uzyskanych przychodów. </w:t>
      </w:r>
    </w:p>
    <w:p w:rsidR="001F0C26" w:rsidRPr="005B34A8" w:rsidRDefault="001F0C26" w:rsidP="00DB4B79">
      <w:pPr>
        <w:pStyle w:val="Akapitzlist"/>
        <w:tabs>
          <w:tab w:val="left" w:pos="426"/>
        </w:tabs>
        <w:spacing w:after="0"/>
        <w:ind w:left="284"/>
        <w:jc w:val="both"/>
        <w:rPr>
          <w:rFonts w:cstheme="minorHAnsi"/>
        </w:rPr>
      </w:pPr>
      <w:r w:rsidRPr="005B34A8">
        <w:rPr>
          <w:rFonts w:cstheme="minorHAnsi"/>
        </w:rPr>
        <w:t xml:space="preserve">W 2018 roku liczba pracodawców zobowiązanych do wpłat oscyluje na porównywalnym poziomie. W grudniu 2018 roku zadeklarowało wpłaty na PFRON o niecały 1% pracodawców mniej </w:t>
      </w:r>
      <w:r w:rsidRPr="005B34A8">
        <w:rPr>
          <w:rFonts w:cstheme="minorHAnsi"/>
        </w:rPr>
        <w:br/>
        <w:t>niż w styczniu 2018 roku. Podmioty, u których nastąpił największy trend wzrostowy to prowadzący zakłady pracy chronionej.</w:t>
      </w:r>
    </w:p>
    <w:p w:rsidR="001F0C26" w:rsidRPr="005B34A8" w:rsidRDefault="001F0C26" w:rsidP="00DB4B79">
      <w:pPr>
        <w:pStyle w:val="Akapitzlist"/>
        <w:tabs>
          <w:tab w:val="left" w:pos="426"/>
        </w:tabs>
        <w:spacing w:after="0"/>
        <w:ind w:left="284"/>
        <w:jc w:val="both"/>
        <w:rPr>
          <w:rFonts w:cstheme="minorHAnsi"/>
        </w:rPr>
      </w:pPr>
    </w:p>
    <w:p w:rsidR="001F0C26" w:rsidRPr="005B34A8" w:rsidRDefault="001F0C26" w:rsidP="00DB4B79">
      <w:pPr>
        <w:pStyle w:val="Akapitzlist"/>
        <w:numPr>
          <w:ilvl w:val="0"/>
          <w:numId w:val="48"/>
        </w:numPr>
        <w:tabs>
          <w:tab w:val="left" w:pos="426"/>
        </w:tabs>
        <w:spacing w:after="0"/>
        <w:ind w:left="284" w:hanging="284"/>
        <w:jc w:val="both"/>
        <w:rPr>
          <w:rFonts w:eastAsia="Calibri" w:cstheme="minorHAnsi"/>
        </w:rPr>
      </w:pPr>
      <w:r w:rsidRPr="005B34A8">
        <w:rPr>
          <w:rFonts w:eastAsia="Calibri" w:cstheme="minorHAnsi"/>
        </w:rPr>
        <w:t>Wydatki w 2018 roku zostały zaplanowane w wysokości 5.207.143 tys. zł, a ich realizacja wyniosła  5.135.438.082,28 zł, co stanowiło 98,62% planu, m.in. z przeznaczeniem na realizację:</w:t>
      </w:r>
    </w:p>
    <w:p w:rsidR="001F0C26" w:rsidRPr="005B34A8" w:rsidRDefault="001F0C26" w:rsidP="00DB4B79">
      <w:pPr>
        <w:pStyle w:val="Akapitzlist"/>
        <w:numPr>
          <w:ilvl w:val="0"/>
          <w:numId w:val="53"/>
        </w:numPr>
        <w:tabs>
          <w:tab w:val="left" w:pos="426"/>
        </w:tabs>
        <w:spacing w:after="0"/>
        <w:jc w:val="both"/>
        <w:rPr>
          <w:rFonts w:eastAsia="Calibri" w:cstheme="minorHAnsi"/>
        </w:rPr>
      </w:pPr>
      <w:r w:rsidRPr="005B34A8">
        <w:rPr>
          <w:rFonts w:eastAsia="Calibri" w:cstheme="minorHAnsi"/>
        </w:rPr>
        <w:t>zadań ustawowych i programów zatwierdzonych przez Radę Nadzorczą PFRON – kwota 3.885.</w:t>
      </w:r>
      <w:r w:rsidR="003A563A" w:rsidRPr="005B34A8">
        <w:rPr>
          <w:rFonts w:eastAsia="Calibri" w:cstheme="minorHAnsi"/>
        </w:rPr>
        <w:t>290</w:t>
      </w:r>
      <w:r w:rsidRPr="005B34A8">
        <w:rPr>
          <w:rFonts w:eastAsia="Calibri" w:cstheme="minorHAnsi"/>
        </w:rPr>
        <w:t>.</w:t>
      </w:r>
      <w:r w:rsidR="003A563A" w:rsidRPr="005B34A8">
        <w:rPr>
          <w:rFonts w:eastAsia="Calibri" w:cstheme="minorHAnsi"/>
        </w:rPr>
        <w:t>813</w:t>
      </w:r>
      <w:r w:rsidRPr="005B34A8">
        <w:rPr>
          <w:rFonts w:eastAsia="Calibri" w:cstheme="minorHAnsi"/>
        </w:rPr>
        <w:t>,</w:t>
      </w:r>
      <w:r w:rsidR="003A563A" w:rsidRPr="005B34A8">
        <w:rPr>
          <w:rFonts w:eastAsia="Calibri" w:cstheme="minorHAnsi"/>
        </w:rPr>
        <w:t>64</w:t>
      </w:r>
      <w:r w:rsidRPr="005B34A8">
        <w:rPr>
          <w:rFonts w:eastAsia="Calibri" w:cstheme="minorHAnsi"/>
        </w:rPr>
        <w:t xml:space="preserve"> zł;</w:t>
      </w:r>
    </w:p>
    <w:p w:rsidR="003A563A" w:rsidRPr="005B34A8" w:rsidRDefault="003A563A" w:rsidP="00DB4B79">
      <w:pPr>
        <w:pStyle w:val="Akapitzlist"/>
        <w:numPr>
          <w:ilvl w:val="0"/>
          <w:numId w:val="53"/>
        </w:numPr>
        <w:tabs>
          <w:tab w:val="left" w:pos="426"/>
        </w:tabs>
        <w:spacing w:after="0"/>
        <w:jc w:val="both"/>
        <w:rPr>
          <w:rFonts w:eastAsia="Calibri" w:cstheme="minorHAnsi"/>
        </w:rPr>
      </w:pPr>
      <w:r w:rsidRPr="005B34A8">
        <w:rPr>
          <w:rFonts w:eastAsia="Calibri" w:cstheme="minorHAnsi"/>
        </w:rPr>
        <w:t xml:space="preserve">programów wspieranych ze środków pomocowych UE w ramach zadań ustawowych </w:t>
      </w:r>
      <w:r w:rsidRPr="005B34A8">
        <w:rPr>
          <w:rFonts w:eastAsia="Calibri" w:cstheme="minorHAnsi"/>
        </w:rPr>
        <w:br/>
        <w:t>art. 47 ust. 1 pkt 2 – kwota 3.507.862,22 zł;</w:t>
      </w:r>
    </w:p>
    <w:p w:rsidR="001F0C26" w:rsidRPr="005B34A8" w:rsidRDefault="001F0C26" w:rsidP="00DB4B79">
      <w:pPr>
        <w:pStyle w:val="Akapitzlist"/>
        <w:numPr>
          <w:ilvl w:val="0"/>
          <w:numId w:val="53"/>
        </w:numPr>
        <w:tabs>
          <w:tab w:val="left" w:pos="426"/>
        </w:tabs>
        <w:spacing w:after="0"/>
        <w:jc w:val="both"/>
        <w:rPr>
          <w:rFonts w:eastAsia="Calibri" w:cstheme="minorHAnsi"/>
        </w:rPr>
      </w:pPr>
      <w:r w:rsidRPr="005B34A8">
        <w:rPr>
          <w:rFonts w:eastAsia="Calibri" w:cstheme="minorHAnsi"/>
        </w:rPr>
        <w:t>przelewów redystrybucyjnych – kwota 962.292.838,74 zł;</w:t>
      </w:r>
    </w:p>
    <w:p w:rsidR="001F0C26" w:rsidRPr="005B34A8" w:rsidRDefault="001F0C26" w:rsidP="00DB4B79">
      <w:pPr>
        <w:pStyle w:val="Akapitzlist"/>
        <w:numPr>
          <w:ilvl w:val="0"/>
          <w:numId w:val="53"/>
        </w:numPr>
        <w:tabs>
          <w:tab w:val="left" w:pos="426"/>
        </w:tabs>
        <w:spacing w:after="0"/>
        <w:jc w:val="both"/>
        <w:rPr>
          <w:rFonts w:eastAsia="Calibri" w:cstheme="minorHAnsi"/>
        </w:rPr>
      </w:pPr>
      <w:r w:rsidRPr="005B34A8">
        <w:rPr>
          <w:rFonts w:eastAsia="Calibri" w:cstheme="minorHAnsi"/>
        </w:rPr>
        <w:t xml:space="preserve">wydatków bieżących własnych oraz </w:t>
      </w:r>
      <w:r w:rsidRPr="00DB52A0">
        <w:rPr>
          <w:rFonts w:eastAsia="Calibri" w:cstheme="minorHAnsi"/>
        </w:rPr>
        <w:t>wydatków i zakupów inwestycyjnych</w:t>
      </w:r>
      <w:r w:rsidR="00C752F3" w:rsidRPr="00DB52A0">
        <w:rPr>
          <w:rFonts w:eastAsia="Calibri" w:cstheme="minorHAnsi"/>
        </w:rPr>
        <w:t xml:space="preserve"> wraz z</w:t>
      </w:r>
      <w:r w:rsidRPr="00DB52A0">
        <w:rPr>
          <w:rFonts w:eastAsia="Calibri" w:cstheme="minorHAnsi"/>
        </w:rPr>
        <w:t xml:space="preserve"> projekt</w:t>
      </w:r>
      <w:r w:rsidR="00C752F3" w:rsidRPr="00DB52A0">
        <w:rPr>
          <w:rFonts w:eastAsia="Calibri" w:cstheme="minorHAnsi"/>
        </w:rPr>
        <w:t>em</w:t>
      </w:r>
      <w:r w:rsidRPr="00DB52A0">
        <w:rPr>
          <w:rFonts w:eastAsia="Calibri" w:cstheme="minorHAnsi"/>
        </w:rPr>
        <w:t xml:space="preserve"> operacyjny</w:t>
      </w:r>
      <w:r w:rsidR="00C752F3" w:rsidRPr="00DB52A0">
        <w:rPr>
          <w:rFonts w:eastAsia="Calibri" w:cstheme="minorHAnsi"/>
        </w:rPr>
        <w:t>m</w:t>
      </w:r>
      <w:r w:rsidRPr="00DB52A0">
        <w:rPr>
          <w:rFonts w:eastAsia="Calibri" w:cstheme="minorHAnsi"/>
        </w:rPr>
        <w:t xml:space="preserve"> finansowany</w:t>
      </w:r>
      <w:r w:rsidR="00C752F3" w:rsidRPr="00DB52A0">
        <w:rPr>
          <w:rFonts w:eastAsia="Calibri" w:cstheme="minorHAnsi"/>
        </w:rPr>
        <w:t>m</w:t>
      </w:r>
      <w:r w:rsidRPr="00DB52A0">
        <w:rPr>
          <w:rFonts w:eastAsia="Calibri" w:cstheme="minorHAnsi"/>
        </w:rPr>
        <w:t xml:space="preserve"> ze środków UE „Polska Cyfrowa” – kwota 283.971.636,71 zł</w:t>
      </w:r>
      <w:r w:rsidR="00C752F3">
        <w:rPr>
          <w:rFonts w:eastAsia="Calibri" w:cstheme="minorHAnsi"/>
        </w:rPr>
        <w:t xml:space="preserve"> </w:t>
      </w:r>
      <w:r w:rsidR="00C752F3">
        <w:rPr>
          <w:rFonts w:eastAsia="Calibri" w:cstheme="minorHAnsi"/>
        </w:rPr>
        <w:br/>
        <w:t>(w tym 132.995.472,22 zł na koszty związane z odpisami aktualizującymi wartości należności z tytułu wpłat na PFRON, pożyczek, odsetek od pożyczek oraz innych należności</w:t>
      </w:r>
      <w:r w:rsidR="00DB52A0">
        <w:rPr>
          <w:rFonts w:eastAsia="Calibri" w:cstheme="minorHAnsi"/>
        </w:rPr>
        <w:t xml:space="preserve"> oraz 14.685.905,62 zł na amortyzację majątku trwałego</w:t>
      </w:r>
      <w:r w:rsidR="00C752F3">
        <w:rPr>
          <w:rFonts w:eastAsia="Calibri" w:cstheme="minorHAnsi"/>
        </w:rPr>
        <w:t>)</w:t>
      </w:r>
      <w:r w:rsidRPr="005B34A8">
        <w:rPr>
          <w:rFonts w:eastAsia="Calibri" w:cstheme="minorHAnsi"/>
        </w:rPr>
        <w:t>;</w:t>
      </w:r>
    </w:p>
    <w:p w:rsidR="003A563A" w:rsidRPr="005B34A8" w:rsidRDefault="003A563A" w:rsidP="00DB4B79">
      <w:pPr>
        <w:pStyle w:val="Akapitzlist"/>
        <w:numPr>
          <w:ilvl w:val="0"/>
          <w:numId w:val="53"/>
        </w:numPr>
        <w:tabs>
          <w:tab w:val="left" w:pos="426"/>
        </w:tabs>
        <w:spacing w:after="0"/>
        <w:jc w:val="both"/>
        <w:rPr>
          <w:rFonts w:eastAsia="Calibri" w:cstheme="minorHAnsi"/>
        </w:rPr>
      </w:pPr>
      <w:r w:rsidRPr="005B34A8">
        <w:rPr>
          <w:rFonts w:eastAsia="Calibri" w:cstheme="minorHAnsi"/>
        </w:rPr>
        <w:t xml:space="preserve">wydatki osobowe niezaliczane do wynagrodzeń – kwota 267.815,97 zł; </w:t>
      </w:r>
    </w:p>
    <w:p w:rsidR="001F0C26" w:rsidRPr="005B34A8" w:rsidRDefault="001F0C26" w:rsidP="00DB4B79">
      <w:pPr>
        <w:pStyle w:val="Akapitzlist"/>
        <w:numPr>
          <w:ilvl w:val="0"/>
          <w:numId w:val="53"/>
        </w:numPr>
        <w:tabs>
          <w:tab w:val="left" w:pos="426"/>
        </w:tabs>
        <w:spacing w:after="0"/>
        <w:jc w:val="both"/>
        <w:rPr>
          <w:rFonts w:eastAsia="Calibri" w:cstheme="minorHAnsi"/>
        </w:rPr>
      </w:pPr>
      <w:r w:rsidRPr="005B34A8">
        <w:rPr>
          <w:rFonts w:eastAsia="Calibri" w:cstheme="minorHAnsi"/>
        </w:rPr>
        <w:t>zwrotów niewykorzystanych dotacji oraz płatności – kwota 107.115,00 zł.</w:t>
      </w:r>
    </w:p>
    <w:p w:rsidR="001F0C26" w:rsidRPr="005B34A8" w:rsidRDefault="001F0C26" w:rsidP="00DB4B79">
      <w:pPr>
        <w:tabs>
          <w:tab w:val="left" w:pos="426"/>
        </w:tabs>
        <w:spacing w:after="0"/>
        <w:ind w:left="284"/>
        <w:jc w:val="both"/>
        <w:rPr>
          <w:rFonts w:eastAsia="Calibri" w:cstheme="minorHAnsi"/>
        </w:rPr>
      </w:pPr>
    </w:p>
    <w:p w:rsidR="001F0C26" w:rsidRPr="005B34A8" w:rsidRDefault="001F0C26" w:rsidP="00DB4B79">
      <w:pPr>
        <w:pStyle w:val="Akapitzlist"/>
        <w:numPr>
          <w:ilvl w:val="0"/>
          <w:numId w:val="48"/>
        </w:numPr>
        <w:tabs>
          <w:tab w:val="left" w:pos="426"/>
        </w:tabs>
        <w:spacing w:after="0"/>
        <w:ind w:left="284" w:hanging="284"/>
        <w:jc w:val="both"/>
        <w:rPr>
          <w:rFonts w:cstheme="minorHAnsi"/>
        </w:rPr>
      </w:pPr>
      <w:r w:rsidRPr="005B34A8">
        <w:rPr>
          <w:rFonts w:eastAsia="Calibri" w:cstheme="minorHAnsi"/>
        </w:rPr>
        <w:t>N</w:t>
      </w:r>
      <w:r w:rsidRPr="005B34A8">
        <w:rPr>
          <w:rFonts w:cstheme="minorHAnsi"/>
        </w:rPr>
        <w:t xml:space="preserve">a zadanie dofinansowania do wynagrodzeń pracowników niepełnosprawnych zaplanowano: 3.320.000 tys. zł.  Wysokość kwot dofinansowania, która wyliczana jest na podstawie art. 26a </w:t>
      </w:r>
      <w:r w:rsidR="00C752F3">
        <w:rPr>
          <w:rFonts w:cstheme="minorHAnsi"/>
        </w:rPr>
        <w:br/>
      </w:r>
      <w:r w:rsidRPr="005B34A8">
        <w:rPr>
          <w:rFonts w:cstheme="minorHAnsi"/>
        </w:rPr>
        <w:t>(ust. 1 i 1b) ustawy o rehabilitacji, przyznawana bez względu na typ pracodawcy, jest następująca:</w:t>
      </w:r>
    </w:p>
    <w:p w:rsidR="001F0C26" w:rsidRPr="005B34A8" w:rsidRDefault="001F0C26" w:rsidP="00DB4B79">
      <w:pPr>
        <w:pStyle w:val="Akapitzlist"/>
        <w:numPr>
          <w:ilvl w:val="0"/>
          <w:numId w:val="49"/>
        </w:numPr>
        <w:jc w:val="both"/>
        <w:rPr>
          <w:rFonts w:cstheme="minorHAnsi"/>
        </w:rPr>
      </w:pPr>
      <w:r w:rsidRPr="005B34A8">
        <w:rPr>
          <w:rFonts w:cstheme="minorHAnsi"/>
        </w:rPr>
        <w:t>1.800 zł – w przypadku osób niepełnosprawnych zaliczonych do znacznego stopnia niepełnosprawności,</w:t>
      </w:r>
    </w:p>
    <w:p w:rsidR="001F0C26" w:rsidRPr="005B34A8" w:rsidRDefault="001F0C26" w:rsidP="00DB4B79">
      <w:pPr>
        <w:pStyle w:val="Akapitzlist"/>
        <w:numPr>
          <w:ilvl w:val="0"/>
          <w:numId w:val="49"/>
        </w:numPr>
        <w:spacing w:after="0"/>
        <w:jc w:val="both"/>
        <w:rPr>
          <w:rFonts w:cstheme="minorHAnsi"/>
        </w:rPr>
      </w:pPr>
      <w:r w:rsidRPr="005B34A8">
        <w:rPr>
          <w:rFonts w:cstheme="minorHAnsi"/>
        </w:rPr>
        <w:t>1.125 zł – w przypadku osób niepełnosprawnych zaliczonych do umiarkowanego stopnia niepełnosprawności,</w:t>
      </w:r>
    </w:p>
    <w:p w:rsidR="001F0C26" w:rsidRPr="005B34A8" w:rsidRDefault="001F0C26" w:rsidP="00DB4B79">
      <w:pPr>
        <w:pStyle w:val="Akapitzlist"/>
        <w:numPr>
          <w:ilvl w:val="0"/>
          <w:numId w:val="49"/>
        </w:numPr>
        <w:spacing w:after="0"/>
        <w:jc w:val="both"/>
        <w:rPr>
          <w:rFonts w:cstheme="minorHAnsi"/>
        </w:rPr>
      </w:pPr>
      <w:r w:rsidRPr="005B34A8">
        <w:rPr>
          <w:rFonts w:cstheme="minorHAnsi"/>
        </w:rPr>
        <w:t>450 zł – w przypadku osób niepełnosprawnych zaliczonych do lekkiego stopnia niepełnosprawności.</w:t>
      </w:r>
    </w:p>
    <w:p w:rsidR="001F0C26" w:rsidRPr="005B34A8" w:rsidRDefault="001F0C26" w:rsidP="00DB4B79">
      <w:pPr>
        <w:spacing w:after="0"/>
        <w:ind w:left="284"/>
        <w:jc w:val="both"/>
        <w:rPr>
          <w:rFonts w:cstheme="minorHAnsi"/>
        </w:rPr>
      </w:pPr>
      <w:r w:rsidRPr="005B34A8">
        <w:rPr>
          <w:rFonts w:cstheme="minorHAnsi"/>
        </w:rPr>
        <w:t>W przypadku osób niepełnosprawnych, w odniesieniu do których orzeczono chorobę psychiczną, upośledzenie umysłowe, całościowe zaburzenia rozwojowe lub epilepsje oraz niewidomych, kwota dofinansowania zwiększa się o 600 zł.</w:t>
      </w:r>
    </w:p>
    <w:p w:rsidR="001F0C26" w:rsidRPr="005B34A8" w:rsidRDefault="001F0C26" w:rsidP="00DB4B79">
      <w:pPr>
        <w:spacing w:after="0"/>
        <w:ind w:left="284"/>
        <w:jc w:val="both"/>
        <w:rPr>
          <w:rFonts w:cstheme="minorHAnsi"/>
        </w:rPr>
      </w:pPr>
    </w:p>
    <w:p w:rsidR="001F0C26" w:rsidRPr="005B34A8" w:rsidRDefault="001F0C26" w:rsidP="00DB4B79">
      <w:pPr>
        <w:ind w:left="284"/>
        <w:jc w:val="both"/>
        <w:rPr>
          <w:rFonts w:cstheme="minorHAnsi"/>
        </w:rPr>
      </w:pPr>
      <w:r w:rsidRPr="005B34A8">
        <w:rPr>
          <w:rFonts w:cstheme="minorHAnsi"/>
        </w:rPr>
        <w:lastRenderedPageBreak/>
        <w:t xml:space="preserve">Wypłaty miesięcznego dofinansowania do wynagrodzeń pracowników niepełnosprawnych, realizowane na podstawie art. 26a-c ustawy o rehabilitacji wyniosły 3.316.594.251,47 zł. </w:t>
      </w:r>
    </w:p>
    <w:p w:rsidR="001F0C26" w:rsidRPr="005B34A8" w:rsidRDefault="001F0C26" w:rsidP="00DB4B79">
      <w:pPr>
        <w:spacing w:after="240"/>
        <w:ind w:left="284"/>
        <w:jc w:val="both"/>
        <w:rPr>
          <w:rFonts w:ascii="Calibri" w:hAnsi="Calibri" w:cs="Calibri"/>
        </w:rPr>
      </w:pPr>
      <w:r w:rsidRPr="005B34A8">
        <w:rPr>
          <w:rFonts w:cstheme="minorHAnsi"/>
        </w:rPr>
        <w:t xml:space="preserve">W roku 2018 rośnie ogólna liczba podmiotów wnioskujących o dofinansowanie do wynagrodzeń. Widać wzrost liczby pracodawców na rynku otwartym oraz spadek liczby pracodawców posiadających status Zakładu Pracy Chronionej. W grudniu 2017 </w:t>
      </w:r>
      <w:r w:rsidR="007C1BBF" w:rsidRPr="005B34A8">
        <w:rPr>
          <w:rFonts w:cstheme="minorHAnsi"/>
        </w:rPr>
        <w:t xml:space="preserve">roku </w:t>
      </w:r>
      <w:r w:rsidRPr="005B34A8">
        <w:rPr>
          <w:rFonts w:cstheme="minorHAnsi"/>
        </w:rPr>
        <w:t>liczba pracodawców funkcjonujących na rynku otwartym wyniosła 29.337, a w listopadzie 201</w:t>
      </w:r>
      <w:r w:rsidR="00004CA4">
        <w:rPr>
          <w:rFonts w:cstheme="minorHAnsi"/>
        </w:rPr>
        <w:t>8</w:t>
      </w:r>
      <w:r w:rsidRPr="005B34A8">
        <w:rPr>
          <w:rFonts w:cstheme="minorHAnsi"/>
        </w:rPr>
        <w:t xml:space="preserve"> </w:t>
      </w:r>
      <w:r w:rsidR="00880B7D" w:rsidRPr="005B34A8">
        <w:rPr>
          <w:rFonts w:cstheme="minorHAnsi"/>
        </w:rPr>
        <w:t xml:space="preserve">roku </w:t>
      </w:r>
      <w:r w:rsidRPr="005B34A8">
        <w:rPr>
          <w:rFonts w:cstheme="minorHAnsi"/>
        </w:rPr>
        <w:t>stanowiła 30.096 (wzrost</w:t>
      </w:r>
      <w:r w:rsidRPr="005B34A8">
        <w:t xml:space="preserve"> </w:t>
      </w:r>
      <w:r w:rsidRPr="005B34A8">
        <w:rPr>
          <w:rFonts w:ascii="Calibri" w:hAnsi="Calibri" w:cs="Calibri"/>
        </w:rPr>
        <w:t xml:space="preserve">o 759). Z kolei liczba pracodawców posiadających status Zakładu Pracy Chronionej </w:t>
      </w:r>
      <w:r w:rsidRPr="005B34A8">
        <w:rPr>
          <w:rFonts w:ascii="Calibri" w:hAnsi="Calibri" w:cs="Calibri"/>
        </w:rPr>
        <w:br/>
        <w:t xml:space="preserve">w  grudniu 2017 wyniosła 1.028, a w  listopadzie 2018 stanowiła 912 (spadek o 116). Szczegółowa analiza pokazuje, iż spośród podmiotów posiadających status ZPCh w grudniu 2017 </w:t>
      </w:r>
      <w:r w:rsidR="00880B7D" w:rsidRPr="005B34A8">
        <w:rPr>
          <w:rFonts w:ascii="Calibri" w:hAnsi="Calibri" w:cs="Calibri"/>
        </w:rPr>
        <w:t xml:space="preserve">roku </w:t>
      </w:r>
      <w:r w:rsidR="00880B7D" w:rsidRPr="005B34A8">
        <w:rPr>
          <w:rFonts w:ascii="Calibri" w:hAnsi="Calibri" w:cs="Calibri"/>
        </w:rPr>
        <w:br/>
      </w:r>
      <w:r w:rsidRPr="005B34A8">
        <w:rPr>
          <w:rFonts w:ascii="Calibri" w:hAnsi="Calibri" w:cs="Calibri"/>
        </w:rPr>
        <w:t xml:space="preserve">z wnioskiem o dofinansowanie za listopad 2018 (również jako ZPCh) wystąpiło 893 pracodawców. Ponadto w listopadzie 2018 </w:t>
      </w:r>
      <w:r w:rsidR="00880B7D" w:rsidRPr="005B34A8">
        <w:rPr>
          <w:rFonts w:ascii="Calibri" w:hAnsi="Calibri" w:cs="Calibri"/>
        </w:rPr>
        <w:t xml:space="preserve">roku </w:t>
      </w:r>
      <w:r w:rsidRPr="005B34A8">
        <w:rPr>
          <w:rFonts w:ascii="Calibri" w:hAnsi="Calibri" w:cs="Calibri"/>
        </w:rPr>
        <w:t>w stosunku do  grudnia 2017</w:t>
      </w:r>
      <w:r w:rsidR="00880B7D" w:rsidRPr="005B34A8">
        <w:rPr>
          <w:rFonts w:ascii="Calibri" w:hAnsi="Calibri" w:cs="Calibri"/>
        </w:rPr>
        <w:t>roku</w:t>
      </w:r>
      <w:r w:rsidRPr="005B34A8">
        <w:rPr>
          <w:rFonts w:ascii="Calibri" w:hAnsi="Calibri" w:cs="Calibri"/>
        </w:rPr>
        <w:t xml:space="preserve"> 75 podmiotów zmieniło status z ZPCh na RO, 10 podmiotów zmieniło status z RO na ZPCh, 60 podmiotów posiadających status ZPCh nie ubiegało się o dofinansowanie, zgłosiło się 9 nowych podmiotów posiadających status ZPCh.</w:t>
      </w:r>
    </w:p>
    <w:p w:rsidR="001F0C26" w:rsidRPr="005B34A8" w:rsidRDefault="001F0C26" w:rsidP="00DB4B79">
      <w:pPr>
        <w:pStyle w:val="Akapitzlist"/>
        <w:numPr>
          <w:ilvl w:val="0"/>
          <w:numId w:val="48"/>
        </w:numPr>
        <w:tabs>
          <w:tab w:val="left" w:pos="426"/>
        </w:tabs>
        <w:spacing w:after="0"/>
        <w:ind w:left="284" w:hanging="284"/>
        <w:jc w:val="both"/>
        <w:rPr>
          <w:rFonts w:ascii="Calibri" w:hAnsi="Calibri" w:cs="Calibri"/>
          <w:szCs w:val="23"/>
        </w:rPr>
      </w:pPr>
      <w:r w:rsidRPr="005B34A8">
        <w:rPr>
          <w:rFonts w:ascii="Calibri" w:hAnsi="Calibri" w:cs="Calibri"/>
          <w:szCs w:val="23"/>
        </w:rPr>
        <w:t xml:space="preserve">Liczba osób niepełnosprawnych zgłoszonych do SODiR przez wszystkich pracodawców </w:t>
      </w:r>
      <w:r w:rsidRPr="005B34A8">
        <w:rPr>
          <w:rFonts w:ascii="Calibri" w:hAnsi="Calibri" w:cs="Calibri"/>
          <w:szCs w:val="23"/>
        </w:rPr>
        <w:br/>
        <w:t xml:space="preserve">za grudzień 2017 roku wynosiła 260.931 osób (249.189 etatów), natomiast za listopad 2018 roku </w:t>
      </w:r>
      <w:r w:rsidRPr="005B34A8">
        <w:rPr>
          <w:rFonts w:ascii="Calibri" w:hAnsi="Calibri" w:cs="Calibri"/>
          <w:szCs w:val="23"/>
        </w:rPr>
        <w:br/>
        <w:t xml:space="preserve">254.185 osób (241.505 etatów). W kolejnych okresach sprawozdawczych w stosunku do grudnia 2017 roku widoczna jest tendencja spadkowa zgłaszanych do dofinansowań do wynagrodzeń osób niepełnosprawnych. </w:t>
      </w:r>
    </w:p>
    <w:p w:rsidR="001F0C26" w:rsidRPr="005B34A8" w:rsidRDefault="001F0C26" w:rsidP="00DB4B79">
      <w:pPr>
        <w:pStyle w:val="Akapitzlist"/>
        <w:tabs>
          <w:tab w:val="left" w:pos="426"/>
        </w:tabs>
        <w:spacing w:after="0"/>
        <w:ind w:left="284"/>
        <w:jc w:val="both"/>
        <w:rPr>
          <w:rFonts w:ascii="Calibri" w:hAnsi="Calibri" w:cs="Calibri"/>
          <w:szCs w:val="23"/>
        </w:rPr>
      </w:pPr>
      <w:r w:rsidRPr="005B34A8">
        <w:rPr>
          <w:rFonts w:ascii="Calibri" w:hAnsi="Calibri" w:cs="Calibri"/>
          <w:szCs w:val="23"/>
        </w:rPr>
        <w:t>Liczba osób niepełnosprawnych zgłoszonych do dofinansowania ogółem, w podziale na stopnie niepełnosprawności oraz występowanie schorzeń specjalnych</w:t>
      </w:r>
      <w:r w:rsidR="00971967" w:rsidRPr="005B34A8">
        <w:rPr>
          <w:rStyle w:val="Odwoanieprzypisudolnego"/>
          <w:rFonts w:ascii="Calibri" w:hAnsi="Calibri" w:cs="Calibri"/>
          <w:szCs w:val="23"/>
        </w:rPr>
        <w:footnoteReference w:id="1"/>
      </w:r>
      <w:r w:rsidRPr="005B34A8">
        <w:rPr>
          <w:rFonts w:ascii="Calibri" w:hAnsi="Calibri" w:cs="Calibri"/>
          <w:szCs w:val="23"/>
        </w:rPr>
        <w:t xml:space="preserve">począwszy od 12/2017, </w:t>
      </w:r>
      <w:r w:rsidRPr="005B34A8">
        <w:rPr>
          <w:rFonts w:ascii="Calibri" w:hAnsi="Calibri" w:cs="Calibri"/>
          <w:szCs w:val="23"/>
        </w:rPr>
        <w:br/>
        <w:t xml:space="preserve">aż do 11/2018, dla wszystkich grup odnotowuje tendencję spadkową. Największy spadek odnotowany został wśród osób zaliczonych do umiarkowanego stopnia niepełnosprawności </w:t>
      </w:r>
      <w:r w:rsidRPr="005B34A8">
        <w:rPr>
          <w:rFonts w:ascii="Calibri" w:hAnsi="Calibri" w:cs="Calibri"/>
          <w:szCs w:val="23"/>
        </w:rPr>
        <w:br/>
        <w:t>ze schorzeniami specjalnymi tj. o 2.323 osób z 51.227 do 48.904.</w:t>
      </w:r>
    </w:p>
    <w:p w:rsidR="001F0C26" w:rsidRPr="005B34A8" w:rsidRDefault="001F0C26" w:rsidP="00DB4B79">
      <w:pPr>
        <w:tabs>
          <w:tab w:val="left" w:pos="426"/>
        </w:tabs>
        <w:spacing w:after="0"/>
        <w:jc w:val="both"/>
        <w:rPr>
          <w:rFonts w:ascii="Calibri" w:hAnsi="Calibri" w:cs="Calibri"/>
          <w:szCs w:val="23"/>
        </w:rPr>
      </w:pPr>
    </w:p>
    <w:p w:rsidR="001F0C26" w:rsidRPr="005B34A8" w:rsidRDefault="001F0C26" w:rsidP="00DB4B79">
      <w:pPr>
        <w:spacing w:after="240"/>
        <w:ind w:left="284"/>
        <w:jc w:val="both"/>
        <w:rPr>
          <w:rFonts w:ascii="Calibri" w:hAnsi="Calibri" w:cs="Calibri"/>
          <w:szCs w:val="23"/>
        </w:rPr>
      </w:pPr>
      <w:r w:rsidRPr="005B34A8">
        <w:rPr>
          <w:rFonts w:ascii="Calibri" w:hAnsi="Calibri" w:cs="Calibri"/>
          <w:szCs w:val="23"/>
        </w:rPr>
        <w:t xml:space="preserve">Analizując dane w podziale na rynki pracy (ZPCh, RO) zauważalny jest spadek liczby zgłoszonych </w:t>
      </w:r>
      <w:r w:rsidRPr="005B34A8">
        <w:rPr>
          <w:rFonts w:ascii="Calibri" w:hAnsi="Calibri" w:cs="Calibri"/>
          <w:szCs w:val="23"/>
        </w:rPr>
        <w:br/>
        <w:t xml:space="preserve">do dofinansowań pracowników przez Zakłady Pracy Chronionej, natomiast wzrost liczby pracowników zatrudnionych na otwartym rynku pracy. Jednocześnie należy zauważyć, iż liczba osób zgłoszonych przez RO do dofinansowania przez cały analizowany okres przyjmuje wartości wyższe niż przez ZPCh. Za okres sprawozdawczy listopad 2018 różnica pomiędzy liczbą pracowników zgłoszonych przez RO a ZPCh wynosi 36.485 osób. </w:t>
      </w:r>
    </w:p>
    <w:p w:rsidR="001F0C26" w:rsidRPr="005B34A8" w:rsidRDefault="001F0C26" w:rsidP="00DB4B79">
      <w:pPr>
        <w:pStyle w:val="Akapitzlist"/>
        <w:numPr>
          <w:ilvl w:val="0"/>
          <w:numId w:val="48"/>
        </w:numPr>
        <w:spacing w:after="0"/>
        <w:ind w:left="284"/>
        <w:jc w:val="both"/>
        <w:rPr>
          <w:rFonts w:ascii="Calibri" w:hAnsi="Calibri" w:cs="Calibri"/>
        </w:rPr>
      </w:pPr>
      <w:r w:rsidRPr="005B34A8">
        <w:rPr>
          <w:rFonts w:ascii="Calibri" w:hAnsi="Calibri" w:cs="Calibri"/>
        </w:rPr>
        <w:t xml:space="preserve">Zgodnie z art. 25a ustawy o rehabilitacji (…), Państwowy Fundusz Rehabilitacji Osób Niepełnosprawnych refunduje osobie niepełnosprawnej wykonującej działalność gospodarczą obowiązkowe składki na ubezpieczenia emerytalne i rentowe do wysokości odpowiadającej wysokości składki, której podstawą wymiaru jest kwota określona w art. 18 ust. 8 oraz w art. 18a ustawy z dnia 13 października 1998 roku o systemie ubezpieczeń społecznych (Dz.U.2017 </w:t>
      </w:r>
      <w:r w:rsidR="00F800C6">
        <w:rPr>
          <w:rFonts w:ascii="Calibri" w:hAnsi="Calibri" w:cs="Calibri"/>
        </w:rPr>
        <w:br/>
      </w:r>
      <w:r w:rsidRPr="005B34A8">
        <w:rPr>
          <w:rFonts w:ascii="Calibri" w:hAnsi="Calibri" w:cs="Calibri"/>
        </w:rPr>
        <w:t xml:space="preserve">poz. 1778), pod warunkiem terminowego opłacenia tych składek (z możliwością uchybienia terminu nieprzekraczającego 14 dni) oraz w całości przed dniem złożenia wniosku. </w:t>
      </w:r>
    </w:p>
    <w:p w:rsidR="001F0C26" w:rsidRDefault="001F0C26" w:rsidP="00DB4B79">
      <w:pPr>
        <w:pStyle w:val="NormalnyWeb"/>
        <w:shd w:val="clear" w:color="auto" w:fill="FFFFFF"/>
        <w:spacing w:before="0" w:beforeAutospacing="0" w:after="0" w:afterAutospacing="0" w:line="276" w:lineRule="auto"/>
        <w:ind w:left="284"/>
        <w:jc w:val="both"/>
        <w:rPr>
          <w:rFonts w:ascii="Calibri" w:eastAsiaTheme="minorEastAsia" w:hAnsi="Calibri" w:cs="Calibri"/>
          <w:sz w:val="22"/>
          <w:szCs w:val="22"/>
        </w:rPr>
      </w:pPr>
      <w:r w:rsidRPr="005B34A8">
        <w:rPr>
          <w:rFonts w:ascii="Calibri" w:eastAsiaTheme="minorEastAsia" w:hAnsi="Calibri" w:cs="Calibri"/>
          <w:sz w:val="22"/>
          <w:szCs w:val="22"/>
        </w:rPr>
        <w:lastRenderedPageBreak/>
        <w:t>Zgodnie z ww. przepisami ustawy o rehabilitacji od 1 czerwca 2011 roku kwoty miesięcznej refundacji zostały zróżnicowane w zależności od stopnia niepełnosprawności. Wysokość refundacji począwszy od wniosków za okres 06/2011 roku jest następująca:</w:t>
      </w:r>
    </w:p>
    <w:p w:rsidR="00971967" w:rsidRPr="005B34A8" w:rsidRDefault="001F0C26" w:rsidP="00DB4B79">
      <w:pPr>
        <w:numPr>
          <w:ilvl w:val="0"/>
          <w:numId w:val="10"/>
        </w:numPr>
        <w:shd w:val="clear" w:color="auto" w:fill="FFFFFF"/>
        <w:spacing w:after="0"/>
        <w:ind w:left="1134" w:right="-2"/>
        <w:jc w:val="both"/>
        <w:rPr>
          <w:rFonts w:ascii="Calibri" w:hAnsi="Calibri" w:cs="Calibri"/>
        </w:rPr>
      </w:pPr>
      <w:r w:rsidRPr="005B34A8">
        <w:rPr>
          <w:rFonts w:ascii="Calibri" w:hAnsi="Calibri" w:cs="Calibri"/>
        </w:rPr>
        <w:t>100% kwoty obowiązkowych składek na ubezpieczenia emerytalne i rentowe </w:t>
      </w:r>
      <w:r w:rsidRPr="005B34A8">
        <w:rPr>
          <w:rFonts w:ascii="Calibri" w:hAnsi="Calibri" w:cs="Calibri"/>
        </w:rPr>
        <w:br/>
        <w:t>– w przypadku osób zaliczonych do znacznego stopnia niepełnosprawności;</w:t>
      </w:r>
    </w:p>
    <w:p w:rsidR="001F0C26" w:rsidRPr="005B34A8" w:rsidRDefault="001F0C26" w:rsidP="00DB4B79">
      <w:pPr>
        <w:numPr>
          <w:ilvl w:val="0"/>
          <w:numId w:val="10"/>
        </w:numPr>
        <w:shd w:val="clear" w:color="auto" w:fill="FFFFFF"/>
        <w:spacing w:after="0"/>
        <w:ind w:left="1134" w:right="-2"/>
        <w:jc w:val="both"/>
        <w:rPr>
          <w:rFonts w:ascii="Calibri" w:hAnsi="Calibri" w:cs="Calibri"/>
        </w:rPr>
      </w:pPr>
      <w:r w:rsidRPr="005B34A8">
        <w:rPr>
          <w:rFonts w:ascii="Calibri" w:hAnsi="Calibri" w:cs="Calibri"/>
        </w:rPr>
        <w:t>60% kwoty obowiązkowych składek na ubezpieczenia emerytalne i rentowe </w:t>
      </w:r>
      <w:r w:rsidRPr="005B34A8">
        <w:rPr>
          <w:rFonts w:ascii="Calibri" w:hAnsi="Calibri" w:cs="Calibri"/>
        </w:rPr>
        <w:br/>
        <w:t>– w przypadku osób zaliczonych do umiarkowanego stopnia niepełnosprawności;</w:t>
      </w:r>
    </w:p>
    <w:p w:rsidR="001F0C26" w:rsidRPr="005B34A8" w:rsidRDefault="001F0C26" w:rsidP="00DB4B79">
      <w:pPr>
        <w:numPr>
          <w:ilvl w:val="0"/>
          <w:numId w:val="10"/>
        </w:numPr>
        <w:shd w:val="clear" w:color="auto" w:fill="FFFFFF"/>
        <w:spacing w:after="0"/>
        <w:ind w:left="1134" w:right="-2"/>
        <w:jc w:val="both"/>
        <w:rPr>
          <w:rFonts w:ascii="Calibri" w:hAnsi="Calibri" w:cs="Calibri"/>
        </w:rPr>
      </w:pPr>
      <w:r w:rsidRPr="005B34A8">
        <w:rPr>
          <w:rFonts w:ascii="Calibri" w:hAnsi="Calibri" w:cs="Calibri"/>
        </w:rPr>
        <w:t>30% kwoty obowiązkowych składek na ubezpieczenia emerytalne i rentowe </w:t>
      </w:r>
      <w:r w:rsidRPr="005B34A8">
        <w:rPr>
          <w:rFonts w:ascii="Calibri" w:hAnsi="Calibri" w:cs="Calibri"/>
        </w:rPr>
        <w:br/>
        <w:t>– w przypadku osób zaliczonych do lekkiego stopnia niepełnosprawności.</w:t>
      </w:r>
    </w:p>
    <w:p w:rsidR="001F0C26" w:rsidRPr="005B34A8" w:rsidRDefault="001F0C26" w:rsidP="00DB4B79">
      <w:pPr>
        <w:spacing w:after="240"/>
        <w:jc w:val="both"/>
        <w:rPr>
          <w:rFonts w:ascii="Calibri" w:hAnsi="Calibri" w:cs="Calibri"/>
        </w:rPr>
      </w:pPr>
      <w:r w:rsidRPr="005B34A8">
        <w:rPr>
          <w:rFonts w:ascii="Calibri" w:hAnsi="Calibri" w:cs="Calibri"/>
        </w:rPr>
        <w:t>W roku 2018 najwyższe kwoty wypłat refundacji nastąpiły za okresy sprawozdawcze od listopada 2017 roku do listopada 2018 roku. Była to kwota łączna 95.009.876,73 zł, co stanowiło 98,83% wszystkich wypłat osobom niepełnosprawnym wykonującym działalność w tym roku.</w:t>
      </w:r>
    </w:p>
    <w:p w:rsidR="001F0C26" w:rsidRPr="005B34A8" w:rsidRDefault="001F0C26" w:rsidP="00DB4B79">
      <w:pPr>
        <w:pStyle w:val="Akapitzlist"/>
        <w:spacing w:after="0"/>
        <w:ind w:left="0"/>
        <w:jc w:val="both"/>
        <w:rPr>
          <w:rFonts w:ascii="Calibri" w:hAnsi="Calibri" w:cs="Calibri"/>
        </w:rPr>
      </w:pPr>
      <w:r w:rsidRPr="005B34A8">
        <w:rPr>
          <w:rFonts w:ascii="Calibri" w:hAnsi="Calibri" w:cs="Calibri"/>
        </w:rPr>
        <w:t>Fundusz refunduje niepełnosprawnemu rolnikowi lub rolnikowi zobowiązanemu do opłacania składek za niepełnosprawnego domownika, składki na ubezpieczenia społeczne rolników – wypadkowe, chorobowe, macierzyńskie oraz emerytalno-rentowe, pod warunkiem terminowego opłacenia tych składek (z możliwością uchybienia terminu nieprzekraczającego 14 dni) oraz w całości przed dniem złożenia wniosku.</w:t>
      </w:r>
    </w:p>
    <w:p w:rsidR="001F0C26" w:rsidRPr="005B34A8" w:rsidRDefault="001F0C26" w:rsidP="00DB4B79">
      <w:pPr>
        <w:pStyle w:val="Akapitzlist"/>
        <w:spacing w:after="0"/>
        <w:ind w:left="0"/>
        <w:jc w:val="both"/>
        <w:rPr>
          <w:rFonts w:ascii="Calibri" w:hAnsi="Calibri" w:cs="Calibri"/>
        </w:rPr>
      </w:pPr>
      <w:r w:rsidRPr="005B34A8">
        <w:rPr>
          <w:rFonts w:ascii="Calibri" w:hAnsi="Calibri" w:cs="Calibri"/>
        </w:rPr>
        <w:t xml:space="preserve">W 2018 roku najwyższe kwoty wypłat refundacji nastąpiły za okresy obejmujące od I kwartału 2018 </w:t>
      </w:r>
      <w:r w:rsidR="007C0D36" w:rsidRPr="005B34A8">
        <w:rPr>
          <w:rFonts w:ascii="Calibri" w:hAnsi="Calibri" w:cs="Calibri"/>
        </w:rPr>
        <w:br/>
      </w:r>
      <w:r w:rsidRPr="005B34A8">
        <w:rPr>
          <w:rFonts w:ascii="Calibri" w:hAnsi="Calibri" w:cs="Calibri"/>
        </w:rPr>
        <w:t xml:space="preserve">do III kwartału 2018 roku. Była to kwota 3.755.283,39 zł, co stanowiło 94,66% wszystkich wypłat niepełnosprawnym rolnikom lub rolnikom zobowiązanym do opłacania składek </w:t>
      </w:r>
      <w:r w:rsidRPr="005B34A8">
        <w:rPr>
          <w:rFonts w:ascii="Calibri" w:hAnsi="Calibri" w:cs="Calibri"/>
        </w:rPr>
        <w:br/>
        <w:t>za niepełnosprawnego domownika w tym roku.</w:t>
      </w:r>
    </w:p>
    <w:p w:rsidR="001F0C26" w:rsidRPr="005B34A8" w:rsidRDefault="001F0C26" w:rsidP="00DB4B79">
      <w:pPr>
        <w:spacing w:after="240"/>
        <w:ind w:left="284"/>
        <w:jc w:val="both"/>
        <w:rPr>
          <w:rFonts w:ascii="Calibri" w:hAnsi="Calibri" w:cs="Calibri"/>
        </w:rPr>
      </w:pPr>
    </w:p>
    <w:p w:rsidR="001F0C26" w:rsidRPr="005B34A8" w:rsidRDefault="001F0C26" w:rsidP="00DB4B79">
      <w:pPr>
        <w:pStyle w:val="Akapitzlist"/>
        <w:numPr>
          <w:ilvl w:val="0"/>
          <w:numId w:val="48"/>
        </w:numPr>
        <w:spacing w:after="0"/>
        <w:ind w:left="284"/>
        <w:jc w:val="both"/>
        <w:rPr>
          <w:rFonts w:ascii="Calibri" w:hAnsi="Calibri" w:cs="Calibri"/>
        </w:rPr>
      </w:pPr>
      <w:r w:rsidRPr="005B34A8">
        <w:rPr>
          <w:rFonts w:ascii="Calibri" w:hAnsi="Calibri" w:cs="Calibri"/>
        </w:rPr>
        <w:t xml:space="preserve">Zadania z zakresu rehabilitacji zawodowej i społecznej realizowane były przez 380 samorządów powiatowych oraz 16 samorządów wojewódzkich. </w:t>
      </w:r>
    </w:p>
    <w:p w:rsidR="001F0C26" w:rsidRPr="005B34A8" w:rsidRDefault="001F0C26" w:rsidP="00DB4B79">
      <w:pPr>
        <w:pStyle w:val="Akapitzlist"/>
        <w:spacing w:after="0"/>
        <w:ind w:left="284"/>
        <w:jc w:val="both"/>
        <w:rPr>
          <w:rFonts w:ascii="Calibri" w:hAnsi="Calibri" w:cs="Calibri"/>
        </w:rPr>
      </w:pPr>
      <w:r w:rsidRPr="005B34A8">
        <w:rPr>
          <w:rFonts w:ascii="Calibri" w:hAnsi="Calibri" w:cs="Calibri"/>
        </w:rPr>
        <w:t xml:space="preserve">Na zadania samorządów wojewódzkich zaplanowano kwotę 146.575 tys. zł. Samorządy wykorzystały środki w łącznej kwocie 145.923.774,72 zł (99,56%). </w:t>
      </w:r>
    </w:p>
    <w:p w:rsidR="001F0C26" w:rsidRPr="005B34A8" w:rsidRDefault="001F0C26" w:rsidP="00DB4B79">
      <w:pPr>
        <w:pStyle w:val="Akapitzlist"/>
        <w:ind w:left="284"/>
        <w:contextualSpacing w:val="0"/>
        <w:jc w:val="both"/>
        <w:rPr>
          <w:rFonts w:ascii="Calibri" w:hAnsi="Calibri" w:cs="Calibri"/>
        </w:rPr>
      </w:pPr>
      <w:r w:rsidRPr="005B34A8">
        <w:rPr>
          <w:rFonts w:ascii="Calibri" w:hAnsi="Calibri" w:cs="Calibri"/>
        </w:rPr>
        <w:t xml:space="preserve">Na realizację zadań ustawowych przez samorządy powiatowe zaplanowano środki </w:t>
      </w:r>
      <w:r w:rsidRPr="005B34A8">
        <w:rPr>
          <w:rFonts w:ascii="Calibri" w:hAnsi="Calibri" w:cs="Calibri"/>
        </w:rPr>
        <w:br/>
        <w:t>w wysokości 81</w:t>
      </w:r>
      <w:r w:rsidR="007C0D36" w:rsidRPr="005B34A8">
        <w:rPr>
          <w:rFonts w:ascii="Calibri" w:hAnsi="Calibri" w:cs="Calibri"/>
        </w:rPr>
        <w:t>7</w:t>
      </w:r>
      <w:r w:rsidRPr="005B34A8">
        <w:rPr>
          <w:rFonts w:ascii="Calibri" w:hAnsi="Calibri" w:cs="Calibri"/>
        </w:rPr>
        <w:t>.209 tys. zł. Środki te zostały wykorzystane w kwocie łącznej 816.369.064,02 zł, (99,90% środków określonych według algorytmu).</w:t>
      </w:r>
    </w:p>
    <w:p w:rsidR="001F0C26" w:rsidRPr="005B34A8" w:rsidRDefault="001F0C26" w:rsidP="00DB4B79">
      <w:pPr>
        <w:pStyle w:val="Akapitzlist"/>
        <w:numPr>
          <w:ilvl w:val="0"/>
          <w:numId w:val="48"/>
        </w:numPr>
        <w:spacing w:after="0"/>
        <w:ind w:left="284" w:hanging="426"/>
        <w:jc w:val="both"/>
        <w:rPr>
          <w:rFonts w:ascii="Calibri" w:hAnsi="Calibri" w:cs="Calibri"/>
        </w:rPr>
      </w:pPr>
      <w:r w:rsidRPr="005B34A8">
        <w:rPr>
          <w:rFonts w:ascii="Calibri" w:hAnsi="Calibri" w:cs="Calibri"/>
        </w:rPr>
        <w:t xml:space="preserve">Na podstawie art. 47 ust.2 ustawy o rehabilitacji, Państwowy Fundusz Rehabilitacji Osób Niepełnosprawnych dokonuje na rzecz gmin wypłat z tytułu zrekompensowania im utraconych dochodów na skutek zastosowania wobec prowadzących zakłady pracy chronionej </w:t>
      </w:r>
      <w:r w:rsidRPr="005B34A8">
        <w:rPr>
          <w:rFonts w:ascii="Calibri" w:hAnsi="Calibri" w:cs="Calibri"/>
        </w:rPr>
        <w:br/>
        <w:t xml:space="preserve">i zakłady aktywności zawodowej zwolnień z podatków od nieruchomości, rolnego i leśnego </w:t>
      </w:r>
      <w:r w:rsidRPr="005B34A8">
        <w:rPr>
          <w:rFonts w:ascii="Calibri" w:hAnsi="Calibri" w:cs="Calibri"/>
        </w:rPr>
        <w:br/>
        <w:t>oraz z podatku od czynności cywilnoprawnych zgodnie z art. 31 ust.1 pkt 1 ustawy o rehabilitacji.</w:t>
      </w:r>
    </w:p>
    <w:p w:rsidR="001F0C26" w:rsidRPr="005B34A8" w:rsidRDefault="001F0C26" w:rsidP="00DB4B79">
      <w:pPr>
        <w:pStyle w:val="Tekstpodstawowywcity3"/>
        <w:spacing w:line="276" w:lineRule="auto"/>
        <w:ind w:left="284"/>
        <w:jc w:val="both"/>
        <w:rPr>
          <w:rFonts w:ascii="Calibri" w:hAnsi="Calibri" w:cs="Calibri"/>
          <w:sz w:val="22"/>
          <w:szCs w:val="22"/>
        </w:rPr>
      </w:pPr>
      <w:r w:rsidRPr="005B34A8">
        <w:rPr>
          <w:rFonts w:ascii="Calibri" w:hAnsi="Calibri" w:cs="Calibri"/>
          <w:sz w:val="22"/>
          <w:szCs w:val="22"/>
        </w:rPr>
        <w:t xml:space="preserve">W ramach przyjętej w planie finansowym PFRON kwoty na zrekompensowanie gminom dochodów utraconych z tytułu zwolnień ustawowych w wysokości 56.000 tys. zł, w tym </w:t>
      </w:r>
      <w:r w:rsidRPr="005B34A8">
        <w:rPr>
          <w:rFonts w:ascii="Calibri" w:hAnsi="Calibri" w:cs="Calibri"/>
          <w:sz w:val="22"/>
          <w:szCs w:val="22"/>
        </w:rPr>
        <w:br/>
        <w:t>28.000 tys. zł dotacji z budżetu państwa, Fundusz zrealizował w 2018 roku wypłaty w kwocie 47.472.828,00 zł  (84,77%), (w tym 23.736.414,00 zł dotacji z budżetu państwa. Niewykorzystana dotacja w wysokości 4.263.586,00 zł została zwrócona na rachunek bankowy MRPiPS.)</w:t>
      </w:r>
    </w:p>
    <w:p w:rsidR="001F0C26" w:rsidRPr="005B34A8" w:rsidRDefault="001F0C26" w:rsidP="00DB4B79">
      <w:pPr>
        <w:pStyle w:val="Tekstpodstawowywcity3"/>
        <w:numPr>
          <w:ilvl w:val="0"/>
          <w:numId w:val="48"/>
        </w:numPr>
        <w:spacing w:line="276" w:lineRule="auto"/>
        <w:ind w:left="284"/>
        <w:jc w:val="both"/>
        <w:rPr>
          <w:rFonts w:ascii="Calibri" w:hAnsi="Calibri" w:cs="Calibri"/>
          <w:sz w:val="22"/>
          <w:szCs w:val="22"/>
        </w:rPr>
      </w:pPr>
      <w:r w:rsidRPr="005B34A8">
        <w:rPr>
          <w:rFonts w:ascii="Calibri" w:hAnsi="Calibri" w:cs="Calibri"/>
          <w:sz w:val="22"/>
          <w:szCs w:val="22"/>
        </w:rPr>
        <w:t xml:space="preserve">W 2018 roku. Fundusz realizował następujące Programy zatwierdzone przez Radę Nadzorczą PFRON art. 47 ust. 1 pkt. 4 lit. a ustawy o rehabilitacji: </w:t>
      </w:r>
    </w:p>
    <w:p w:rsidR="001F0C26" w:rsidRPr="005B34A8" w:rsidRDefault="001F0C26" w:rsidP="002C272F">
      <w:pPr>
        <w:pStyle w:val="Tekstpodstawowywcity3"/>
        <w:numPr>
          <w:ilvl w:val="1"/>
          <w:numId w:val="65"/>
        </w:numPr>
        <w:spacing w:line="276" w:lineRule="auto"/>
        <w:jc w:val="both"/>
        <w:rPr>
          <w:rFonts w:ascii="Calibri" w:hAnsi="Calibri" w:cs="Calibri"/>
          <w:sz w:val="22"/>
          <w:szCs w:val="22"/>
        </w:rPr>
      </w:pPr>
      <w:r w:rsidRPr="005B34A8">
        <w:rPr>
          <w:rFonts w:ascii="Calibri" w:hAnsi="Calibri" w:cs="Calibri"/>
          <w:sz w:val="22"/>
          <w:szCs w:val="22"/>
        </w:rPr>
        <w:lastRenderedPageBreak/>
        <w:t>Nowe Programy:</w:t>
      </w:r>
    </w:p>
    <w:p w:rsidR="001F0C26" w:rsidRPr="005B34A8" w:rsidRDefault="001F0C26" w:rsidP="00DB4B79">
      <w:pPr>
        <w:pStyle w:val="Akapitzlist"/>
        <w:numPr>
          <w:ilvl w:val="0"/>
          <w:numId w:val="50"/>
        </w:numPr>
        <w:shd w:val="clear" w:color="auto" w:fill="FFFFFF"/>
        <w:spacing w:after="120"/>
        <w:ind w:right="22"/>
        <w:jc w:val="both"/>
        <w:rPr>
          <w:rFonts w:ascii="Calibri" w:hAnsi="Calibri" w:cs="Calibri"/>
        </w:rPr>
      </w:pPr>
      <w:r w:rsidRPr="005B34A8">
        <w:rPr>
          <w:rFonts w:ascii="Calibri" w:hAnsi="Calibri" w:cs="Calibri"/>
        </w:rPr>
        <w:t xml:space="preserve">„Pomoc osobom niepełnosprawnym poszkodowanym w wyniku żywiołu” - celem programu jest zapewnienie pomocy osobom niepełnosprawnym, poszkodowanym na skutek działania żywiołu na terytorium Rzeczypospolitej Polskiej. Adresatami programu są poszkodowane </w:t>
      </w:r>
      <w:r w:rsidR="007C0D36" w:rsidRPr="005B34A8">
        <w:rPr>
          <w:rFonts w:ascii="Calibri" w:hAnsi="Calibri" w:cs="Calibri"/>
        </w:rPr>
        <w:br/>
      </w:r>
      <w:r w:rsidRPr="005B34A8">
        <w:rPr>
          <w:rFonts w:ascii="Calibri" w:hAnsi="Calibri" w:cs="Calibri"/>
        </w:rPr>
        <w:t xml:space="preserve">na skutek żywiołu osoby niepełnosprawne posiadające aktualne orzeczenie o stopniu niepełnosprawności (lub orzeczenie równoważne) oraz dzieci i młodzież niepełnosprawna posiadająca aktualne orzeczenie o niepełnosprawności, wydane przed ukończeniem 16 roku życia. Z uwagi na niewystąpienie klęski żywiołowej w 2018 r., nie wydatkowano środków </w:t>
      </w:r>
      <w:r w:rsidRPr="005B34A8">
        <w:rPr>
          <w:rFonts w:ascii="Calibri" w:hAnsi="Calibri" w:cs="Calibri"/>
        </w:rPr>
        <w:br/>
        <w:t>na realizację programu.</w:t>
      </w:r>
    </w:p>
    <w:p w:rsidR="001F0C26" w:rsidRPr="005B34A8" w:rsidRDefault="001F0C26" w:rsidP="00DB4B79">
      <w:pPr>
        <w:pStyle w:val="Akapitzlist"/>
        <w:numPr>
          <w:ilvl w:val="0"/>
          <w:numId w:val="50"/>
        </w:numPr>
        <w:shd w:val="clear" w:color="auto" w:fill="FFFFFF"/>
        <w:spacing w:after="120"/>
        <w:ind w:right="22"/>
        <w:jc w:val="both"/>
        <w:rPr>
          <w:rFonts w:cstheme="minorHAnsi"/>
          <w:bCs/>
        </w:rPr>
      </w:pPr>
      <w:r w:rsidRPr="005B34A8">
        <w:rPr>
          <w:rFonts w:cstheme="minorHAnsi"/>
          <w:bCs/>
        </w:rPr>
        <w:t>„Zajęcia klubowe w WTZ” -</w:t>
      </w:r>
      <w:r w:rsidR="00B77B9B" w:rsidRPr="005B34A8">
        <w:rPr>
          <w:rFonts w:cstheme="minorHAnsi"/>
          <w:bCs/>
        </w:rPr>
        <w:t xml:space="preserve"> </w:t>
      </w:r>
      <w:r w:rsidRPr="005B34A8">
        <w:rPr>
          <w:rFonts w:cstheme="minorHAnsi"/>
          <w:bCs/>
        </w:rPr>
        <w:t xml:space="preserve">celem programu jest wsparcie osób niepełnosprawnych </w:t>
      </w:r>
      <w:r w:rsidRPr="005B34A8">
        <w:rPr>
          <w:rFonts w:cstheme="minorHAnsi"/>
          <w:bCs/>
        </w:rPr>
        <w:br/>
        <w:t xml:space="preserve">w utrzymaniu samodzielności i niezależności w życiu społecznym i zawodowym poprzez prowadzenie przez warsztaty terapii zajęciowej zajęć klubowych jako zorganizowanej formy rehabilitacji. Adresatami programu są podmioty prowadzące warsztaty terapii zajęciowej. Pomoc finansowa w ramach programu udzielana jest adresatom programu ze środków PFRON przez samorządy powiatowe, które przystąpią do realizacji programu. </w:t>
      </w:r>
      <w:r w:rsidR="00311DD5" w:rsidRPr="005B34A8">
        <w:rPr>
          <w:rFonts w:cstheme="minorHAnsi"/>
          <w:bCs/>
        </w:rPr>
        <w:t>Wydatki</w:t>
      </w:r>
      <w:r w:rsidRPr="005B34A8">
        <w:rPr>
          <w:rFonts w:cstheme="minorHAnsi"/>
          <w:bCs/>
          <w:lang w:val="x-none"/>
        </w:rPr>
        <w:t xml:space="preserve"> na realizację programu wyniosły </w:t>
      </w:r>
      <w:r w:rsidRPr="005B34A8">
        <w:rPr>
          <w:rFonts w:cstheme="minorHAnsi"/>
          <w:bCs/>
        </w:rPr>
        <w:t>738.482,22</w:t>
      </w:r>
      <w:r w:rsidRPr="005B34A8">
        <w:rPr>
          <w:rFonts w:cstheme="minorHAnsi"/>
          <w:bCs/>
          <w:lang w:val="x-none"/>
        </w:rPr>
        <w:t xml:space="preserve"> zł (9</w:t>
      </w:r>
      <w:r w:rsidRPr="005B34A8">
        <w:rPr>
          <w:rFonts w:cstheme="minorHAnsi"/>
          <w:bCs/>
        </w:rPr>
        <w:t>3,48</w:t>
      </w:r>
      <w:r w:rsidRPr="005B34A8">
        <w:rPr>
          <w:rFonts w:cstheme="minorHAnsi"/>
          <w:bCs/>
          <w:lang w:val="x-none"/>
        </w:rPr>
        <w:t xml:space="preserve"> % środków zaplanowanych na realizację programu)</w:t>
      </w:r>
      <w:r w:rsidRPr="005B34A8">
        <w:rPr>
          <w:rFonts w:cstheme="minorHAnsi"/>
          <w:bCs/>
        </w:rPr>
        <w:t>.</w:t>
      </w:r>
    </w:p>
    <w:p w:rsidR="001F0C26" w:rsidRPr="005B34A8" w:rsidRDefault="001F0C26" w:rsidP="00DB4B79">
      <w:pPr>
        <w:pStyle w:val="Akapitzlist"/>
        <w:numPr>
          <w:ilvl w:val="0"/>
          <w:numId w:val="50"/>
        </w:numPr>
        <w:shd w:val="clear" w:color="auto" w:fill="FFFFFF"/>
        <w:spacing w:before="120" w:after="120"/>
        <w:ind w:right="22"/>
        <w:jc w:val="both"/>
        <w:rPr>
          <w:rFonts w:cstheme="minorHAnsi"/>
        </w:rPr>
      </w:pPr>
      <w:r w:rsidRPr="005B34A8">
        <w:rPr>
          <w:rFonts w:cstheme="minorHAnsi"/>
        </w:rPr>
        <w:t>„Rehabilitacja 25 plus” - celem wdrażanego programu jest zebranie doświadczeń służących wypracowaniu rozwiązań zapewniających absolwentom ciągłość oddziaływań terapeutycznych w zakresie utrzymania samodzielności i niezależności w życiu społecznym,</w:t>
      </w:r>
      <w:r w:rsidRPr="005B34A8">
        <w:rPr>
          <w:rFonts w:cstheme="minorHAnsi"/>
        </w:rPr>
        <w:br/>
        <w:t xml:space="preserve">a także w zakresie dotyczącym ich aktywności zawodowej. Program adresowany </w:t>
      </w:r>
      <w:r w:rsidR="007C0D36" w:rsidRPr="005B34A8">
        <w:rPr>
          <w:rFonts w:cstheme="minorHAnsi"/>
        </w:rPr>
        <w:br/>
      </w:r>
      <w:r w:rsidRPr="005B34A8">
        <w:rPr>
          <w:rFonts w:cstheme="minorHAnsi"/>
        </w:rPr>
        <w:t>jest do podmiotów prowadzących OREW (Ośrodki rehabilitacyjno-edukacyjno-wychowawcze)</w:t>
      </w:r>
      <w:r w:rsidR="007C0D36" w:rsidRPr="005B34A8">
        <w:rPr>
          <w:rFonts w:cstheme="minorHAnsi"/>
        </w:rPr>
        <w:t xml:space="preserve"> </w:t>
      </w:r>
      <w:r w:rsidRPr="005B34A8">
        <w:rPr>
          <w:rFonts w:cstheme="minorHAnsi"/>
        </w:rPr>
        <w:t xml:space="preserve">i ORW (ośrodki rewalidacyjno-wychowawcze). </w:t>
      </w:r>
      <w:r w:rsidRPr="005B34A8">
        <w:rPr>
          <w:rFonts w:cstheme="minorHAnsi"/>
          <w:bCs/>
          <w:lang w:eastAsia="x-none"/>
        </w:rPr>
        <w:t>Wydatkowano</w:t>
      </w:r>
      <w:r w:rsidRPr="005B34A8">
        <w:rPr>
          <w:rFonts w:cstheme="minorHAnsi"/>
          <w:bCs/>
          <w:lang w:val="x-none" w:eastAsia="x-none"/>
        </w:rPr>
        <w:t xml:space="preserve"> kwotę </w:t>
      </w:r>
      <w:r w:rsidRPr="005B34A8">
        <w:rPr>
          <w:rFonts w:cstheme="minorHAnsi"/>
          <w:bCs/>
          <w:lang w:eastAsia="x-none"/>
        </w:rPr>
        <w:t>w wysokości 5.627</w:t>
      </w:r>
      <w:r w:rsidRPr="005B34A8">
        <w:rPr>
          <w:rFonts w:cstheme="minorHAnsi"/>
          <w:bCs/>
          <w:lang w:val="x-none" w:eastAsia="x-none"/>
        </w:rPr>
        <w:t>.</w:t>
      </w:r>
      <w:r w:rsidRPr="005B34A8">
        <w:rPr>
          <w:rFonts w:cstheme="minorHAnsi"/>
          <w:bCs/>
          <w:lang w:eastAsia="x-none"/>
        </w:rPr>
        <w:t>341</w:t>
      </w:r>
      <w:r w:rsidRPr="005B34A8">
        <w:rPr>
          <w:rFonts w:cstheme="minorHAnsi"/>
          <w:bCs/>
          <w:lang w:val="x-none" w:eastAsia="x-none"/>
        </w:rPr>
        <w:t>,</w:t>
      </w:r>
      <w:r w:rsidRPr="005B34A8">
        <w:rPr>
          <w:rFonts w:cstheme="minorHAnsi"/>
          <w:bCs/>
          <w:lang w:eastAsia="x-none"/>
        </w:rPr>
        <w:t>71</w:t>
      </w:r>
      <w:r w:rsidRPr="005B34A8">
        <w:rPr>
          <w:rFonts w:cstheme="minorHAnsi"/>
          <w:bCs/>
          <w:lang w:val="x-none" w:eastAsia="x-none"/>
        </w:rPr>
        <w:t xml:space="preserve"> zł (</w:t>
      </w:r>
      <w:r w:rsidRPr="005B34A8">
        <w:rPr>
          <w:rFonts w:cstheme="minorHAnsi"/>
          <w:bCs/>
          <w:lang w:eastAsia="x-none"/>
        </w:rPr>
        <w:t xml:space="preserve">61,79 </w:t>
      </w:r>
      <w:r w:rsidRPr="005B34A8">
        <w:rPr>
          <w:rFonts w:cstheme="minorHAnsi"/>
          <w:bCs/>
          <w:lang w:val="x-none" w:eastAsia="x-none"/>
        </w:rPr>
        <w:t>% środków zaplanowanych).</w:t>
      </w:r>
    </w:p>
    <w:p w:rsidR="001F0C26" w:rsidRPr="005B34A8" w:rsidRDefault="001F0C26" w:rsidP="00DB4B79">
      <w:pPr>
        <w:pStyle w:val="Akapitzlist"/>
        <w:shd w:val="clear" w:color="auto" w:fill="FFFFFF"/>
        <w:spacing w:before="120" w:after="120"/>
        <w:ind w:right="22"/>
        <w:jc w:val="both"/>
        <w:rPr>
          <w:rFonts w:cstheme="minorHAnsi"/>
        </w:rPr>
      </w:pPr>
    </w:p>
    <w:p w:rsidR="001F0C26" w:rsidRPr="005B34A8" w:rsidRDefault="001F0C26" w:rsidP="002C272F">
      <w:pPr>
        <w:pStyle w:val="Tekstpodstawowywcity3"/>
        <w:numPr>
          <w:ilvl w:val="1"/>
          <w:numId w:val="65"/>
        </w:numPr>
        <w:spacing w:line="276" w:lineRule="auto"/>
        <w:jc w:val="both"/>
        <w:rPr>
          <w:rFonts w:asciiTheme="minorHAnsi" w:hAnsiTheme="minorHAnsi" w:cstheme="minorHAnsi"/>
          <w:sz w:val="22"/>
          <w:szCs w:val="22"/>
        </w:rPr>
      </w:pPr>
      <w:r w:rsidRPr="005B34A8">
        <w:rPr>
          <w:rFonts w:asciiTheme="minorHAnsi" w:hAnsiTheme="minorHAnsi" w:cstheme="minorHAnsi"/>
          <w:sz w:val="22"/>
          <w:szCs w:val="22"/>
        </w:rPr>
        <w:t>Programy kontynuowane:</w:t>
      </w:r>
    </w:p>
    <w:p w:rsidR="001F0C26" w:rsidRPr="005B34A8" w:rsidRDefault="001F0C26" w:rsidP="00DB4B79">
      <w:pPr>
        <w:pStyle w:val="Akapitzlist"/>
        <w:numPr>
          <w:ilvl w:val="0"/>
          <w:numId w:val="50"/>
        </w:numPr>
        <w:shd w:val="clear" w:color="auto" w:fill="FFFFFF"/>
        <w:spacing w:before="120" w:after="120"/>
        <w:ind w:right="22"/>
        <w:jc w:val="both"/>
        <w:rPr>
          <w:rFonts w:cstheme="minorHAnsi"/>
        </w:rPr>
      </w:pPr>
      <w:r w:rsidRPr="005B34A8">
        <w:rPr>
          <w:rFonts w:cstheme="minorHAnsi"/>
        </w:rPr>
        <w:t xml:space="preserve">Pilotażowy program „Aktywny samorząd”  - celem głównym programu jest wyeliminowanie lub zmniejszenie barier ograniczających uczestnictwo beneficjentów pomocy w życiu społecznym, zawodowym i w dostępie do edukacji. </w:t>
      </w:r>
      <w:bookmarkStart w:id="3" w:name="_Hlk1636665"/>
      <w:bookmarkStart w:id="4" w:name="_Hlk1636477"/>
      <w:r w:rsidRPr="005B34A8">
        <w:rPr>
          <w:rFonts w:cstheme="minorHAnsi"/>
        </w:rPr>
        <w:t>W</w:t>
      </w:r>
      <w:r w:rsidRPr="005B34A8">
        <w:rPr>
          <w:rFonts w:cstheme="minorHAnsi"/>
          <w:bCs/>
          <w:lang w:val="x-none" w:eastAsia="x-none"/>
        </w:rPr>
        <w:t xml:space="preserve">ydatki na realizację programu wyniosły </w:t>
      </w:r>
      <w:r w:rsidRPr="005B34A8">
        <w:rPr>
          <w:rFonts w:cstheme="minorHAnsi"/>
          <w:bCs/>
          <w:lang w:eastAsia="x-none"/>
        </w:rPr>
        <w:t>108.192.987,98</w:t>
      </w:r>
      <w:r w:rsidRPr="005B34A8">
        <w:rPr>
          <w:rFonts w:cstheme="minorHAnsi"/>
          <w:bCs/>
          <w:lang w:val="x-none" w:eastAsia="x-none"/>
        </w:rPr>
        <w:t xml:space="preserve"> zł (9</w:t>
      </w:r>
      <w:r w:rsidRPr="005B34A8">
        <w:rPr>
          <w:rFonts w:cstheme="minorHAnsi"/>
          <w:bCs/>
          <w:lang w:eastAsia="x-none"/>
        </w:rPr>
        <w:t>6,34</w:t>
      </w:r>
      <w:r w:rsidRPr="005B34A8">
        <w:rPr>
          <w:rFonts w:cstheme="minorHAnsi"/>
          <w:bCs/>
          <w:lang w:val="x-none" w:eastAsia="x-none"/>
        </w:rPr>
        <w:t xml:space="preserve"> % środków zaplanowanych na realizację programu)</w:t>
      </w:r>
      <w:r w:rsidRPr="005B34A8">
        <w:rPr>
          <w:rFonts w:cstheme="minorHAnsi"/>
          <w:bCs/>
          <w:lang w:eastAsia="x-none"/>
        </w:rPr>
        <w:t>.</w:t>
      </w:r>
      <w:bookmarkEnd w:id="3"/>
    </w:p>
    <w:bookmarkEnd w:id="4"/>
    <w:p w:rsidR="001F0C26" w:rsidRPr="005B34A8" w:rsidRDefault="001F0C26" w:rsidP="00DB4B79">
      <w:pPr>
        <w:pStyle w:val="Akapitzlist"/>
        <w:numPr>
          <w:ilvl w:val="0"/>
          <w:numId w:val="50"/>
        </w:numPr>
        <w:tabs>
          <w:tab w:val="left" w:pos="851"/>
        </w:tabs>
        <w:spacing w:before="120" w:after="120"/>
        <w:jc w:val="both"/>
        <w:rPr>
          <w:rFonts w:cstheme="minorHAnsi"/>
          <w:bCs/>
          <w:lang w:val="x-none" w:eastAsia="x-none"/>
        </w:rPr>
      </w:pPr>
      <w:r w:rsidRPr="005B34A8">
        <w:rPr>
          <w:rFonts w:cstheme="minorHAnsi"/>
        </w:rPr>
        <w:t xml:space="preserve"> „Partnerstwo dla osób z niepełnosprawnościami” - celem strategicznym programu jest wzrost aktywności zawodowej i społecznej osób z niepełnosprawnościami osiągany poprzez zintensyfikowanie działań podejmowanych przez organizacje pozarządowe, którym wsparcie uzyskane w programie umożliwiło realizację projektów dedykowanych osobom z niepełnosprawnościami, dofinansowanych ze środków europejskich w ramach Regionalnego Programu Operacyjnego.</w:t>
      </w:r>
      <w:r w:rsidRPr="005B34A8">
        <w:rPr>
          <w:rFonts w:cstheme="minorHAnsi"/>
          <w:bCs/>
          <w:i/>
          <w:lang w:val="x-none" w:eastAsia="x-none"/>
        </w:rPr>
        <w:t xml:space="preserve"> </w:t>
      </w:r>
      <w:bookmarkStart w:id="5" w:name="_Hlk1636848"/>
      <w:r w:rsidRPr="005B34A8">
        <w:rPr>
          <w:rFonts w:cstheme="minorHAnsi"/>
          <w:bCs/>
          <w:lang w:eastAsia="x-none"/>
        </w:rPr>
        <w:t>Wydatkowano</w:t>
      </w:r>
      <w:r w:rsidRPr="005B34A8">
        <w:rPr>
          <w:rFonts w:cstheme="minorHAnsi"/>
          <w:bCs/>
          <w:lang w:val="x-none" w:eastAsia="x-none"/>
        </w:rPr>
        <w:t xml:space="preserve"> kwotę </w:t>
      </w:r>
      <w:r w:rsidRPr="005B34A8">
        <w:rPr>
          <w:rFonts w:cstheme="minorHAnsi"/>
          <w:bCs/>
          <w:lang w:eastAsia="x-none"/>
        </w:rPr>
        <w:t>w wysokości 887</w:t>
      </w:r>
      <w:r w:rsidRPr="005B34A8">
        <w:rPr>
          <w:rFonts w:cstheme="minorHAnsi"/>
          <w:bCs/>
          <w:lang w:val="x-none" w:eastAsia="x-none"/>
        </w:rPr>
        <w:t>.</w:t>
      </w:r>
      <w:r w:rsidRPr="005B34A8">
        <w:rPr>
          <w:rFonts w:cstheme="minorHAnsi"/>
          <w:bCs/>
          <w:lang w:eastAsia="x-none"/>
        </w:rPr>
        <w:t>066</w:t>
      </w:r>
      <w:r w:rsidRPr="005B34A8">
        <w:rPr>
          <w:rFonts w:cstheme="minorHAnsi"/>
          <w:bCs/>
          <w:lang w:val="x-none" w:eastAsia="x-none"/>
        </w:rPr>
        <w:t>,</w:t>
      </w:r>
      <w:r w:rsidRPr="005B34A8">
        <w:rPr>
          <w:rFonts w:cstheme="minorHAnsi"/>
          <w:bCs/>
          <w:lang w:eastAsia="x-none"/>
        </w:rPr>
        <w:t>11</w:t>
      </w:r>
      <w:r w:rsidRPr="005B34A8">
        <w:rPr>
          <w:rFonts w:cstheme="minorHAnsi"/>
          <w:bCs/>
          <w:lang w:val="x-none" w:eastAsia="x-none"/>
        </w:rPr>
        <w:t xml:space="preserve"> zł (</w:t>
      </w:r>
      <w:r w:rsidRPr="005B34A8">
        <w:rPr>
          <w:rFonts w:cstheme="minorHAnsi"/>
          <w:bCs/>
          <w:lang w:eastAsia="x-none"/>
        </w:rPr>
        <w:t xml:space="preserve">99,89 </w:t>
      </w:r>
      <w:r w:rsidRPr="005B34A8">
        <w:rPr>
          <w:rFonts w:cstheme="minorHAnsi"/>
          <w:bCs/>
          <w:lang w:val="x-none" w:eastAsia="x-none"/>
        </w:rPr>
        <w:t>% środków zaplanowanych).</w:t>
      </w:r>
      <w:bookmarkEnd w:id="5"/>
    </w:p>
    <w:p w:rsidR="001F0C26" w:rsidRPr="005B34A8" w:rsidRDefault="001F0C26" w:rsidP="00DB4B79">
      <w:pPr>
        <w:pStyle w:val="Akapitzlist"/>
        <w:numPr>
          <w:ilvl w:val="0"/>
          <w:numId w:val="50"/>
        </w:numPr>
        <w:jc w:val="both"/>
        <w:rPr>
          <w:rFonts w:cstheme="minorHAnsi"/>
        </w:rPr>
      </w:pPr>
      <w:r w:rsidRPr="005B34A8">
        <w:rPr>
          <w:rFonts w:cstheme="minorHAnsi"/>
        </w:rPr>
        <w:t xml:space="preserve">„Wsparcie Inicjatyw” - </w:t>
      </w:r>
      <w:r w:rsidRPr="005B34A8">
        <w:rPr>
          <w:rFonts w:cstheme="minorHAnsi"/>
          <w:bCs/>
        </w:rPr>
        <w:t>strategicznym celem programu</w:t>
      </w:r>
      <w:r w:rsidRPr="005B34A8">
        <w:rPr>
          <w:rFonts w:cstheme="minorHAnsi"/>
        </w:rPr>
        <w:t xml:space="preserve"> jest szeroko rozumiane promowanie działań na rzecz aktywizacji środowiska osób niepełnosprawnych. W ramach programu Biuro Funduszu wypłaciło środki dla jednostek sektora finansów publicznych w wysokości 470.705,28 zł (90,52 % środków zaplanowanych).</w:t>
      </w:r>
    </w:p>
    <w:p w:rsidR="001F0C26" w:rsidRPr="005B34A8" w:rsidRDefault="001F0C26" w:rsidP="00DB4B79">
      <w:pPr>
        <w:pStyle w:val="Akapitzlist"/>
        <w:numPr>
          <w:ilvl w:val="0"/>
          <w:numId w:val="50"/>
        </w:numPr>
        <w:shd w:val="clear" w:color="auto" w:fill="FFFFFF"/>
        <w:spacing w:before="120" w:after="120"/>
        <w:ind w:right="22"/>
        <w:jc w:val="both"/>
        <w:rPr>
          <w:rFonts w:cstheme="minorHAnsi"/>
        </w:rPr>
      </w:pPr>
      <w:r w:rsidRPr="005B34A8">
        <w:rPr>
          <w:rFonts w:cstheme="minorHAnsi"/>
        </w:rPr>
        <w:t xml:space="preserve">Pilotażowy program „ABSOLWENT” - celem głównym programu jest podniesienie wskaźnika zatrudnienia osób niepełnosprawnych posiadających wyższe wykształcenie. </w:t>
      </w:r>
      <w:bookmarkStart w:id="6" w:name="_Hlk1637152"/>
      <w:r w:rsidR="007C0D36" w:rsidRPr="005B34A8">
        <w:rPr>
          <w:rFonts w:cstheme="minorHAnsi"/>
        </w:rPr>
        <w:t>Wydatki</w:t>
      </w:r>
      <w:r w:rsidRPr="005B34A8">
        <w:rPr>
          <w:rFonts w:cstheme="minorHAnsi"/>
          <w:bCs/>
          <w:lang w:val="x-none" w:eastAsia="x-none"/>
        </w:rPr>
        <w:t xml:space="preserve"> </w:t>
      </w:r>
      <w:r w:rsidRPr="005B34A8">
        <w:rPr>
          <w:rFonts w:cstheme="minorHAnsi"/>
          <w:bCs/>
          <w:lang w:eastAsia="x-none"/>
        </w:rPr>
        <w:br/>
      </w:r>
      <w:r w:rsidRPr="005B34A8">
        <w:rPr>
          <w:rFonts w:cstheme="minorHAnsi"/>
          <w:bCs/>
          <w:lang w:val="x-none" w:eastAsia="x-none"/>
        </w:rPr>
        <w:lastRenderedPageBreak/>
        <w:t xml:space="preserve">na realizację programu wyniosły </w:t>
      </w:r>
      <w:r w:rsidRPr="005B34A8">
        <w:rPr>
          <w:rFonts w:cstheme="minorHAnsi"/>
          <w:bCs/>
          <w:lang w:eastAsia="x-none"/>
        </w:rPr>
        <w:t>4.611.983,85</w:t>
      </w:r>
      <w:r w:rsidRPr="005B34A8">
        <w:rPr>
          <w:rFonts w:cstheme="minorHAnsi"/>
          <w:bCs/>
          <w:lang w:val="x-none" w:eastAsia="x-none"/>
        </w:rPr>
        <w:t xml:space="preserve"> zł (</w:t>
      </w:r>
      <w:r w:rsidRPr="005B34A8">
        <w:rPr>
          <w:rFonts w:cstheme="minorHAnsi"/>
          <w:bCs/>
          <w:lang w:eastAsia="x-none"/>
        </w:rPr>
        <w:t>85,14</w:t>
      </w:r>
      <w:r w:rsidRPr="005B34A8">
        <w:rPr>
          <w:rFonts w:cstheme="minorHAnsi"/>
          <w:bCs/>
          <w:lang w:val="x-none" w:eastAsia="x-none"/>
        </w:rPr>
        <w:t xml:space="preserve"> % środków zaplanowanych </w:t>
      </w:r>
      <w:r w:rsidRPr="005B34A8">
        <w:rPr>
          <w:rFonts w:cstheme="minorHAnsi"/>
          <w:bCs/>
          <w:lang w:val="x-none" w:eastAsia="x-none"/>
        </w:rPr>
        <w:br/>
        <w:t>na realizację programu</w:t>
      </w:r>
      <w:r w:rsidRPr="005B34A8">
        <w:rPr>
          <w:rFonts w:cstheme="minorHAnsi"/>
          <w:bCs/>
          <w:lang w:eastAsia="x-none"/>
        </w:rPr>
        <w:t>).</w:t>
      </w:r>
      <w:bookmarkEnd w:id="6"/>
    </w:p>
    <w:p w:rsidR="001F0C26" w:rsidRPr="005B34A8" w:rsidRDefault="001F0C26" w:rsidP="00DB4B79">
      <w:pPr>
        <w:pStyle w:val="Akapitzlist"/>
        <w:numPr>
          <w:ilvl w:val="0"/>
          <w:numId w:val="50"/>
        </w:numPr>
        <w:shd w:val="clear" w:color="auto" w:fill="FFFFFF"/>
        <w:spacing w:before="120" w:after="120"/>
        <w:ind w:right="22"/>
        <w:jc w:val="both"/>
        <w:rPr>
          <w:rFonts w:cstheme="minorHAnsi"/>
        </w:rPr>
      </w:pPr>
      <w:r w:rsidRPr="005B34A8">
        <w:rPr>
          <w:rFonts w:cstheme="minorHAnsi"/>
          <w:bCs/>
          <w:lang w:eastAsia="x-none"/>
        </w:rPr>
        <w:t xml:space="preserve">Program „PRACA – INTEGRACJA" - </w:t>
      </w:r>
      <w:r w:rsidRPr="005B34A8">
        <w:rPr>
          <w:rFonts w:cstheme="minorHAnsi"/>
        </w:rPr>
        <w:t xml:space="preserve">celem głównym programu jest podniesienie wskaźnika zatrudnienia osób niepełnosprawnych na otwartym rynku pracy. </w:t>
      </w:r>
      <w:r w:rsidR="007C0D36" w:rsidRPr="005B34A8">
        <w:rPr>
          <w:rFonts w:cstheme="minorHAnsi"/>
        </w:rPr>
        <w:t>Wydatki</w:t>
      </w:r>
      <w:r w:rsidRPr="005B34A8">
        <w:rPr>
          <w:rFonts w:cstheme="minorHAnsi"/>
          <w:bCs/>
          <w:lang w:val="x-none"/>
        </w:rPr>
        <w:t xml:space="preserve"> </w:t>
      </w:r>
      <w:r w:rsidRPr="005B34A8">
        <w:rPr>
          <w:rFonts w:cstheme="minorHAnsi"/>
          <w:bCs/>
        </w:rPr>
        <w:br/>
      </w:r>
      <w:r w:rsidRPr="005B34A8">
        <w:rPr>
          <w:rFonts w:cstheme="minorHAnsi"/>
          <w:bCs/>
          <w:lang w:val="x-none"/>
        </w:rPr>
        <w:t xml:space="preserve">na realizację programu wyniosły </w:t>
      </w:r>
      <w:r w:rsidRPr="005B34A8">
        <w:rPr>
          <w:rFonts w:cstheme="minorHAnsi"/>
          <w:bCs/>
        </w:rPr>
        <w:t>3.357.008,00</w:t>
      </w:r>
      <w:r w:rsidRPr="005B34A8">
        <w:rPr>
          <w:rFonts w:cstheme="minorHAnsi"/>
          <w:bCs/>
          <w:lang w:val="x-none"/>
        </w:rPr>
        <w:t xml:space="preserve"> zł (</w:t>
      </w:r>
      <w:r w:rsidRPr="005B34A8">
        <w:rPr>
          <w:rFonts w:cstheme="minorHAnsi"/>
          <w:bCs/>
        </w:rPr>
        <w:t>98,74</w:t>
      </w:r>
      <w:r w:rsidRPr="005B34A8">
        <w:rPr>
          <w:rFonts w:cstheme="minorHAnsi"/>
          <w:bCs/>
          <w:lang w:val="x-none"/>
        </w:rPr>
        <w:t xml:space="preserve"> % środków zaplanowanych </w:t>
      </w:r>
      <w:r w:rsidRPr="005B34A8">
        <w:rPr>
          <w:rFonts w:cstheme="minorHAnsi"/>
          <w:bCs/>
          <w:lang w:val="x-none"/>
        </w:rPr>
        <w:br/>
        <w:t>na realizację programu</w:t>
      </w:r>
      <w:r w:rsidRPr="005B34A8">
        <w:rPr>
          <w:rFonts w:cstheme="minorHAnsi"/>
          <w:bCs/>
        </w:rPr>
        <w:t>).</w:t>
      </w:r>
      <w:r w:rsidRPr="005B34A8">
        <w:rPr>
          <w:rFonts w:cstheme="minorHAnsi"/>
        </w:rPr>
        <w:t xml:space="preserve"> </w:t>
      </w:r>
    </w:p>
    <w:p w:rsidR="001F0C26" w:rsidRPr="005B34A8" w:rsidRDefault="001F0C26" w:rsidP="00DB4B79">
      <w:pPr>
        <w:pStyle w:val="Akapitzlist"/>
        <w:numPr>
          <w:ilvl w:val="0"/>
          <w:numId w:val="50"/>
        </w:numPr>
        <w:shd w:val="clear" w:color="auto" w:fill="FFFFFF"/>
        <w:spacing w:before="120" w:after="120"/>
        <w:ind w:right="22"/>
        <w:jc w:val="both"/>
        <w:rPr>
          <w:rFonts w:ascii="Calibri" w:hAnsi="Calibri" w:cs="Calibri"/>
        </w:rPr>
      </w:pPr>
      <w:r w:rsidRPr="005B34A8">
        <w:rPr>
          <w:rFonts w:cstheme="minorHAnsi"/>
          <w:bCs/>
          <w:lang w:eastAsia="x-none"/>
        </w:rPr>
        <w:t xml:space="preserve">Program „STABILNE – ZATRUDNIENIE - </w:t>
      </w:r>
      <w:r w:rsidRPr="005B34A8">
        <w:rPr>
          <w:rFonts w:cstheme="minorHAnsi"/>
        </w:rPr>
        <w:t>osoby niepełnosprawne w administracji i służbie publicznej</w:t>
      </w:r>
      <w:r w:rsidRPr="005B34A8">
        <w:rPr>
          <w:rFonts w:cstheme="minorHAnsi"/>
          <w:bCs/>
          <w:lang w:eastAsia="x-none"/>
        </w:rPr>
        <w:t xml:space="preserve">" - </w:t>
      </w:r>
      <w:r w:rsidRPr="005B34A8">
        <w:rPr>
          <w:rFonts w:cstheme="minorHAnsi"/>
        </w:rPr>
        <w:t xml:space="preserve">celem głównym programu jest podniesienie wskaźnika zatrudnienia osób niepełnosprawnych w administracji publicznej. Przyjęto założenie, iż w ramach czterech lat realizacji programu zatrudnionych zostanie 2.500 osób niepełnosprawnych. </w:t>
      </w:r>
      <w:r w:rsidR="007C0D36" w:rsidRPr="005B34A8">
        <w:rPr>
          <w:rFonts w:cstheme="minorHAnsi"/>
        </w:rPr>
        <w:t>Wydatki</w:t>
      </w:r>
      <w:r w:rsidRPr="005B34A8">
        <w:rPr>
          <w:rFonts w:cstheme="minorHAnsi"/>
          <w:bCs/>
          <w:lang w:eastAsia="x-none"/>
        </w:rPr>
        <w:br/>
      </w:r>
      <w:r w:rsidRPr="005B34A8">
        <w:rPr>
          <w:rFonts w:ascii="Calibri" w:hAnsi="Calibri" w:cs="Calibri"/>
          <w:bCs/>
          <w:lang w:val="x-none" w:eastAsia="x-none"/>
        </w:rPr>
        <w:t xml:space="preserve">na realizację programu wyniosły </w:t>
      </w:r>
      <w:r w:rsidRPr="005B34A8">
        <w:rPr>
          <w:rFonts w:ascii="Calibri" w:hAnsi="Calibri" w:cs="Calibri"/>
          <w:bCs/>
          <w:lang w:eastAsia="x-none"/>
        </w:rPr>
        <w:t>751.296,12</w:t>
      </w:r>
      <w:r w:rsidRPr="005B34A8">
        <w:rPr>
          <w:rFonts w:ascii="Calibri" w:hAnsi="Calibri" w:cs="Calibri"/>
          <w:bCs/>
          <w:lang w:val="x-none" w:eastAsia="x-none"/>
        </w:rPr>
        <w:t xml:space="preserve"> zł</w:t>
      </w:r>
      <w:r w:rsidRPr="005B34A8">
        <w:rPr>
          <w:rFonts w:ascii="Calibri" w:hAnsi="Calibri" w:cs="Calibri"/>
          <w:bCs/>
          <w:lang w:eastAsia="x-none"/>
        </w:rPr>
        <w:t xml:space="preserve"> </w:t>
      </w:r>
      <w:r w:rsidRPr="005B34A8">
        <w:rPr>
          <w:rFonts w:ascii="Calibri" w:hAnsi="Calibri" w:cs="Calibri"/>
          <w:bCs/>
          <w:lang w:val="x-none" w:eastAsia="x-none"/>
        </w:rPr>
        <w:t>(</w:t>
      </w:r>
      <w:r w:rsidRPr="005B34A8">
        <w:rPr>
          <w:rFonts w:ascii="Calibri" w:hAnsi="Calibri" w:cs="Calibri"/>
          <w:bCs/>
          <w:lang w:eastAsia="x-none"/>
        </w:rPr>
        <w:t>73,08</w:t>
      </w:r>
      <w:r w:rsidRPr="005B34A8">
        <w:rPr>
          <w:rFonts w:ascii="Calibri" w:hAnsi="Calibri" w:cs="Calibri"/>
          <w:bCs/>
          <w:lang w:val="x-none" w:eastAsia="x-none"/>
        </w:rPr>
        <w:t>% środków zaplanowanych na realizację programu</w:t>
      </w:r>
      <w:r w:rsidRPr="005B34A8">
        <w:rPr>
          <w:rFonts w:ascii="Calibri" w:hAnsi="Calibri" w:cs="Calibri"/>
          <w:bCs/>
          <w:lang w:eastAsia="x-none"/>
        </w:rPr>
        <w:t>).</w:t>
      </w:r>
    </w:p>
    <w:p w:rsidR="001F0C26" w:rsidRPr="005B34A8" w:rsidRDefault="001F0C26" w:rsidP="00DB4B79">
      <w:pPr>
        <w:pStyle w:val="Akapitzlist"/>
        <w:numPr>
          <w:ilvl w:val="0"/>
          <w:numId w:val="50"/>
        </w:numPr>
        <w:shd w:val="clear" w:color="auto" w:fill="FFFFFF"/>
        <w:spacing w:before="120" w:after="120"/>
        <w:ind w:right="22"/>
        <w:jc w:val="both"/>
        <w:rPr>
          <w:rFonts w:ascii="Calibri" w:hAnsi="Calibri" w:cs="Calibri"/>
        </w:rPr>
      </w:pPr>
      <w:r w:rsidRPr="005B34A8">
        <w:rPr>
          <w:rFonts w:ascii="Calibri" w:hAnsi="Calibri" w:cs="Calibri"/>
          <w:bCs/>
          <w:lang w:eastAsia="x-none"/>
        </w:rPr>
        <w:t>Program „</w:t>
      </w:r>
      <w:r w:rsidRPr="005B34A8">
        <w:rPr>
          <w:rFonts w:ascii="Calibri" w:hAnsi="Calibri" w:cs="Calibri"/>
        </w:rPr>
        <w:t xml:space="preserve">Pomoc osobom niepełnosprawnym poszkodowanym w wyniku żywiołu </w:t>
      </w:r>
      <w:r w:rsidRPr="005B34A8">
        <w:rPr>
          <w:rFonts w:ascii="Calibri" w:hAnsi="Calibri" w:cs="Calibri"/>
        </w:rPr>
        <w:br/>
        <w:t xml:space="preserve">w 2017 roku” - celem programu jest zapewnienie pomocy osobom niepełnosprawnym, poszkodowanym na skutek działania żywiołu na terytorium Rzeczypospolitej Polskiej </w:t>
      </w:r>
      <w:r w:rsidRPr="005B34A8">
        <w:rPr>
          <w:rFonts w:ascii="Calibri" w:hAnsi="Calibri" w:cs="Calibri"/>
        </w:rPr>
        <w:br/>
        <w:t>w 2017 roku. Wy</w:t>
      </w:r>
      <w:r w:rsidRPr="005B34A8">
        <w:rPr>
          <w:rFonts w:ascii="Calibri" w:hAnsi="Calibri" w:cs="Calibri"/>
          <w:bCs/>
          <w:lang w:val="x-none" w:eastAsia="x-none"/>
        </w:rPr>
        <w:t xml:space="preserve">datki na realizację programu wyniosły </w:t>
      </w:r>
      <w:r w:rsidRPr="005B34A8">
        <w:rPr>
          <w:rFonts w:ascii="Calibri" w:hAnsi="Calibri" w:cs="Calibri"/>
          <w:bCs/>
          <w:lang w:eastAsia="x-none"/>
        </w:rPr>
        <w:t>96.159,15</w:t>
      </w:r>
      <w:r w:rsidRPr="005B34A8">
        <w:rPr>
          <w:rFonts w:ascii="Calibri" w:hAnsi="Calibri" w:cs="Calibri"/>
          <w:bCs/>
          <w:lang w:val="x-none" w:eastAsia="x-none"/>
        </w:rPr>
        <w:t xml:space="preserve"> zł</w:t>
      </w:r>
      <w:r w:rsidRPr="005B34A8">
        <w:rPr>
          <w:rFonts w:ascii="Calibri" w:hAnsi="Calibri" w:cs="Calibri"/>
          <w:bCs/>
          <w:lang w:eastAsia="x-none"/>
        </w:rPr>
        <w:t xml:space="preserve"> </w:t>
      </w:r>
      <w:r w:rsidRPr="005B34A8">
        <w:rPr>
          <w:rFonts w:ascii="Calibri" w:hAnsi="Calibri" w:cs="Calibri"/>
          <w:bCs/>
          <w:lang w:val="x-none" w:eastAsia="x-none"/>
        </w:rPr>
        <w:t>(</w:t>
      </w:r>
      <w:r w:rsidRPr="005B34A8">
        <w:rPr>
          <w:rFonts w:ascii="Calibri" w:hAnsi="Calibri" w:cs="Calibri"/>
          <w:bCs/>
          <w:lang w:eastAsia="x-none"/>
        </w:rPr>
        <w:t>97,13</w:t>
      </w:r>
      <w:r w:rsidRPr="005B34A8">
        <w:rPr>
          <w:rFonts w:ascii="Calibri" w:hAnsi="Calibri" w:cs="Calibri"/>
          <w:bCs/>
          <w:lang w:val="x-none" w:eastAsia="x-none"/>
        </w:rPr>
        <w:t>% środków zaplanowanych na realizację programu</w:t>
      </w:r>
      <w:r w:rsidRPr="005B34A8">
        <w:rPr>
          <w:rFonts w:ascii="Calibri" w:hAnsi="Calibri" w:cs="Calibri"/>
          <w:bCs/>
          <w:lang w:eastAsia="x-none"/>
        </w:rPr>
        <w:t>).</w:t>
      </w:r>
    </w:p>
    <w:p w:rsidR="001F0C26" w:rsidRPr="005B34A8" w:rsidRDefault="001F0C26" w:rsidP="00DB4B79">
      <w:pPr>
        <w:pStyle w:val="Akapitzlist"/>
        <w:tabs>
          <w:tab w:val="left" w:pos="851"/>
        </w:tabs>
        <w:spacing w:before="120" w:after="120"/>
        <w:jc w:val="both"/>
        <w:rPr>
          <w:rFonts w:ascii="Calibri" w:hAnsi="Calibri" w:cs="Calibri"/>
          <w:bCs/>
          <w:lang w:val="x-none" w:eastAsia="x-none"/>
        </w:rPr>
      </w:pPr>
    </w:p>
    <w:p w:rsidR="001F0C26" w:rsidRPr="005B34A8" w:rsidRDefault="001F0C26" w:rsidP="00DB4B79">
      <w:pPr>
        <w:pStyle w:val="Akapitzlist"/>
        <w:numPr>
          <w:ilvl w:val="0"/>
          <w:numId w:val="48"/>
        </w:numPr>
        <w:spacing w:after="0"/>
        <w:ind w:left="284" w:hanging="426"/>
        <w:jc w:val="both"/>
        <w:rPr>
          <w:rFonts w:ascii="Calibri" w:eastAsia="Times New Roman" w:hAnsi="Calibri" w:cs="Calibri"/>
        </w:rPr>
      </w:pPr>
      <w:r w:rsidRPr="005B34A8">
        <w:rPr>
          <w:rFonts w:ascii="Calibri" w:eastAsia="Times New Roman" w:hAnsi="Calibri" w:cs="Calibri"/>
        </w:rPr>
        <w:t xml:space="preserve">Zgodnie z postanowieniem art. 36 ustawy o rehabilitacji zadania z zakresu rehabilitacji zawodowej </w:t>
      </w:r>
      <w:r w:rsidRPr="005B34A8">
        <w:rPr>
          <w:rFonts w:ascii="Calibri" w:eastAsia="Times New Roman" w:hAnsi="Calibri" w:cs="Calibri"/>
        </w:rPr>
        <w:br/>
        <w:t>i społecznej osób niepełnosprawnych mogą być realizowane przez fundacje oraz organizacje pozarządowe a także kościelne osoby prawne, stowarzyszenia jednostek samorządu terytorialnego, spółdzielnie socjalne oraz spełniające szczególne warunki spółki akcyjne, spółki z ograniczoną odpowiedzialnością, kluby sportowe będące spółkami:</w:t>
      </w:r>
    </w:p>
    <w:p w:rsidR="001F0C26" w:rsidRPr="005B34A8" w:rsidRDefault="001F0C26" w:rsidP="00DB4B79">
      <w:pPr>
        <w:numPr>
          <w:ilvl w:val="0"/>
          <w:numId w:val="54"/>
        </w:numPr>
        <w:tabs>
          <w:tab w:val="left" w:pos="851"/>
          <w:tab w:val="left" w:pos="1134"/>
        </w:tabs>
        <w:spacing w:after="0"/>
        <w:jc w:val="both"/>
        <w:rPr>
          <w:rFonts w:ascii="Calibri" w:eastAsia="Times New Roman" w:hAnsi="Calibri" w:cs="Calibri"/>
          <w:lang w:val="x-none" w:eastAsia="x-none"/>
        </w:rPr>
      </w:pPr>
      <w:r w:rsidRPr="005B34A8">
        <w:rPr>
          <w:rFonts w:ascii="Calibri" w:eastAsia="Times New Roman" w:hAnsi="Calibri" w:cs="Calibri"/>
          <w:lang w:val="x-none" w:eastAsia="x-none"/>
        </w:rPr>
        <w:t>na zlecenie Funduszu,</w:t>
      </w:r>
    </w:p>
    <w:p w:rsidR="001F0C26" w:rsidRPr="005B34A8" w:rsidRDefault="001F0C26" w:rsidP="00DB4B79">
      <w:pPr>
        <w:numPr>
          <w:ilvl w:val="0"/>
          <w:numId w:val="54"/>
        </w:numPr>
        <w:tabs>
          <w:tab w:val="left" w:pos="851"/>
          <w:tab w:val="left" w:pos="1134"/>
        </w:tabs>
        <w:jc w:val="both"/>
        <w:rPr>
          <w:rFonts w:ascii="Calibri" w:eastAsia="Times New Roman" w:hAnsi="Calibri" w:cs="Calibri"/>
          <w:lang w:val="x-none" w:eastAsia="x-none"/>
        </w:rPr>
      </w:pPr>
      <w:r w:rsidRPr="005B34A8">
        <w:rPr>
          <w:rFonts w:ascii="Calibri" w:eastAsia="Times New Roman" w:hAnsi="Calibri" w:cs="Calibri"/>
          <w:lang w:val="x-none" w:eastAsia="x-none"/>
        </w:rPr>
        <w:t xml:space="preserve">na zlecenie samorządu województwa lub powiatu – ze środków PFRON (przekazanych </w:t>
      </w:r>
      <w:r w:rsidRPr="005B34A8">
        <w:rPr>
          <w:rFonts w:ascii="Calibri" w:eastAsia="Times New Roman" w:hAnsi="Calibri" w:cs="Calibri"/>
          <w:lang w:eastAsia="x-none"/>
        </w:rPr>
        <w:br/>
      </w:r>
      <w:r w:rsidRPr="005B34A8">
        <w:rPr>
          <w:rFonts w:ascii="Calibri" w:eastAsia="Times New Roman" w:hAnsi="Calibri" w:cs="Calibri"/>
          <w:lang w:val="x-none" w:eastAsia="x-none"/>
        </w:rPr>
        <w:t>wg algorytmu).</w:t>
      </w:r>
    </w:p>
    <w:p w:rsidR="001F0C26" w:rsidRPr="005B34A8" w:rsidRDefault="001F0C26" w:rsidP="00DB4B79">
      <w:pPr>
        <w:pStyle w:val="Akapitzlist"/>
        <w:numPr>
          <w:ilvl w:val="0"/>
          <w:numId w:val="48"/>
        </w:numPr>
        <w:ind w:left="284"/>
        <w:jc w:val="both"/>
        <w:rPr>
          <w:rFonts w:ascii="Calibri" w:hAnsi="Calibri" w:cs="Calibri"/>
        </w:rPr>
      </w:pPr>
      <w:r w:rsidRPr="005B34A8">
        <w:rPr>
          <w:rFonts w:ascii="Calibri" w:hAnsi="Calibri" w:cs="Calibri"/>
        </w:rPr>
        <w:t>Liczba osób ogółem objętych wsparciem w zakresie rehabilitacji wyniosła 1.060.625 (95,81% planu po zmianach), w tym liczba osób niepełnosprawnych objętych wsparciem w zakresie rehabilitacji zawodowej – 388.574 (98,44% planu po zmianach).</w:t>
      </w:r>
    </w:p>
    <w:p w:rsidR="001C4076" w:rsidRPr="005B34A8" w:rsidRDefault="001C4076" w:rsidP="00DB4B79">
      <w:pPr>
        <w:rPr>
          <w:rFonts w:ascii="Calibri" w:hAnsi="Calibri" w:cs="Arial"/>
        </w:rPr>
      </w:pPr>
      <w:r w:rsidRPr="005B34A8">
        <w:rPr>
          <w:rFonts w:ascii="Calibri" w:hAnsi="Calibri" w:cs="Arial"/>
        </w:rPr>
        <w:br w:type="page"/>
      </w:r>
    </w:p>
    <w:p w:rsidR="001C4076" w:rsidRPr="005B34A8" w:rsidRDefault="001C4076" w:rsidP="00E57212">
      <w:pPr>
        <w:pStyle w:val="Nagwek1"/>
      </w:pPr>
      <w:bookmarkStart w:id="7" w:name="_Toc477947955"/>
      <w:bookmarkStart w:id="8" w:name="_Toc2768283"/>
      <w:r w:rsidRPr="005B34A8">
        <w:lastRenderedPageBreak/>
        <w:t>Wprowadzenie</w:t>
      </w:r>
      <w:bookmarkEnd w:id="7"/>
      <w:bookmarkEnd w:id="8"/>
    </w:p>
    <w:p w:rsidR="001F0C26" w:rsidRPr="005B34A8" w:rsidRDefault="001F0C26" w:rsidP="00DB4B79">
      <w:pPr>
        <w:pStyle w:val="Tytu"/>
        <w:tabs>
          <w:tab w:val="left" w:pos="426"/>
        </w:tabs>
        <w:spacing w:before="240" w:after="120" w:line="276" w:lineRule="auto"/>
        <w:jc w:val="both"/>
        <w:rPr>
          <w:rFonts w:ascii="Calibri" w:hAnsi="Calibri" w:cs="Calibri"/>
          <w:b w:val="0"/>
          <w:sz w:val="22"/>
          <w:szCs w:val="22"/>
        </w:rPr>
      </w:pPr>
      <w:bookmarkStart w:id="9" w:name="_Toc477947956"/>
      <w:r w:rsidRPr="005B34A8">
        <w:rPr>
          <w:rFonts w:ascii="Calibri" w:hAnsi="Calibri" w:cs="Calibri"/>
          <w:b w:val="0"/>
          <w:sz w:val="22"/>
          <w:szCs w:val="22"/>
        </w:rPr>
        <w:t xml:space="preserve">Państwowy Fundusz Rehabilitacji Osób Niepełnosprawnych działa na terytorium Rzeczypospolitej Polskiej, na podstawie: </w:t>
      </w:r>
    </w:p>
    <w:p w:rsidR="001F0C26" w:rsidRPr="005B34A8" w:rsidRDefault="001F0C26" w:rsidP="002C272F">
      <w:pPr>
        <w:pStyle w:val="Akapitzlist"/>
        <w:numPr>
          <w:ilvl w:val="0"/>
          <w:numId w:val="63"/>
        </w:numPr>
        <w:jc w:val="both"/>
        <w:rPr>
          <w:lang w:eastAsia="ar-SA"/>
        </w:rPr>
      </w:pPr>
      <w:r w:rsidRPr="005B34A8">
        <w:rPr>
          <w:lang w:eastAsia="ar-SA"/>
        </w:rPr>
        <w:t>Ustawy z dnia 27 sierpnia 1997 roku o rehabilitacji zawodowej i społecznej oraz zatrudnianiu osób niepełnosprawnych (Dz. U. z 2018 r., poz. 511, z późn. zm.),</w:t>
      </w:r>
    </w:p>
    <w:p w:rsidR="001F0C26" w:rsidRPr="005B34A8" w:rsidRDefault="001F0C26" w:rsidP="002C272F">
      <w:pPr>
        <w:pStyle w:val="Akapitzlist"/>
        <w:numPr>
          <w:ilvl w:val="0"/>
          <w:numId w:val="63"/>
        </w:numPr>
        <w:rPr>
          <w:lang w:eastAsia="ar-SA"/>
        </w:rPr>
      </w:pPr>
      <w:r w:rsidRPr="005B34A8">
        <w:rPr>
          <w:lang w:eastAsia="ar-SA"/>
        </w:rPr>
        <w:t>Statutu Państwowego Funduszu Rehabilitacji Osób Niepełnosprawnych.</w:t>
      </w:r>
    </w:p>
    <w:p w:rsidR="001F0C26" w:rsidRPr="005B34A8" w:rsidRDefault="001F0C26" w:rsidP="00DB4B79">
      <w:pPr>
        <w:autoSpaceDE w:val="0"/>
        <w:autoSpaceDN w:val="0"/>
        <w:adjustRightInd w:val="0"/>
        <w:jc w:val="both"/>
        <w:rPr>
          <w:rFonts w:ascii="Calibri" w:eastAsia="Times New Roman" w:hAnsi="Calibri" w:cs="Calibri"/>
          <w:lang w:eastAsia="ar-SA"/>
        </w:rPr>
      </w:pPr>
      <w:r w:rsidRPr="005B34A8">
        <w:rPr>
          <w:rFonts w:ascii="Calibri" w:eastAsia="Times New Roman" w:hAnsi="Calibri" w:cs="Calibri"/>
          <w:lang w:eastAsia="ar-SA"/>
        </w:rPr>
        <w:t xml:space="preserve">PFRON jest państwowym funduszem celowym w rozumieniu przepisów o finansach publicznych. Fundusz posiada osobowość prawną. </w:t>
      </w:r>
    </w:p>
    <w:p w:rsidR="001F0C26" w:rsidRPr="005B34A8" w:rsidRDefault="001F0C26" w:rsidP="00DB4B79">
      <w:pPr>
        <w:autoSpaceDE w:val="0"/>
        <w:autoSpaceDN w:val="0"/>
        <w:adjustRightInd w:val="0"/>
        <w:jc w:val="both"/>
        <w:rPr>
          <w:rFonts w:ascii="Calibri" w:eastAsia="Times New Roman" w:hAnsi="Calibri" w:cs="Calibri"/>
          <w:lang w:eastAsia="ar-SA"/>
        </w:rPr>
      </w:pPr>
      <w:r w:rsidRPr="005B34A8">
        <w:rPr>
          <w:rFonts w:ascii="Calibri" w:eastAsia="Times New Roman" w:hAnsi="Calibri" w:cs="Calibri"/>
          <w:lang w:eastAsia="ar-SA"/>
        </w:rPr>
        <w:t>Główna siedziba Biura PFRON mieści się w Warszawie przy Al. Jana Pawła II nr 13.</w:t>
      </w:r>
    </w:p>
    <w:p w:rsidR="001F0C26" w:rsidRPr="005B34A8" w:rsidRDefault="001F0C26" w:rsidP="00DB4B79">
      <w:pPr>
        <w:autoSpaceDE w:val="0"/>
        <w:autoSpaceDN w:val="0"/>
        <w:adjustRightInd w:val="0"/>
        <w:jc w:val="both"/>
        <w:rPr>
          <w:rFonts w:ascii="Calibri" w:eastAsia="Times New Roman" w:hAnsi="Calibri" w:cs="Calibri"/>
          <w:lang w:eastAsia="ar-SA"/>
        </w:rPr>
      </w:pPr>
      <w:r w:rsidRPr="005B34A8">
        <w:rPr>
          <w:rFonts w:ascii="Calibri" w:eastAsia="Times New Roman" w:hAnsi="Calibri" w:cs="Calibri"/>
          <w:lang w:eastAsia="ar-SA"/>
        </w:rPr>
        <w:t>Misją Funduszu jest tworzenie warunków ułatwiających osobom niepełnosprawnym pełne uczestnictwo w życiu zawodowym i społecznym.</w:t>
      </w:r>
    </w:p>
    <w:p w:rsidR="001F0C26" w:rsidRPr="005B34A8" w:rsidRDefault="001F0C26" w:rsidP="00DB4B79">
      <w:pPr>
        <w:autoSpaceDE w:val="0"/>
        <w:autoSpaceDN w:val="0"/>
        <w:adjustRightInd w:val="0"/>
        <w:spacing w:after="0"/>
        <w:jc w:val="both"/>
        <w:rPr>
          <w:rFonts w:ascii="Calibri" w:eastAsia="Times New Roman" w:hAnsi="Calibri" w:cs="Calibri"/>
          <w:lang w:eastAsia="ar-SA"/>
        </w:rPr>
      </w:pPr>
      <w:r w:rsidRPr="005B34A8">
        <w:rPr>
          <w:rFonts w:ascii="Calibri" w:eastAsia="Times New Roman" w:hAnsi="Calibri" w:cs="Calibri"/>
          <w:lang w:eastAsia="ar-SA"/>
        </w:rPr>
        <w:t xml:space="preserve">Celem Funduszu jest gromadzenie środków finansowych na rehabilitację zawodową i społeczną osób niepełnosprawnych, o których mowa w ustawie oraz gospodarowanie tymi środkami. </w:t>
      </w:r>
    </w:p>
    <w:p w:rsidR="001F0C26" w:rsidRPr="005B34A8" w:rsidRDefault="001F0C26" w:rsidP="00DB4B79">
      <w:pPr>
        <w:autoSpaceDE w:val="0"/>
        <w:autoSpaceDN w:val="0"/>
        <w:adjustRightInd w:val="0"/>
        <w:spacing w:after="0"/>
        <w:jc w:val="both"/>
        <w:rPr>
          <w:rFonts w:ascii="Calibri" w:eastAsia="Times New Roman" w:hAnsi="Calibri" w:cs="Calibri"/>
          <w:lang w:eastAsia="ar-SA"/>
        </w:rPr>
      </w:pPr>
      <w:r w:rsidRPr="005B34A8">
        <w:rPr>
          <w:rFonts w:ascii="Calibri" w:eastAsia="Times New Roman" w:hAnsi="Calibri" w:cs="Calibri"/>
          <w:lang w:eastAsia="ar-SA"/>
        </w:rPr>
        <w:br/>
        <w:t xml:space="preserve">Podnoszenie poziomu świadczonych usług następuje poprzez wypracowanie standardów działania oraz wyznaczanie i osiąganie ustalonych cyklicznie celów strategicznych i operacyjnych, w tym: </w:t>
      </w:r>
    </w:p>
    <w:p w:rsidR="001F0C26" w:rsidRPr="005B34A8" w:rsidRDefault="001F0C26" w:rsidP="002C272F">
      <w:pPr>
        <w:pStyle w:val="Akapitzlist"/>
        <w:numPr>
          <w:ilvl w:val="0"/>
          <w:numId w:val="64"/>
        </w:numPr>
        <w:autoSpaceDE w:val="0"/>
        <w:autoSpaceDN w:val="0"/>
        <w:adjustRightInd w:val="0"/>
        <w:spacing w:after="0"/>
        <w:jc w:val="both"/>
        <w:rPr>
          <w:rFonts w:ascii="Calibri" w:eastAsia="Times New Roman" w:hAnsi="Calibri" w:cs="Calibri"/>
          <w:lang w:eastAsia="ar-SA"/>
        </w:rPr>
      </w:pPr>
      <w:r w:rsidRPr="005B34A8">
        <w:rPr>
          <w:rFonts w:ascii="Calibri" w:eastAsia="Times New Roman" w:hAnsi="Calibri" w:cs="Calibri"/>
          <w:lang w:eastAsia="ar-SA"/>
        </w:rPr>
        <w:t xml:space="preserve">Wprowadzenie podejścia procesowego ukierunkowanego na klienta zewnętrznego </w:t>
      </w:r>
      <w:r w:rsidRPr="005B34A8">
        <w:rPr>
          <w:rFonts w:ascii="Calibri" w:eastAsia="Times New Roman" w:hAnsi="Calibri" w:cs="Calibri"/>
          <w:lang w:eastAsia="ar-SA"/>
        </w:rPr>
        <w:br/>
        <w:t>i wewnętrznego,</w:t>
      </w:r>
    </w:p>
    <w:p w:rsidR="001F0C26" w:rsidRPr="005B34A8" w:rsidRDefault="001F0C26" w:rsidP="002C272F">
      <w:pPr>
        <w:pStyle w:val="Akapitzlist"/>
        <w:numPr>
          <w:ilvl w:val="0"/>
          <w:numId w:val="64"/>
        </w:numPr>
        <w:autoSpaceDE w:val="0"/>
        <w:autoSpaceDN w:val="0"/>
        <w:adjustRightInd w:val="0"/>
        <w:spacing w:after="0"/>
        <w:jc w:val="both"/>
        <w:rPr>
          <w:rFonts w:ascii="Calibri" w:eastAsia="Times New Roman" w:hAnsi="Calibri" w:cs="Calibri"/>
          <w:lang w:eastAsia="ar-SA"/>
        </w:rPr>
      </w:pPr>
      <w:r w:rsidRPr="005B34A8">
        <w:rPr>
          <w:rFonts w:ascii="Calibri" w:eastAsia="Times New Roman" w:hAnsi="Calibri" w:cs="Calibri"/>
          <w:lang w:eastAsia="ar-SA"/>
        </w:rPr>
        <w:t xml:space="preserve">Poprawę komunikacji z klientem zewnętrznym, a  także poprawę dostępności informacji </w:t>
      </w:r>
      <w:r w:rsidR="007C0D36" w:rsidRPr="005B34A8">
        <w:rPr>
          <w:rFonts w:ascii="Calibri" w:eastAsia="Times New Roman" w:hAnsi="Calibri" w:cs="Calibri"/>
          <w:lang w:eastAsia="ar-SA"/>
        </w:rPr>
        <w:br/>
      </w:r>
      <w:r w:rsidRPr="005B34A8">
        <w:rPr>
          <w:rFonts w:ascii="Calibri" w:eastAsia="Times New Roman" w:hAnsi="Calibri" w:cs="Calibri"/>
          <w:lang w:eastAsia="ar-SA"/>
        </w:rPr>
        <w:t>dla klienta zewnętrznego,</w:t>
      </w:r>
    </w:p>
    <w:p w:rsidR="001F0C26" w:rsidRPr="005B34A8" w:rsidRDefault="001F0C26" w:rsidP="002C272F">
      <w:pPr>
        <w:pStyle w:val="Akapitzlist"/>
        <w:numPr>
          <w:ilvl w:val="0"/>
          <w:numId w:val="64"/>
        </w:numPr>
        <w:autoSpaceDE w:val="0"/>
        <w:autoSpaceDN w:val="0"/>
        <w:adjustRightInd w:val="0"/>
        <w:spacing w:after="0"/>
        <w:jc w:val="both"/>
        <w:rPr>
          <w:rFonts w:ascii="Calibri" w:eastAsia="Times New Roman" w:hAnsi="Calibri" w:cs="Calibri"/>
          <w:lang w:eastAsia="ar-SA"/>
        </w:rPr>
      </w:pPr>
      <w:r w:rsidRPr="005B34A8">
        <w:rPr>
          <w:rFonts w:ascii="Calibri" w:eastAsia="Times New Roman" w:hAnsi="Calibri" w:cs="Calibri"/>
          <w:lang w:eastAsia="ar-SA"/>
        </w:rPr>
        <w:t>Zapewnienie odpowiedniego poziomu informatyzacji, w szczególności służącego popraw</w:t>
      </w:r>
      <w:r w:rsidR="000C7B0F">
        <w:rPr>
          <w:rFonts w:ascii="Calibri" w:eastAsia="Times New Roman" w:hAnsi="Calibri" w:cs="Calibri"/>
          <w:lang w:eastAsia="ar-SA"/>
        </w:rPr>
        <w:t>ie</w:t>
      </w:r>
      <w:r w:rsidRPr="005B34A8">
        <w:rPr>
          <w:rFonts w:ascii="Calibri" w:eastAsia="Times New Roman" w:hAnsi="Calibri" w:cs="Calibri"/>
          <w:lang w:eastAsia="ar-SA"/>
        </w:rPr>
        <w:t xml:space="preserve"> </w:t>
      </w:r>
      <w:r w:rsidRPr="005B34A8">
        <w:rPr>
          <w:rFonts w:ascii="Calibri" w:eastAsia="Times New Roman" w:hAnsi="Calibri" w:cs="Calibri"/>
          <w:lang w:eastAsia="ar-SA"/>
        </w:rPr>
        <w:br/>
        <w:t>e-usług,</w:t>
      </w:r>
    </w:p>
    <w:p w:rsidR="001F0C26" w:rsidRPr="005B34A8" w:rsidRDefault="001F0C26" w:rsidP="002C272F">
      <w:pPr>
        <w:pStyle w:val="Akapitzlist"/>
        <w:numPr>
          <w:ilvl w:val="0"/>
          <w:numId w:val="64"/>
        </w:numPr>
        <w:autoSpaceDE w:val="0"/>
        <w:autoSpaceDN w:val="0"/>
        <w:adjustRightInd w:val="0"/>
        <w:spacing w:after="0"/>
        <w:jc w:val="both"/>
        <w:rPr>
          <w:rFonts w:ascii="Calibri" w:eastAsia="Times New Roman" w:hAnsi="Calibri" w:cs="Calibri"/>
          <w:lang w:eastAsia="ar-SA"/>
        </w:rPr>
      </w:pPr>
      <w:r w:rsidRPr="005B34A8">
        <w:rPr>
          <w:rFonts w:ascii="Calibri" w:eastAsia="Times New Roman" w:hAnsi="Calibri" w:cs="Calibri"/>
          <w:lang w:eastAsia="ar-SA"/>
        </w:rPr>
        <w:t>Wzmacnianie kompetencji, efektywności pracy i poziomu satysfakcji Pracowników PFRON,</w:t>
      </w:r>
    </w:p>
    <w:p w:rsidR="001F0C26" w:rsidRPr="005B34A8" w:rsidRDefault="001F0C26" w:rsidP="00DB4B79">
      <w:pPr>
        <w:pStyle w:val="Tytu"/>
        <w:tabs>
          <w:tab w:val="left" w:pos="426"/>
        </w:tabs>
        <w:spacing w:after="120" w:line="276" w:lineRule="auto"/>
        <w:jc w:val="both"/>
        <w:rPr>
          <w:rFonts w:ascii="Calibri" w:hAnsi="Calibri" w:cs="Calibri"/>
          <w:b w:val="0"/>
          <w:sz w:val="22"/>
          <w:szCs w:val="22"/>
        </w:rPr>
      </w:pPr>
    </w:p>
    <w:p w:rsidR="001F0C26" w:rsidRPr="005B34A8" w:rsidRDefault="001F0C26" w:rsidP="00DB4B79">
      <w:pPr>
        <w:pStyle w:val="Tytu"/>
        <w:tabs>
          <w:tab w:val="left" w:pos="426"/>
        </w:tabs>
        <w:spacing w:after="120" w:line="276" w:lineRule="auto"/>
        <w:jc w:val="both"/>
        <w:rPr>
          <w:rFonts w:ascii="Calibri" w:hAnsi="Calibri" w:cs="Calibri"/>
          <w:b w:val="0"/>
          <w:sz w:val="22"/>
          <w:szCs w:val="22"/>
        </w:rPr>
      </w:pPr>
      <w:r w:rsidRPr="005B34A8">
        <w:rPr>
          <w:rFonts w:ascii="Calibri" w:hAnsi="Calibri" w:cs="Calibri"/>
          <w:b w:val="0"/>
          <w:sz w:val="22"/>
          <w:szCs w:val="22"/>
        </w:rPr>
        <w:t xml:space="preserve">W PFRON stosowane są zasady rachunkowości określane dla podmiotów, o których mowa </w:t>
      </w:r>
      <w:r w:rsidRPr="005B34A8">
        <w:rPr>
          <w:rFonts w:ascii="Calibri" w:hAnsi="Calibri" w:cs="Calibri"/>
          <w:b w:val="0"/>
          <w:sz w:val="22"/>
          <w:szCs w:val="22"/>
        </w:rPr>
        <w:br/>
        <w:t>w ustawie z dnia 29 września 1994 roku o rachunkowości (</w:t>
      </w:r>
      <w:r w:rsidRPr="005B34A8">
        <w:rPr>
          <w:rFonts w:ascii="Calibri" w:hAnsi="Calibri" w:cs="Calibri"/>
          <w:b w:val="0"/>
          <w:bCs/>
          <w:sz w:val="22"/>
          <w:szCs w:val="22"/>
        </w:rPr>
        <w:t>Dz.U. z 2019 r., poz. 351).</w:t>
      </w:r>
    </w:p>
    <w:p w:rsidR="001F0C26" w:rsidRPr="005B34A8" w:rsidRDefault="001F0C26" w:rsidP="00DB4B79">
      <w:pPr>
        <w:spacing w:after="120"/>
        <w:jc w:val="both"/>
        <w:rPr>
          <w:rFonts w:ascii="Calibri" w:eastAsia="Times New Roman" w:hAnsi="Calibri" w:cs="Calibri"/>
          <w:lang w:eastAsia="ar-SA"/>
        </w:rPr>
      </w:pPr>
      <w:r w:rsidRPr="005B34A8">
        <w:rPr>
          <w:rFonts w:ascii="Calibri" w:eastAsia="Times New Roman" w:hAnsi="Calibri" w:cs="Calibri"/>
          <w:lang w:eastAsia="ar-SA"/>
        </w:rPr>
        <w:t xml:space="preserve">Nadzór nad Funduszem sprawuje minister właściwy do spraw zabezpieczenia społecznego, który </w:t>
      </w:r>
      <w:r w:rsidRPr="005B34A8">
        <w:rPr>
          <w:rFonts w:ascii="Calibri" w:eastAsia="Times New Roman" w:hAnsi="Calibri" w:cs="Calibri"/>
          <w:lang w:eastAsia="ar-SA"/>
        </w:rPr>
        <w:br/>
        <w:t>na wniosek Prezesa Zarządu Funduszu, po uzyskaniu pozytywnej opinii Pełnomocnika, zatwierdza statut określający organizację, szczegółowe zasady i tryb działania Funduszu, w tym jego organów.</w:t>
      </w:r>
    </w:p>
    <w:p w:rsidR="001F0C26" w:rsidRPr="005B34A8" w:rsidRDefault="001F0C26" w:rsidP="00DB4B79">
      <w:pPr>
        <w:pStyle w:val="Tytu"/>
        <w:tabs>
          <w:tab w:val="left" w:pos="426"/>
        </w:tabs>
        <w:spacing w:after="120" w:line="276" w:lineRule="auto"/>
        <w:jc w:val="both"/>
        <w:rPr>
          <w:rFonts w:ascii="Calibri" w:hAnsi="Calibri" w:cs="Calibri"/>
          <w:b w:val="0"/>
          <w:sz w:val="22"/>
          <w:szCs w:val="22"/>
        </w:rPr>
      </w:pPr>
      <w:r w:rsidRPr="005B34A8">
        <w:rPr>
          <w:rFonts w:ascii="Calibri" w:hAnsi="Calibri" w:cs="Calibri"/>
          <w:b w:val="0"/>
          <w:sz w:val="22"/>
          <w:szCs w:val="22"/>
        </w:rPr>
        <w:t>Reprezentowany jest przez Prezesa Zarządu,</w:t>
      </w:r>
      <w:r w:rsidRPr="005B34A8">
        <w:rPr>
          <w:rFonts w:asciiTheme="minorHAnsi" w:hAnsiTheme="minorHAnsi" w:cs="Calibri"/>
          <w:b w:val="0"/>
          <w:sz w:val="22"/>
          <w:szCs w:val="22"/>
        </w:rPr>
        <w:t xml:space="preserve"> którego do 19 grudnia 2018 roku pełniła </w:t>
      </w:r>
      <w:r w:rsidR="007A0922" w:rsidRPr="005B34A8">
        <w:rPr>
          <w:rFonts w:asciiTheme="minorHAnsi" w:hAnsiTheme="minorHAnsi" w:cs="Calibri"/>
          <w:b w:val="0"/>
          <w:sz w:val="22"/>
          <w:szCs w:val="22"/>
        </w:rPr>
        <w:t>obowiązki</w:t>
      </w:r>
      <w:r w:rsidRPr="005B34A8">
        <w:rPr>
          <w:rFonts w:asciiTheme="minorHAnsi" w:hAnsiTheme="minorHAnsi" w:cs="Calibri"/>
          <w:b w:val="0"/>
          <w:sz w:val="22"/>
          <w:szCs w:val="22"/>
        </w:rPr>
        <w:br/>
        <w:t>Pani Dorota Habich, natomiast od dnia 20 grudnia 2018</w:t>
      </w:r>
      <w:r w:rsidR="007A0922" w:rsidRPr="005B34A8">
        <w:rPr>
          <w:rFonts w:asciiTheme="minorHAnsi" w:hAnsiTheme="minorHAnsi" w:cs="Calibri"/>
          <w:b w:val="0"/>
          <w:sz w:val="22"/>
          <w:szCs w:val="22"/>
        </w:rPr>
        <w:t xml:space="preserve"> </w:t>
      </w:r>
      <w:r w:rsidRPr="005B34A8">
        <w:rPr>
          <w:rFonts w:asciiTheme="minorHAnsi" w:hAnsiTheme="minorHAnsi" w:cs="Calibri"/>
          <w:b w:val="0"/>
          <w:sz w:val="22"/>
          <w:szCs w:val="22"/>
        </w:rPr>
        <w:t xml:space="preserve">roku funkcję Prezesa Zarządu sprawuje </w:t>
      </w:r>
      <w:r w:rsidRPr="005B34A8">
        <w:rPr>
          <w:rFonts w:asciiTheme="minorHAnsi" w:hAnsiTheme="minorHAnsi" w:cs="Calibri"/>
          <w:b w:val="0"/>
          <w:sz w:val="22"/>
          <w:szCs w:val="22"/>
        </w:rPr>
        <w:br/>
        <w:t>Pani Marlena Maląg.</w:t>
      </w:r>
      <w:r w:rsidRPr="005B34A8">
        <w:rPr>
          <w:rFonts w:ascii="Calibri" w:hAnsi="Calibri" w:cs="Calibri"/>
          <w:b w:val="0"/>
          <w:sz w:val="22"/>
          <w:szCs w:val="22"/>
        </w:rPr>
        <w:t xml:space="preserve"> Do składania oświadczeń w zakresie praw i obowiązków majątkowych Funduszu upoważnieni są :</w:t>
      </w:r>
    </w:p>
    <w:p w:rsidR="001F0C26" w:rsidRPr="005B34A8" w:rsidRDefault="001F0C26" w:rsidP="00DB4B79">
      <w:pPr>
        <w:pStyle w:val="Tytu"/>
        <w:numPr>
          <w:ilvl w:val="0"/>
          <w:numId w:val="51"/>
        </w:numPr>
        <w:spacing w:line="276" w:lineRule="auto"/>
        <w:ind w:hanging="433"/>
        <w:jc w:val="both"/>
        <w:rPr>
          <w:rFonts w:ascii="Calibri" w:hAnsi="Calibri" w:cs="Calibri"/>
          <w:b w:val="0"/>
          <w:sz w:val="22"/>
          <w:szCs w:val="22"/>
        </w:rPr>
      </w:pPr>
      <w:r w:rsidRPr="005B34A8">
        <w:rPr>
          <w:rFonts w:ascii="Calibri" w:hAnsi="Calibri" w:cs="Calibri"/>
          <w:b w:val="0"/>
          <w:sz w:val="22"/>
          <w:szCs w:val="22"/>
        </w:rPr>
        <w:t>Prezes Zarządu lub każdy z jego zastępców samodzielnie,</w:t>
      </w:r>
    </w:p>
    <w:p w:rsidR="001F0C26" w:rsidRPr="005B34A8" w:rsidRDefault="001F0C26" w:rsidP="00DB4B79">
      <w:pPr>
        <w:pStyle w:val="Tytu"/>
        <w:numPr>
          <w:ilvl w:val="0"/>
          <w:numId w:val="51"/>
        </w:numPr>
        <w:spacing w:after="120" w:line="276" w:lineRule="auto"/>
        <w:ind w:hanging="433"/>
        <w:jc w:val="both"/>
        <w:rPr>
          <w:rFonts w:ascii="Calibri" w:hAnsi="Calibri" w:cs="Calibri"/>
          <w:b w:val="0"/>
          <w:sz w:val="22"/>
          <w:szCs w:val="22"/>
        </w:rPr>
      </w:pPr>
      <w:r w:rsidRPr="005B34A8">
        <w:rPr>
          <w:rFonts w:ascii="Calibri" w:hAnsi="Calibri" w:cs="Calibri"/>
          <w:b w:val="0"/>
          <w:sz w:val="22"/>
          <w:szCs w:val="22"/>
        </w:rPr>
        <w:t xml:space="preserve">dwaj pełnomocnicy działający łącznie. </w:t>
      </w:r>
    </w:p>
    <w:p w:rsidR="001F0C26" w:rsidRPr="005B34A8" w:rsidRDefault="001F0C26" w:rsidP="00DB4B79">
      <w:pPr>
        <w:spacing w:before="240" w:after="0"/>
        <w:jc w:val="both"/>
        <w:rPr>
          <w:lang w:eastAsia="ar-SA"/>
        </w:rPr>
      </w:pPr>
      <w:r w:rsidRPr="005B34A8">
        <w:rPr>
          <w:lang w:eastAsia="ar-SA"/>
        </w:rPr>
        <w:t xml:space="preserve">Fundusz prowadzi działalność poprzez Biuro Funduszu i Oddziały. Biuro Funduszu organizuje </w:t>
      </w:r>
      <w:r w:rsidRPr="005B34A8">
        <w:rPr>
          <w:lang w:eastAsia="ar-SA"/>
        </w:rPr>
        <w:br/>
        <w:t>i koordynuje działalność Funduszu. Jednostkami organizacyjnymi Funduszu są:</w:t>
      </w:r>
    </w:p>
    <w:p w:rsidR="001F0C26" w:rsidRPr="005B34A8" w:rsidRDefault="001F0C26" w:rsidP="00DB4B79">
      <w:pPr>
        <w:spacing w:after="0"/>
        <w:jc w:val="both"/>
        <w:rPr>
          <w:lang w:eastAsia="ar-SA"/>
        </w:rPr>
      </w:pPr>
      <w:r w:rsidRPr="005B34A8">
        <w:rPr>
          <w:lang w:eastAsia="ar-SA"/>
        </w:rPr>
        <w:lastRenderedPageBreak/>
        <w:t>1) departamenty,</w:t>
      </w:r>
    </w:p>
    <w:p w:rsidR="001F0C26" w:rsidRPr="005B34A8" w:rsidRDefault="001F0C26" w:rsidP="00DB4B79">
      <w:pPr>
        <w:spacing w:after="0"/>
        <w:jc w:val="both"/>
        <w:rPr>
          <w:lang w:eastAsia="ar-SA"/>
        </w:rPr>
      </w:pPr>
      <w:r w:rsidRPr="005B34A8">
        <w:rPr>
          <w:lang w:eastAsia="ar-SA"/>
        </w:rPr>
        <w:t>2) oddziały.</w:t>
      </w:r>
    </w:p>
    <w:p w:rsidR="001F0C26" w:rsidRPr="005B34A8" w:rsidRDefault="001F0C26" w:rsidP="00DB4B79">
      <w:pPr>
        <w:spacing w:after="0"/>
        <w:jc w:val="both"/>
        <w:rPr>
          <w:lang w:eastAsia="ar-SA"/>
        </w:rPr>
      </w:pPr>
    </w:p>
    <w:p w:rsidR="001F0C26" w:rsidRPr="005B34A8" w:rsidRDefault="001F0C26" w:rsidP="00DB4B79">
      <w:pPr>
        <w:spacing w:after="0"/>
        <w:jc w:val="both"/>
        <w:rPr>
          <w:lang w:eastAsia="ar-SA"/>
        </w:rPr>
      </w:pPr>
      <w:r w:rsidRPr="005B34A8">
        <w:rPr>
          <w:lang w:eastAsia="ar-SA"/>
        </w:rPr>
        <w:t xml:space="preserve">Departamenty tworzone są w Biurze Funduszu i stanowią podstawową jednostkę organizacyjną Funduszu. </w:t>
      </w:r>
    </w:p>
    <w:p w:rsidR="001F0C26" w:rsidRPr="005B34A8" w:rsidRDefault="001F0C26" w:rsidP="00DB4B79">
      <w:pPr>
        <w:spacing w:after="0"/>
        <w:jc w:val="both"/>
        <w:rPr>
          <w:lang w:eastAsia="ar-SA"/>
        </w:rPr>
      </w:pPr>
      <w:r w:rsidRPr="005B34A8">
        <w:rPr>
          <w:lang w:eastAsia="ar-SA"/>
        </w:rPr>
        <w:t xml:space="preserve">Departamenty mogą składać się z wydziałów (komórek organizacyjnych) w </w:t>
      </w:r>
      <w:r w:rsidR="007A0922" w:rsidRPr="005B34A8">
        <w:rPr>
          <w:lang w:eastAsia="ar-SA"/>
        </w:rPr>
        <w:t xml:space="preserve">maksymalnej </w:t>
      </w:r>
      <w:r w:rsidRPr="005B34A8">
        <w:rPr>
          <w:lang w:eastAsia="ar-SA"/>
        </w:rPr>
        <w:t xml:space="preserve">liczbie do 8. </w:t>
      </w:r>
    </w:p>
    <w:p w:rsidR="001F0C26" w:rsidRPr="005B34A8" w:rsidRDefault="001F0C26" w:rsidP="00DB4B79">
      <w:pPr>
        <w:spacing w:after="0"/>
        <w:jc w:val="both"/>
        <w:rPr>
          <w:lang w:eastAsia="ar-SA"/>
        </w:rPr>
      </w:pPr>
      <w:r w:rsidRPr="005B34A8">
        <w:rPr>
          <w:lang w:eastAsia="ar-SA"/>
        </w:rPr>
        <w:t xml:space="preserve">Fundusz tworzą następujące jednostki organizacyjne: </w:t>
      </w:r>
    </w:p>
    <w:p w:rsidR="001F0C26" w:rsidRPr="005B34A8" w:rsidRDefault="001F0C26" w:rsidP="00DB4B79">
      <w:pPr>
        <w:spacing w:after="0"/>
        <w:jc w:val="both"/>
        <w:rPr>
          <w:lang w:eastAsia="ar-SA"/>
        </w:rPr>
      </w:pPr>
      <w:r w:rsidRPr="005B34A8">
        <w:rPr>
          <w:lang w:eastAsia="ar-SA"/>
        </w:rPr>
        <w:t xml:space="preserve">1) Departament Wsparcia Zarządu, </w:t>
      </w:r>
    </w:p>
    <w:p w:rsidR="001F0C26" w:rsidRPr="005B34A8" w:rsidRDefault="001F0C26" w:rsidP="00DB4B79">
      <w:pPr>
        <w:spacing w:after="0"/>
        <w:jc w:val="both"/>
        <w:rPr>
          <w:lang w:eastAsia="ar-SA"/>
        </w:rPr>
      </w:pPr>
      <w:r w:rsidRPr="005B34A8">
        <w:rPr>
          <w:lang w:eastAsia="ar-SA"/>
        </w:rPr>
        <w:t xml:space="preserve">2) Departament Audytu i Jakości, </w:t>
      </w:r>
    </w:p>
    <w:p w:rsidR="001F0C26" w:rsidRPr="005B34A8" w:rsidRDefault="001F0C26" w:rsidP="00DB4B79">
      <w:pPr>
        <w:spacing w:after="0"/>
        <w:jc w:val="both"/>
        <w:rPr>
          <w:lang w:eastAsia="ar-SA"/>
        </w:rPr>
      </w:pPr>
      <w:r w:rsidRPr="005B34A8">
        <w:rPr>
          <w:lang w:eastAsia="ar-SA"/>
        </w:rPr>
        <w:t xml:space="preserve">3) Departament ds. Organizacyjnych, </w:t>
      </w:r>
    </w:p>
    <w:p w:rsidR="001F0C26" w:rsidRPr="005B34A8" w:rsidRDefault="001F0C26" w:rsidP="00DB4B79">
      <w:pPr>
        <w:spacing w:after="0"/>
        <w:jc w:val="both"/>
        <w:rPr>
          <w:lang w:eastAsia="ar-SA"/>
        </w:rPr>
      </w:pPr>
      <w:r w:rsidRPr="005B34A8">
        <w:rPr>
          <w:lang w:eastAsia="ar-SA"/>
        </w:rPr>
        <w:t xml:space="preserve">4) Departament ds. Programów, </w:t>
      </w:r>
    </w:p>
    <w:p w:rsidR="001F0C26" w:rsidRPr="005B34A8" w:rsidRDefault="001F0C26" w:rsidP="00DB4B79">
      <w:pPr>
        <w:spacing w:after="0"/>
        <w:jc w:val="both"/>
        <w:rPr>
          <w:lang w:eastAsia="ar-SA"/>
        </w:rPr>
      </w:pPr>
      <w:r w:rsidRPr="005B34A8">
        <w:rPr>
          <w:lang w:eastAsia="ar-SA"/>
        </w:rPr>
        <w:t xml:space="preserve">5) Departament ds. Teleinformatyki, </w:t>
      </w:r>
    </w:p>
    <w:p w:rsidR="001F0C26" w:rsidRPr="005B34A8" w:rsidRDefault="001F0C26" w:rsidP="00DB4B79">
      <w:pPr>
        <w:spacing w:after="0"/>
        <w:jc w:val="both"/>
        <w:rPr>
          <w:lang w:eastAsia="ar-SA"/>
        </w:rPr>
      </w:pPr>
      <w:r w:rsidRPr="005B34A8">
        <w:rPr>
          <w:lang w:eastAsia="ar-SA"/>
        </w:rPr>
        <w:t xml:space="preserve">6) Departament ds. Wpłat, </w:t>
      </w:r>
    </w:p>
    <w:p w:rsidR="001F0C26" w:rsidRPr="005B34A8" w:rsidRDefault="001F0C26" w:rsidP="00DB4B79">
      <w:pPr>
        <w:spacing w:after="0"/>
        <w:jc w:val="both"/>
        <w:rPr>
          <w:lang w:eastAsia="ar-SA"/>
        </w:rPr>
      </w:pPr>
      <w:r w:rsidRPr="005B34A8">
        <w:rPr>
          <w:lang w:eastAsia="ar-SA"/>
        </w:rPr>
        <w:t xml:space="preserve">7) Departament ds. Rynku Pracy, </w:t>
      </w:r>
    </w:p>
    <w:p w:rsidR="001F0C26" w:rsidRPr="005B34A8" w:rsidRDefault="001F0C26" w:rsidP="00DB4B79">
      <w:pPr>
        <w:spacing w:after="0"/>
        <w:jc w:val="both"/>
        <w:rPr>
          <w:lang w:eastAsia="ar-SA"/>
        </w:rPr>
      </w:pPr>
      <w:r w:rsidRPr="005B34A8">
        <w:rPr>
          <w:lang w:eastAsia="ar-SA"/>
        </w:rPr>
        <w:t xml:space="preserve">8) Departament ds. Finansowych, </w:t>
      </w:r>
    </w:p>
    <w:p w:rsidR="001F0C26" w:rsidRPr="005B34A8" w:rsidRDefault="001F0C26" w:rsidP="00DB4B79">
      <w:pPr>
        <w:spacing w:after="0"/>
        <w:jc w:val="both"/>
        <w:rPr>
          <w:lang w:eastAsia="ar-SA"/>
        </w:rPr>
      </w:pPr>
      <w:r w:rsidRPr="005B34A8">
        <w:rPr>
          <w:lang w:eastAsia="ar-SA"/>
        </w:rPr>
        <w:t xml:space="preserve">9) Departament ds. Kontroli i Windykacji, </w:t>
      </w:r>
    </w:p>
    <w:p w:rsidR="001F0C26" w:rsidRPr="005B34A8" w:rsidRDefault="001F0C26" w:rsidP="00DB4B79">
      <w:pPr>
        <w:spacing w:after="0"/>
        <w:jc w:val="both"/>
        <w:rPr>
          <w:lang w:eastAsia="ar-SA"/>
        </w:rPr>
      </w:pPr>
      <w:r w:rsidRPr="005B34A8">
        <w:rPr>
          <w:lang w:eastAsia="ar-SA"/>
        </w:rPr>
        <w:t xml:space="preserve">10) Oddziały (w liczbie 16). </w:t>
      </w:r>
    </w:p>
    <w:p w:rsidR="001F0C26" w:rsidRPr="005B34A8" w:rsidRDefault="001F0C26" w:rsidP="00DB4B79">
      <w:pPr>
        <w:spacing w:after="0"/>
        <w:jc w:val="both"/>
        <w:rPr>
          <w:lang w:eastAsia="ar-SA"/>
        </w:rPr>
      </w:pPr>
    </w:p>
    <w:p w:rsidR="001F0C26" w:rsidRPr="005B34A8" w:rsidRDefault="001F0C26" w:rsidP="00DB4B79">
      <w:pPr>
        <w:spacing w:after="0"/>
        <w:jc w:val="both"/>
        <w:rPr>
          <w:lang w:eastAsia="ar-SA"/>
        </w:rPr>
      </w:pPr>
      <w:r w:rsidRPr="005B34A8">
        <w:rPr>
          <w:lang w:eastAsia="ar-SA"/>
        </w:rPr>
        <w:t xml:space="preserve">W ramach Funduszu lub jego poszczególnych jednostek i komórek organizacyjnych mogą być także tworzone stanowiska: </w:t>
      </w:r>
    </w:p>
    <w:p w:rsidR="001F0C26" w:rsidRPr="005B34A8" w:rsidRDefault="001F0C26" w:rsidP="00DB4B79">
      <w:pPr>
        <w:spacing w:after="0"/>
        <w:jc w:val="both"/>
        <w:rPr>
          <w:lang w:eastAsia="ar-SA"/>
        </w:rPr>
      </w:pPr>
      <w:r w:rsidRPr="005B34A8">
        <w:rPr>
          <w:lang w:eastAsia="ar-SA"/>
        </w:rPr>
        <w:t xml:space="preserve">1) pełnomocnika Prezesa Zarządu / Zarządu, </w:t>
      </w:r>
    </w:p>
    <w:p w:rsidR="001F0C26" w:rsidRPr="005B34A8" w:rsidRDefault="001F0C26" w:rsidP="00DB4B79">
      <w:pPr>
        <w:spacing w:after="0"/>
        <w:jc w:val="both"/>
        <w:rPr>
          <w:lang w:eastAsia="ar-SA"/>
        </w:rPr>
      </w:pPr>
      <w:r w:rsidRPr="005B34A8">
        <w:rPr>
          <w:lang w:eastAsia="ar-SA"/>
        </w:rPr>
        <w:t xml:space="preserve">2) Administratora Bezpieczeństwa Informacji. </w:t>
      </w:r>
    </w:p>
    <w:p w:rsidR="002C272F" w:rsidRPr="005B34A8" w:rsidRDefault="002C272F" w:rsidP="00E57212">
      <w:pPr>
        <w:pStyle w:val="Nagwek1"/>
      </w:pPr>
      <w:bookmarkStart w:id="10" w:name="_Toc2602813"/>
      <w:bookmarkStart w:id="11" w:name="_Toc2768284"/>
      <w:bookmarkStart w:id="12" w:name="_Toc477947958"/>
      <w:bookmarkEnd w:id="9"/>
      <w:r w:rsidRPr="005B34A8">
        <w:t xml:space="preserve">Organy Państwowego Funduszu Rehabilitacji Osób Niepełnosprawnych </w:t>
      </w:r>
      <w:r w:rsidRPr="005B34A8">
        <w:br/>
        <w:t>i zakres ich kompetencji</w:t>
      </w:r>
      <w:bookmarkEnd w:id="10"/>
      <w:bookmarkEnd w:id="11"/>
    </w:p>
    <w:p w:rsidR="002C272F" w:rsidRPr="005B34A8" w:rsidRDefault="002C272F" w:rsidP="00690FFB">
      <w:pPr>
        <w:pStyle w:val="Nagwek2"/>
      </w:pPr>
      <w:bookmarkStart w:id="13" w:name="_Toc477947957"/>
      <w:bookmarkStart w:id="14" w:name="_Toc2602814"/>
      <w:bookmarkStart w:id="15" w:name="_Toc2768285"/>
      <w:bookmarkStart w:id="16" w:name="_Hlk2687786"/>
      <w:r w:rsidRPr="005B34A8">
        <w:t>Rada Nadzorcza</w:t>
      </w:r>
      <w:bookmarkEnd w:id="13"/>
      <w:bookmarkEnd w:id="14"/>
      <w:bookmarkEnd w:id="15"/>
    </w:p>
    <w:bookmarkEnd w:id="16"/>
    <w:p w:rsidR="001F0C26" w:rsidRPr="005B34A8" w:rsidRDefault="001F0C26" w:rsidP="00DB4B79">
      <w:pPr>
        <w:pStyle w:val="Tytu"/>
        <w:spacing w:after="120" w:line="276" w:lineRule="auto"/>
        <w:jc w:val="both"/>
        <w:rPr>
          <w:rFonts w:ascii="Calibri" w:hAnsi="Calibri" w:cs="Calibri"/>
          <w:b w:val="0"/>
          <w:sz w:val="22"/>
          <w:szCs w:val="22"/>
        </w:rPr>
      </w:pPr>
      <w:r w:rsidRPr="005B34A8">
        <w:rPr>
          <w:rFonts w:ascii="Calibri" w:hAnsi="Calibri" w:cs="Calibri"/>
          <w:b w:val="0"/>
          <w:sz w:val="22"/>
          <w:szCs w:val="22"/>
        </w:rPr>
        <w:t>Zgodnie z art. 50 ustawy o rehabilitacji organami Funduszu są Rada Nadzorcza i Zarząd.</w:t>
      </w:r>
    </w:p>
    <w:p w:rsidR="001F0C26" w:rsidRPr="005B34A8" w:rsidRDefault="001F0C26" w:rsidP="00DB4B79">
      <w:pPr>
        <w:spacing w:after="240"/>
        <w:jc w:val="both"/>
        <w:rPr>
          <w:rFonts w:ascii="Calibri" w:eastAsia="Times New Roman" w:hAnsi="Calibri" w:cs="Calibri"/>
          <w:lang w:eastAsia="ar-SA"/>
        </w:rPr>
      </w:pPr>
      <w:r w:rsidRPr="005B34A8">
        <w:rPr>
          <w:rFonts w:ascii="Calibri" w:eastAsia="Times New Roman" w:hAnsi="Calibri" w:cs="Calibri"/>
          <w:lang w:eastAsia="ar-SA"/>
        </w:rPr>
        <w:t>W skład Rady Nadzorczej wchodzi: Prezes Rady Nadzorczej – Pełnomocnik Rządu do Spraw Osób Niepełnosprawnych – Sekretarz Stanu w ministerstwie właściwym do spraw zabezpieczenia społecznego, przedstawiciel ministra właściwego do spraw finansów publicznych oraz przedstawiciele organizacji pozarządowych.</w:t>
      </w:r>
    </w:p>
    <w:p w:rsidR="001F0C26" w:rsidRPr="005B34A8" w:rsidRDefault="001F0C26" w:rsidP="00DB4B79">
      <w:pPr>
        <w:ind w:left="426" w:hanging="426"/>
      </w:pPr>
      <w:r w:rsidRPr="005B34A8">
        <w:t xml:space="preserve">Skład </w:t>
      </w:r>
      <w:r w:rsidRPr="005B34A8">
        <w:rPr>
          <w:lang w:val="x-none"/>
        </w:rPr>
        <w:t xml:space="preserve">Rady </w:t>
      </w:r>
      <w:r w:rsidRPr="005B34A8">
        <w:t>Nadzorczej PFRON w 2018 r.</w:t>
      </w:r>
    </w:p>
    <w:p w:rsidR="001F0C26" w:rsidRPr="005B34A8" w:rsidRDefault="001F0C26" w:rsidP="00DB4B79">
      <w:pPr>
        <w:spacing w:after="120"/>
        <w:contextualSpacing/>
        <w:jc w:val="both"/>
        <w:rPr>
          <w:rFonts w:ascii="Calibri" w:eastAsia="Times New Roman" w:hAnsi="Calibri" w:cs="Calibri"/>
          <w:lang w:eastAsia="ar-SA"/>
        </w:rPr>
      </w:pPr>
      <w:r w:rsidRPr="005B34A8">
        <w:rPr>
          <w:rFonts w:ascii="Calibri" w:eastAsia="Times New Roman" w:hAnsi="Calibri" w:cs="Calibri"/>
          <w:lang w:eastAsia="ar-SA"/>
        </w:rPr>
        <w:t>Prezes Rady Nadzorczej:</w:t>
      </w:r>
    </w:p>
    <w:p w:rsidR="001F0C26" w:rsidRPr="005B34A8" w:rsidRDefault="001F0C26" w:rsidP="002C272F">
      <w:pPr>
        <w:numPr>
          <w:ilvl w:val="0"/>
          <w:numId w:val="80"/>
        </w:numPr>
        <w:spacing w:after="0"/>
        <w:ind w:left="709" w:hanging="426"/>
        <w:jc w:val="both"/>
        <w:rPr>
          <w:rFonts w:eastAsia="Times New Roman" w:cstheme="minorHAnsi"/>
          <w:u w:val="single"/>
        </w:rPr>
      </w:pPr>
      <w:r w:rsidRPr="005B34A8">
        <w:rPr>
          <w:rFonts w:eastAsia="Times New Roman" w:cstheme="minorHAnsi"/>
        </w:rPr>
        <w:t xml:space="preserve">Pan </w:t>
      </w:r>
      <w:r w:rsidRPr="005B34A8">
        <w:rPr>
          <w:rFonts w:eastAsia="Times New Roman" w:cstheme="minorHAnsi"/>
          <w:lang w:val="x-none"/>
        </w:rPr>
        <w:t>Krzysztof Michałkiewicz - Sekretarz Stanu w</w:t>
      </w:r>
      <w:r w:rsidRPr="005B34A8">
        <w:rPr>
          <w:rFonts w:eastAsia="Times New Roman" w:cstheme="minorHAnsi"/>
        </w:rPr>
        <w:t xml:space="preserve"> </w:t>
      </w:r>
      <w:r w:rsidRPr="005B34A8">
        <w:rPr>
          <w:rFonts w:eastAsia="Times New Roman" w:cstheme="minorHAnsi"/>
          <w:lang w:val="x-none"/>
        </w:rPr>
        <w:t>Ministerstwie Rodziny, Pracy i</w:t>
      </w:r>
      <w:r w:rsidRPr="005B34A8">
        <w:rPr>
          <w:rFonts w:eastAsia="Times New Roman" w:cstheme="minorHAnsi"/>
        </w:rPr>
        <w:t> </w:t>
      </w:r>
      <w:r w:rsidRPr="005B34A8">
        <w:rPr>
          <w:rFonts w:eastAsia="Times New Roman" w:cstheme="minorHAnsi"/>
          <w:lang w:val="x-none"/>
        </w:rPr>
        <w:t>Polityki Społecznej</w:t>
      </w:r>
      <w:r w:rsidRPr="005B34A8">
        <w:rPr>
          <w:rFonts w:eastAsia="Times New Roman" w:cstheme="minorHAnsi"/>
        </w:rPr>
        <w:t xml:space="preserve">, </w:t>
      </w:r>
      <w:r w:rsidRPr="005B34A8">
        <w:rPr>
          <w:rFonts w:eastAsia="Times New Roman" w:cstheme="minorHAnsi"/>
          <w:lang w:val="x-none"/>
        </w:rPr>
        <w:t xml:space="preserve">Pełnomocnik Rządu ds. Osób Niepełnosprawnych, </w:t>
      </w:r>
      <w:r w:rsidRPr="005B34A8">
        <w:rPr>
          <w:rFonts w:eastAsia="Times New Roman" w:cstheme="minorHAnsi"/>
        </w:rPr>
        <w:t>Prezes Rady Nadzorczej</w:t>
      </w:r>
    </w:p>
    <w:p w:rsidR="001F0C26" w:rsidRPr="005B34A8" w:rsidRDefault="001F0C26" w:rsidP="00DB4B79">
      <w:pPr>
        <w:pStyle w:val="Tekstpodstawowywcity"/>
        <w:spacing w:after="120" w:line="276" w:lineRule="auto"/>
        <w:ind w:left="0" w:firstLine="0"/>
        <w:contextualSpacing/>
        <w:rPr>
          <w:rFonts w:asciiTheme="minorHAnsi" w:hAnsiTheme="minorHAnsi" w:cstheme="minorHAnsi"/>
          <w:sz w:val="22"/>
          <w:szCs w:val="22"/>
          <w:lang w:eastAsia="ar-SA"/>
        </w:rPr>
      </w:pPr>
      <w:r w:rsidRPr="005B34A8">
        <w:rPr>
          <w:rFonts w:asciiTheme="minorHAnsi" w:hAnsiTheme="minorHAnsi" w:cstheme="minorHAnsi"/>
          <w:sz w:val="22"/>
          <w:szCs w:val="22"/>
          <w:lang w:eastAsia="ar-SA"/>
        </w:rPr>
        <w:t xml:space="preserve">oraz  członkowie:  </w:t>
      </w:r>
    </w:p>
    <w:p w:rsidR="001F0C26" w:rsidRPr="005B34A8" w:rsidRDefault="001F0C26" w:rsidP="002C272F">
      <w:pPr>
        <w:numPr>
          <w:ilvl w:val="0"/>
          <w:numId w:val="80"/>
        </w:numPr>
        <w:spacing w:after="0"/>
        <w:ind w:left="709" w:hanging="426"/>
        <w:jc w:val="both"/>
        <w:rPr>
          <w:rFonts w:eastAsia="Times New Roman" w:cstheme="minorHAnsi"/>
        </w:rPr>
      </w:pPr>
      <w:r w:rsidRPr="005B34A8">
        <w:rPr>
          <w:rFonts w:eastAsia="Times New Roman" w:cstheme="minorHAnsi"/>
        </w:rPr>
        <w:t>Adam Galewski – przedstawiciel Polskiego Towarzystwa Lekarskiego (do 21.10.2018 r.)</w:t>
      </w:r>
    </w:p>
    <w:p w:rsidR="001F0C26" w:rsidRPr="005B34A8" w:rsidRDefault="001F0C26" w:rsidP="002C272F">
      <w:pPr>
        <w:numPr>
          <w:ilvl w:val="0"/>
          <w:numId w:val="80"/>
        </w:numPr>
        <w:tabs>
          <w:tab w:val="left" w:pos="709"/>
        </w:tabs>
        <w:spacing w:after="0"/>
        <w:ind w:left="709" w:hanging="426"/>
        <w:jc w:val="both"/>
        <w:rPr>
          <w:rFonts w:eastAsia="Times New Roman" w:cstheme="minorHAnsi"/>
        </w:rPr>
      </w:pPr>
      <w:r w:rsidRPr="005B34A8">
        <w:rPr>
          <w:rFonts w:eastAsia="Times New Roman" w:cstheme="minorHAnsi"/>
        </w:rPr>
        <w:t>Renata Górna – przedstawiciel Ogólnopolskiego Porozumienia Związków Zawodowych</w:t>
      </w:r>
    </w:p>
    <w:p w:rsidR="001F0C26" w:rsidRPr="005B34A8" w:rsidRDefault="001F0C26" w:rsidP="002C272F">
      <w:pPr>
        <w:numPr>
          <w:ilvl w:val="0"/>
          <w:numId w:val="80"/>
        </w:numPr>
        <w:tabs>
          <w:tab w:val="left" w:pos="709"/>
        </w:tabs>
        <w:spacing w:after="0"/>
        <w:ind w:left="709" w:hanging="426"/>
        <w:jc w:val="both"/>
        <w:rPr>
          <w:rFonts w:eastAsia="Times New Roman" w:cstheme="minorHAnsi"/>
        </w:rPr>
      </w:pPr>
      <w:r w:rsidRPr="005B34A8">
        <w:rPr>
          <w:rFonts w:eastAsia="Times New Roman" w:cstheme="minorHAnsi"/>
        </w:rPr>
        <w:t>Iwonna Kulikowska – przedstawiciel Ministra Finansów</w:t>
      </w:r>
    </w:p>
    <w:p w:rsidR="001F0C26" w:rsidRPr="005B34A8" w:rsidRDefault="001F0C26" w:rsidP="002C272F">
      <w:pPr>
        <w:numPr>
          <w:ilvl w:val="0"/>
          <w:numId w:val="80"/>
        </w:numPr>
        <w:tabs>
          <w:tab w:val="left" w:pos="709"/>
        </w:tabs>
        <w:spacing w:after="0"/>
        <w:ind w:left="709" w:hanging="426"/>
        <w:jc w:val="both"/>
        <w:rPr>
          <w:rFonts w:eastAsia="Times New Roman" w:cstheme="minorHAnsi"/>
        </w:rPr>
      </w:pPr>
      <w:r w:rsidRPr="005B34A8">
        <w:rPr>
          <w:rFonts w:eastAsia="Times New Roman" w:cstheme="minorHAnsi"/>
        </w:rPr>
        <w:lastRenderedPageBreak/>
        <w:t>Bernarda Machniak – przedstawiciel Forum Związków Zawodowych</w:t>
      </w:r>
    </w:p>
    <w:p w:rsidR="001F0C26" w:rsidRPr="005B34A8" w:rsidRDefault="001F0C26" w:rsidP="002C272F">
      <w:pPr>
        <w:numPr>
          <w:ilvl w:val="0"/>
          <w:numId w:val="80"/>
        </w:numPr>
        <w:tabs>
          <w:tab w:val="left" w:pos="709"/>
        </w:tabs>
        <w:spacing w:after="0"/>
        <w:ind w:left="709" w:hanging="426"/>
        <w:jc w:val="both"/>
        <w:rPr>
          <w:rFonts w:eastAsia="Times New Roman" w:cstheme="minorHAnsi"/>
        </w:rPr>
      </w:pPr>
      <w:r w:rsidRPr="005B34A8">
        <w:rPr>
          <w:rFonts w:eastAsia="Times New Roman" w:cstheme="minorHAnsi"/>
        </w:rPr>
        <w:t>Jacek Męcina – przedstawiciel Konfederacji Lewiatan</w:t>
      </w:r>
    </w:p>
    <w:p w:rsidR="001F0C26" w:rsidRPr="005B34A8" w:rsidRDefault="001F0C26" w:rsidP="002C272F">
      <w:pPr>
        <w:numPr>
          <w:ilvl w:val="0"/>
          <w:numId w:val="80"/>
        </w:numPr>
        <w:tabs>
          <w:tab w:val="left" w:pos="709"/>
        </w:tabs>
        <w:spacing w:after="0"/>
        <w:ind w:left="709" w:hanging="426"/>
        <w:jc w:val="both"/>
        <w:rPr>
          <w:rFonts w:eastAsia="Times New Roman" w:cstheme="minorHAnsi"/>
        </w:rPr>
      </w:pPr>
      <w:r w:rsidRPr="005B34A8">
        <w:rPr>
          <w:rFonts w:eastAsia="Times New Roman" w:cstheme="minorHAnsi"/>
        </w:rPr>
        <w:t>Mariusz Mituś – przedstawiciel Polskiego Stowarzyszenia na rzecz Osób z Niepełnosprawnością Intelektualną</w:t>
      </w:r>
    </w:p>
    <w:p w:rsidR="001F0C26" w:rsidRPr="005B34A8" w:rsidRDefault="001F0C26" w:rsidP="002C272F">
      <w:pPr>
        <w:numPr>
          <w:ilvl w:val="0"/>
          <w:numId w:val="80"/>
        </w:numPr>
        <w:tabs>
          <w:tab w:val="left" w:pos="709"/>
        </w:tabs>
        <w:spacing w:after="0"/>
        <w:ind w:left="709" w:hanging="426"/>
        <w:jc w:val="both"/>
        <w:rPr>
          <w:rFonts w:eastAsia="Times New Roman" w:cstheme="minorHAnsi"/>
        </w:rPr>
      </w:pPr>
      <w:r w:rsidRPr="005B34A8">
        <w:rPr>
          <w:rFonts w:eastAsia="Times New Roman" w:cstheme="minorHAnsi"/>
        </w:rPr>
        <w:t>Marcin Nowacki – przedstawiciel Związku Przedsiębiorców i Pracodawców (od 15.11.2018 r.)</w:t>
      </w:r>
    </w:p>
    <w:p w:rsidR="001F0C26" w:rsidRPr="005B34A8" w:rsidRDefault="001F0C26" w:rsidP="002C272F">
      <w:pPr>
        <w:numPr>
          <w:ilvl w:val="0"/>
          <w:numId w:val="80"/>
        </w:numPr>
        <w:tabs>
          <w:tab w:val="left" w:pos="709"/>
        </w:tabs>
        <w:spacing w:after="0"/>
        <w:ind w:left="709" w:hanging="426"/>
        <w:jc w:val="both"/>
        <w:rPr>
          <w:rFonts w:eastAsia="Times New Roman" w:cstheme="minorHAnsi"/>
        </w:rPr>
      </w:pPr>
      <w:r w:rsidRPr="005B34A8">
        <w:rPr>
          <w:rFonts w:eastAsia="Times New Roman" w:cstheme="minorHAnsi"/>
        </w:rPr>
        <w:t>Janusz Piątek – przedstawiciel Związku Rzemiosła Polskiego</w:t>
      </w:r>
    </w:p>
    <w:p w:rsidR="001F0C26" w:rsidRPr="005B34A8" w:rsidRDefault="001F0C26" w:rsidP="002C272F">
      <w:pPr>
        <w:numPr>
          <w:ilvl w:val="0"/>
          <w:numId w:val="80"/>
        </w:numPr>
        <w:tabs>
          <w:tab w:val="left" w:pos="709"/>
        </w:tabs>
        <w:spacing w:after="0"/>
        <w:ind w:left="709" w:hanging="426"/>
        <w:jc w:val="both"/>
        <w:rPr>
          <w:rFonts w:eastAsia="Times New Roman" w:cstheme="minorHAnsi"/>
        </w:rPr>
      </w:pPr>
      <w:r w:rsidRPr="005B34A8">
        <w:rPr>
          <w:rFonts w:eastAsia="Times New Roman" w:cstheme="minorHAnsi"/>
        </w:rPr>
        <w:t xml:space="preserve">Krzysztof Rowiński –przedstawiciel Komisji Krajowej NSZZ „Solidarność” </w:t>
      </w:r>
    </w:p>
    <w:p w:rsidR="001F0C26" w:rsidRPr="005B34A8" w:rsidRDefault="001F0C26" w:rsidP="002C272F">
      <w:pPr>
        <w:numPr>
          <w:ilvl w:val="0"/>
          <w:numId w:val="80"/>
        </w:numPr>
        <w:tabs>
          <w:tab w:val="left" w:pos="709"/>
        </w:tabs>
        <w:spacing w:after="0"/>
        <w:ind w:left="709" w:hanging="426"/>
        <w:jc w:val="both"/>
        <w:rPr>
          <w:rFonts w:eastAsia="Times New Roman" w:cstheme="minorHAnsi"/>
        </w:rPr>
      </w:pPr>
      <w:r w:rsidRPr="005B34A8">
        <w:rPr>
          <w:rFonts w:eastAsia="Times New Roman" w:cstheme="minorHAnsi"/>
        </w:rPr>
        <w:t>Jan Zając – przedstawiciel Pracodawców Rzeczypospolitej Polskiej</w:t>
      </w:r>
    </w:p>
    <w:p w:rsidR="001F0C26" w:rsidRPr="005B34A8" w:rsidRDefault="001F0C26" w:rsidP="002C272F">
      <w:pPr>
        <w:numPr>
          <w:ilvl w:val="0"/>
          <w:numId w:val="80"/>
        </w:numPr>
        <w:tabs>
          <w:tab w:val="left" w:pos="709"/>
        </w:tabs>
        <w:spacing w:after="0"/>
        <w:ind w:left="709" w:hanging="426"/>
        <w:jc w:val="both"/>
        <w:rPr>
          <w:rFonts w:eastAsia="Times New Roman" w:cstheme="minorHAnsi"/>
        </w:rPr>
      </w:pPr>
      <w:r w:rsidRPr="005B34A8">
        <w:rPr>
          <w:rFonts w:eastAsia="Times New Roman" w:cstheme="minorHAnsi"/>
        </w:rPr>
        <w:t xml:space="preserve">Zofia Żuk – przedstawiciel Business Centre Club </w:t>
      </w:r>
    </w:p>
    <w:p w:rsidR="001F0C26" w:rsidRPr="005B34A8" w:rsidRDefault="001F0C26" w:rsidP="00DB4B79">
      <w:pPr>
        <w:spacing w:after="120"/>
        <w:jc w:val="both"/>
        <w:rPr>
          <w:rFonts w:ascii="Calibri" w:eastAsia="Times New Roman" w:hAnsi="Calibri" w:cs="Calibri"/>
          <w:lang w:eastAsia="ar-SA"/>
        </w:rPr>
      </w:pPr>
    </w:p>
    <w:p w:rsidR="001F0C26" w:rsidRPr="005B34A8" w:rsidRDefault="001F0C26" w:rsidP="00DB4B79">
      <w:pPr>
        <w:spacing w:after="120"/>
        <w:jc w:val="both"/>
        <w:rPr>
          <w:rFonts w:ascii="Calibri" w:eastAsia="Times New Roman" w:hAnsi="Calibri" w:cs="Calibri"/>
          <w:b/>
          <w:lang w:eastAsia="ar-SA"/>
        </w:rPr>
      </w:pPr>
      <w:r w:rsidRPr="005B34A8">
        <w:rPr>
          <w:rFonts w:ascii="Calibri" w:eastAsia="Times New Roman" w:hAnsi="Calibri" w:cs="Calibri"/>
          <w:b/>
          <w:lang w:eastAsia="ar-SA"/>
        </w:rPr>
        <w:t>Do zadań Rady Nadzorczej PFRON należy w szczególności:</w:t>
      </w:r>
    </w:p>
    <w:p w:rsidR="001F0C26" w:rsidRPr="005B34A8" w:rsidRDefault="001F0C26" w:rsidP="00DB4B79">
      <w:pPr>
        <w:numPr>
          <w:ilvl w:val="0"/>
          <w:numId w:val="1"/>
        </w:numPr>
        <w:tabs>
          <w:tab w:val="clear" w:pos="810"/>
          <w:tab w:val="num" w:pos="709"/>
        </w:tabs>
        <w:spacing w:after="0"/>
        <w:ind w:left="709" w:hanging="425"/>
        <w:jc w:val="both"/>
        <w:rPr>
          <w:rFonts w:ascii="Calibri" w:eastAsia="Times New Roman" w:hAnsi="Calibri" w:cs="Calibri"/>
          <w:lang w:eastAsia="ar-SA"/>
        </w:rPr>
      </w:pPr>
      <w:r w:rsidRPr="005B34A8">
        <w:rPr>
          <w:rFonts w:ascii="Calibri" w:eastAsia="Times New Roman" w:hAnsi="Calibri" w:cs="Calibri"/>
          <w:lang w:eastAsia="ar-SA"/>
        </w:rPr>
        <w:t>zatwierdzanie planów działalności i projektu planu finansowego Funduszu,</w:t>
      </w:r>
    </w:p>
    <w:p w:rsidR="001F0C26" w:rsidRPr="005B34A8" w:rsidRDefault="001F0C26" w:rsidP="00DB4B79">
      <w:pPr>
        <w:numPr>
          <w:ilvl w:val="0"/>
          <w:numId w:val="1"/>
        </w:numPr>
        <w:tabs>
          <w:tab w:val="clear" w:pos="810"/>
          <w:tab w:val="num" w:pos="709"/>
        </w:tabs>
        <w:spacing w:after="0"/>
        <w:ind w:left="709" w:hanging="425"/>
        <w:jc w:val="both"/>
        <w:rPr>
          <w:rFonts w:ascii="Calibri" w:eastAsia="Times New Roman" w:hAnsi="Calibri" w:cs="Calibri"/>
          <w:lang w:eastAsia="ar-SA"/>
        </w:rPr>
      </w:pPr>
      <w:r w:rsidRPr="005B34A8">
        <w:rPr>
          <w:rFonts w:ascii="Calibri" w:eastAsia="Times New Roman" w:hAnsi="Calibri" w:cs="Calibri"/>
          <w:lang w:eastAsia="ar-SA"/>
        </w:rPr>
        <w:t xml:space="preserve">opiniowanie kryteriów wyboru przedsięwzięć finansowanych ze środków Funduszu, zgodnie </w:t>
      </w:r>
      <w:r w:rsidRPr="005B34A8">
        <w:rPr>
          <w:rFonts w:ascii="Calibri" w:eastAsia="Times New Roman" w:hAnsi="Calibri" w:cs="Calibri"/>
          <w:lang w:eastAsia="ar-SA"/>
        </w:rPr>
        <w:br/>
        <w:t>z kierunkowymi założeniami polityki zatrudnienia, rehabilitacji zawodowej i społecznej osób niepełnosprawnych, określonymi przez Pełnomocnika,</w:t>
      </w:r>
    </w:p>
    <w:p w:rsidR="001F0C26" w:rsidRPr="005B34A8" w:rsidRDefault="001F0C26" w:rsidP="00DB4B79">
      <w:pPr>
        <w:numPr>
          <w:ilvl w:val="0"/>
          <w:numId w:val="1"/>
        </w:numPr>
        <w:tabs>
          <w:tab w:val="clear" w:pos="810"/>
          <w:tab w:val="num" w:pos="709"/>
        </w:tabs>
        <w:spacing w:after="0"/>
        <w:ind w:left="709" w:hanging="425"/>
        <w:jc w:val="both"/>
        <w:rPr>
          <w:rFonts w:ascii="Calibri" w:eastAsia="Times New Roman" w:hAnsi="Calibri" w:cs="Calibri"/>
          <w:lang w:eastAsia="ar-SA"/>
        </w:rPr>
      </w:pPr>
      <w:r w:rsidRPr="005B34A8">
        <w:rPr>
          <w:rFonts w:ascii="Calibri" w:eastAsia="Times New Roman" w:hAnsi="Calibri" w:cs="Calibri"/>
          <w:lang w:eastAsia="ar-SA"/>
        </w:rPr>
        <w:t>zatwierdzanie wniosków Zarządu w sprawach zaciągania pożyczek przez Fundusz,</w:t>
      </w:r>
    </w:p>
    <w:p w:rsidR="001F0C26" w:rsidRPr="005B34A8" w:rsidRDefault="001F0C26" w:rsidP="00DB4B79">
      <w:pPr>
        <w:numPr>
          <w:ilvl w:val="0"/>
          <w:numId w:val="1"/>
        </w:numPr>
        <w:tabs>
          <w:tab w:val="clear" w:pos="810"/>
          <w:tab w:val="num" w:pos="709"/>
        </w:tabs>
        <w:spacing w:after="0"/>
        <w:ind w:left="709" w:hanging="425"/>
        <w:jc w:val="both"/>
        <w:rPr>
          <w:rFonts w:ascii="Calibri" w:eastAsia="Times New Roman" w:hAnsi="Calibri" w:cs="Calibri"/>
          <w:lang w:eastAsia="ar-SA"/>
        </w:rPr>
      </w:pPr>
      <w:r w:rsidRPr="005B34A8">
        <w:rPr>
          <w:rFonts w:ascii="Calibri" w:eastAsia="Times New Roman" w:hAnsi="Calibri" w:cs="Calibri"/>
          <w:lang w:eastAsia="ar-SA"/>
        </w:rPr>
        <w:t>opiniowanie wniosków w sprawie powołania i odwołania każdego z zastępców Prezesa Zarządu,</w:t>
      </w:r>
    </w:p>
    <w:p w:rsidR="001F0C26" w:rsidRPr="005B34A8" w:rsidRDefault="001F0C26" w:rsidP="00DB4B79">
      <w:pPr>
        <w:numPr>
          <w:ilvl w:val="0"/>
          <w:numId w:val="1"/>
        </w:numPr>
        <w:tabs>
          <w:tab w:val="clear" w:pos="810"/>
          <w:tab w:val="num" w:pos="709"/>
        </w:tabs>
        <w:spacing w:after="0"/>
        <w:ind w:left="709" w:hanging="425"/>
        <w:jc w:val="both"/>
        <w:rPr>
          <w:rFonts w:ascii="Calibri" w:eastAsia="Times New Roman" w:hAnsi="Calibri" w:cs="Calibri"/>
          <w:lang w:eastAsia="ar-SA"/>
        </w:rPr>
      </w:pPr>
      <w:r w:rsidRPr="005B34A8">
        <w:rPr>
          <w:rFonts w:ascii="Calibri" w:eastAsia="Times New Roman" w:hAnsi="Calibri" w:cs="Calibri"/>
          <w:lang w:eastAsia="ar-SA"/>
        </w:rPr>
        <w:t>dokonywanie kontroli i oceny działalności Zarządu,</w:t>
      </w:r>
    </w:p>
    <w:p w:rsidR="001F0C26" w:rsidRPr="005B34A8" w:rsidRDefault="001F0C26" w:rsidP="00DB4B79">
      <w:pPr>
        <w:numPr>
          <w:ilvl w:val="0"/>
          <w:numId w:val="1"/>
        </w:numPr>
        <w:tabs>
          <w:tab w:val="clear" w:pos="810"/>
          <w:tab w:val="num" w:pos="709"/>
        </w:tabs>
        <w:spacing w:after="0"/>
        <w:ind w:left="709" w:hanging="425"/>
        <w:jc w:val="both"/>
        <w:rPr>
          <w:rFonts w:ascii="Calibri" w:eastAsia="Times New Roman" w:hAnsi="Calibri" w:cs="Calibri"/>
          <w:lang w:eastAsia="ar-SA"/>
        </w:rPr>
      </w:pPr>
      <w:r w:rsidRPr="005B34A8">
        <w:rPr>
          <w:rFonts w:ascii="Calibri" w:eastAsia="Times New Roman" w:hAnsi="Calibri" w:cs="Calibri"/>
          <w:lang w:eastAsia="ar-SA"/>
        </w:rPr>
        <w:t>zatwierdzanie rocznych sprawozdań z Funduszu,</w:t>
      </w:r>
    </w:p>
    <w:p w:rsidR="001F0C26" w:rsidRPr="005B34A8" w:rsidRDefault="001F0C26" w:rsidP="00DB4B79">
      <w:pPr>
        <w:numPr>
          <w:ilvl w:val="0"/>
          <w:numId w:val="1"/>
        </w:numPr>
        <w:tabs>
          <w:tab w:val="clear" w:pos="810"/>
          <w:tab w:val="num" w:pos="709"/>
        </w:tabs>
        <w:spacing w:after="120"/>
        <w:ind w:left="709" w:hanging="425"/>
        <w:jc w:val="both"/>
        <w:rPr>
          <w:rFonts w:ascii="Calibri" w:eastAsia="Times New Roman" w:hAnsi="Calibri" w:cs="Calibri"/>
          <w:lang w:eastAsia="ar-SA"/>
        </w:rPr>
      </w:pPr>
      <w:r w:rsidRPr="005B34A8">
        <w:rPr>
          <w:rFonts w:ascii="Calibri" w:eastAsia="Times New Roman" w:hAnsi="Calibri" w:cs="Calibri"/>
          <w:lang w:eastAsia="ar-SA"/>
        </w:rPr>
        <w:t xml:space="preserve">składanie ministrowi właściwemu do spraw zabezpieczenia społecznego sprawozdań </w:t>
      </w:r>
      <w:r w:rsidRPr="005B34A8">
        <w:rPr>
          <w:rFonts w:ascii="Calibri" w:eastAsia="Times New Roman" w:hAnsi="Calibri" w:cs="Calibri"/>
          <w:lang w:eastAsia="ar-SA"/>
        </w:rPr>
        <w:br/>
        <w:t>z działalności Funduszu do 20 marca każdego roku.</w:t>
      </w:r>
    </w:p>
    <w:p w:rsidR="001F0C26" w:rsidRPr="005B34A8" w:rsidRDefault="001F0C26" w:rsidP="00DB4B79">
      <w:pPr>
        <w:spacing w:after="120"/>
        <w:jc w:val="both"/>
        <w:rPr>
          <w:rFonts w:ascii="Calibri" w:eastAsia="Times New Roman" w:hAnsi="Calibri" w:cs="Calibri"/>
          <w:b/>
          <w:lang w:eastAsia="ar-SA"/>
        </w:rPr>
      </w:pPr>
      <w:r w:rsidRPr="005B34A8">
        <w:rPr>
          <w:rFonts w:ascii="Calibri" w:eastAsia="Times New Roman" w:hAnsi="Calibri" w:cs="Calibri"/>
          <w:b/>
          <w:lang w:eastAsia="ar-SA"/>
        </w:rPr>
        <w:t>Uchwały podjęte przez Radę Nadzorczą PFRON w 2018 roku dotyczyły m.in. zatwierdzenia</w:t>
      </w:r>
    </w:p>
    <w:p w:rsidR="001F0C26" w:rsidRPr="005B34A8" w:rsidRDefault="001F0C26" w:rsidP="00DB4B79">
      <w:pPr>
        <w:pStyle w:val="Akapitzlist"/>
        <w:numPr>
          <w:ilvl w:val="0"/>
          <w:numId w:val="44"/>
        </w:numPr>
        <w:spacing w:after="0"/>
        <w:ind w:left="709" w:hanging="425"/>
        <w:jc w:val="both"/>
        <w:rPr>
          <w:rFonts w:ascii="Calibri" w:eastAsia="Times New Roman" w:hAnsi="Calibri" w:cs="Calibri"/>
          <w:lang w:eastAsia="ar-SA"/>
        </w:rPr>
      </w:pPr>
      <w:r w:rsidRPr="005B34A8">
        <w:rPr>
          <w:rFonts w:ascii="Calibri" w:eastAsia="Times New Roman" w:hAnsi="Calibri" w:cs="Calibri"/>
          <w:lang w:eastAsia="ar-SA"/>
        </w:rPr>
        <w:t xml:space="preserve"> „Sprawozdania z realizacji planu rzeczowo – finansowego z działalności Państwowego Funduszu Rehabilitacji Osób Niepełnosprawnych w 2017 roku”,</w:t>
      </w:r>
    </w:p>
    <w:p w:rsidR="001F0C26" w:rsidRPr="005B34A8" w:rsidRDefault="001F0C26" w:rsidP="00DB4B79">
      <w:pPr>
        <w:pStyle w:val="Akapitzlist"/>
        <w:numPr>
          <w:ilvl w:val="0"/>
          <w:numId w:val="44"/>
        </w:numPr>
        <w:spacing w:after="0"/>
        <w:ind w:left="709" w:hanging="425"/>
        <w:jc w:val="both"/>
        <w:rPr>
          <w:rFonts w:ascii="Calibri" w:eastAsia="Times New Roman" w:hAnsi="Calibri" w:cs="Calibri"/>
          <w:lang w:eastAsia="ar-SA"/>
        </w:rPr>
      </w:pPr>
      <w:r w:rsidRPr="005B34A8">
        <w:rPr>
          <w:rFonts w:ascii="Calibri" w:eastAsia="Times New Roman" w:hAnsi="Calibri" w:cs="Calibri"/>
          <w:lang w:eastAsia="ar-SA"/>
        </w:rPr>
        <w:t>rocznego sprawozdania finansowego Państwowego Funduszu Rehabilitacji Osób Niepełnosprawnych za 2017 rok,</w:t>
      </w:r>
    </w:p>
    <w:p w:rsidR="001F0C26" w:rsidRPr="005B34A8" w:rsidRDefault="001F0C26" w:rsidP="00DB4B79">
      <w:pPr>
        <w:pStyle w:val="Akapitzlist"/>
        <w:numPr>
          <w:ilvl w:val="0"/>
          <w:numId w:val="44"/>
        </w:numPr>
        <w:spacing w:after="0"/>
        <w:ind w:left="709" w:hanging="425"/>
        <w:jc w:val="both"/>
        <w:rPr>
          <w:rFonts w:ascii="Calibri" w:eastAsia="Times New Roman" w:hAnsi="Calibri" w:cs="Calibri"/>
          <w:lang w:eastAsia="ar-SA"/>
        </w:rPr>
      </w:pPr>
      <w:r w:rsidRPr="005B34A8">
        <w:rPr>
          <w:rFonts w:ascii="Calibri" w:eastAsia="Times New Roman" w:hAnsi="Calibri" w:cs="Calibri"/>
          <w:lang w:eastAsia="ar-SA"/>
        </w:rPr>
        <w:t>Projektu Budżetu Państwa na 2019 rok – zatwierdzenia projektu planu finansowego Państwowego Funduszu Rehabilitacji Osób Niepełnosprawnych,</w:t>
      </w:r>
    </w:p>
    <w:p w:rsidR="001F0C26" w:rsidRPr="005B34A8" w:rsidRDefault="001F0C26" w:rsidP="00DB4B79">
      <w:pPr>
        <w:pStyle w:val="Akapitzlist"/>
        <w:numPr>
          <w:ilvl w:val="0"/>
          <w:numId w:val="44"/>
        </w:numPr>
        <w:spacing w:after="0"/>
        <w:ind w:left="709" w:hanging="425"/>
        <w:jc w:val="both"/>
        <w:rPr>
          <w:rFonts w:ascii="Calibri" w:eastAsia="Times New Roman" w:hAnsi="Calibri" w:cs="Calibri"/>
          <w:lang w:eastAsia="ar-SA"/>
        </w:rPr>
      </w:pPr>
      <w:r w:rsidRPr="005B34A8">
        <w:rPr>
          <w:szCs w:val="24"/>
        </w:rPr>
        <w:t xml:space="preserve">planu działalności Państwowego Funduszu Rehabilitacji Osób Niepełnosprawnych </w:t>
      </w:r>
      <w:r w:rsidR="007C0D36" w:rsidRPr="005B34A8">
        <w:rPr>
          <w:szCs w:val="24"/>
        </w:rPr>
        <w:br/>
      </w:r>
      <w:r w:rsidRPr="005B34A8">
        <w:rPr>
          <w:szCs w:val="24"/>
        </w:rPr>
        <w:t>na rok 2018 oraz 2019</w:t>
      </w:r>
      <w:r w:rsidRPr="005B34A8">
        <w:rPr>
          <w:rFonts w:ascii="Calibri" w:eastAsia="Times New Roman" w:hAnsi="Calibri" w:cs="Calibri"/>
          <w:lang w:eastAsia="ar-SA"/>
        </w:rPr>
        <w:t>,</w:t>
      </w:r>
    </w:p>
    <w:p w:rsidR="001F0C26" w:rsidRPr="005B34A8" w:rsidRDefault="001F0C26" w:rsidP="00DB4B79">
      <w:pPr>
        <w:pStyle w:val="Akapitzlist"/>
        <w:numPr>
          <w:ilvl w:val="0"/>
          <w:numId w:val="44"/>
        </w:numPr>
        <w:ind w:left="709" w:hanging="425"/>
        <w:jc w:val="both"/>
        <w:rPr>
          <w:rFonts w:ascii="Calibri" w:hAnsi="Calibri" w:cs="Calibri"/>
          <w:lang w:eastAsia="ar-SA"/>
        </w:rPr>
      </w:pPr>
      <w:r w:rsidRPr="005B34A8">
        <w:rPr>
          <w:rFonts w:ascii="Calibri" w:hAnsi="Calibri" w:cs="Calibri"/>
          <w:lang w:eastAsia="ar-SA"/>
        </w:rPr>
        <w:t xml:space="preserve">planu działalności Państwowego Funduszu Rehabilitacji Osób Niepełnosprawnych </w:t>
      </w:r>
      <w:r w:rsidR="007C0D36" w:rsidRPr="005B34A8">
        <w:rPr>
          <w:rFonts w:ascii="Calibri" w:hAnsi="Calibri" w:cs="Calibri"/>
          <w:lang w:eastAsia="ar-SA"/>
        </w:rPr>
        <w:br/>
      </w:r>
      <w:r w:rsidRPr="005B34A8">
        <w:rPr>
          <w:rFonts w:ascii="Calibri" w:hAnsi="Calibri" w:cs="Calibri"/>
          <w:lang w:eastAsia="ar-SA"/>
        </w:rPr>
        <w:t xml:space="preserve">na rok 2018 oraz </w:t>
      </w:r>
      <w:r w:rsidR="007C0D36" w:rsidRPr="005B34A8">
        <w:rPr>
          <w:rFonts w:ascii="Calibri" w:hAnsi="Calibri" w:cs="Calibri"/>
          <w:lang w:eastAsia="ar-SA"/>
        </w:rPr>
        <w:t xml:space="preserve">na rok </w:t>
      </w:r>
      <w:r w:rsidRPr="005B34A8">
        <w:rPr>
          <w:rFonts w:ascii="Calibri" w:hAnsi="Calibri" w:cs="Calibri"/>
          <w:lang w:eastAsia="ar-SA"/>
        </w:rPr>
        <w:t>2019</w:t>
      </w:r>
      <w:r w:rsidR="007C0D36" w:rsidRPr="005B34A8">
        <w:rPr>
          <w:rFonts w:ascii="Calibri" w:hAnsi="Calibri" w:cs="Calibri"/>
          <w:lang w:eastAsia="ar-SA"/>
        </w:rPr>
        <w:t xml:space="preserve"> </w:t>
      </w:r>
      <w:r w:rsidRPr="005B34A8">
        <w:rPr>
          <w:rFonts w:ascii="Calibri" w:hAnsi="Calibri" w:cs="Calibri"/>
          <w:lang w:eastAsia="ar-SA"/>
        </w:rPr>
        <w:t>zatwierdzeni</w:t>
      </w:r>
      <w:r w:rsidR="007C0D36" w:rsidRPr="005B34A8">
        <w:rPr>
          <w:rFonts w:ascii="Calibri" w:hAnsi="Calibri" w:cs="Calibri"/>
          <w:lang w:eastAsia="ar-SA"/>
        </w:rPr>
        <w:t>e</w:t>
      </w:r>
      <w:r w:rsidRPr="005B34A8">
        <w:rPr>
          <w:rFonts w:ascii="Calibri" w:hAnsi="Calibri" w:cs="Calibri"/>
          <w:lang w:eastAsia="ar-SA"/>
        </w:rPr>
        <w:t xml:space="preserve"> programów: „Zajęcia klubowe w WTZ” oraz „Rehabilitacji 25 plus”.</w:t>
      </w:r>
    </w:p>
    <w:p w:rsidR="001C4076" w:rsidRPr="005B34A8" w:rsidRDefault="001C4076" w:rsidP="00690FFB">
      <w:pPr>
        <w:pStyle w:val="Nagwek2"/>
      </w:pPr>
      <w:bookmarkStart w:id="17" w:name="_Toc2768286"/>
      <w:r w:rsidRPr="005B34A8">
        <w:t>Zarząd</w:t>
      </w:r>
      <w:bookmarkEnd w:id="12"/>
      <w:bookmarkEnd w:id="17"/>
    </w:p>
    <w:p w:rsidR="001F0C26" w:rsidRPr="005B34A8" w:rsidRDefault="001F0C26" w:rsidP="00DB4B79">
      <w:pPr>
        <w:spacing w:after="120"/>
        <w:jc w:val="both"/>
        <w:rPr>
          <w:rFonts w:ascii="Calibri" w:eastAsia="Times New Roman" w:hAnsi="Calibri" w:cs="Calibri"/>
          <w:lang w:eastAsia="ar-SA"/>
        </w:rPr>
      </w:pPr>
      <w:bookmarkStart w:id="18" w:name="_Toc476220844"/>
      <w:bookmarkStart w:id="19" w:name="_Toc477947959"/>
      <w:r w:rsidRPr="005B34A8">
        <w:rPr>
          <w:rFonts w:ascii="Calibri" w:eastAsia="Times New Roman" w:hAnsi="Calibri" w:cs="Calibri"/>
          <w:lang w:eastAsia="ar-SA"/>
        </w:rPr>
        <w:t>Skład Zarządu PFRON w 2018 roku:</w:t>
      </w:r>
    </w:p>
    <w:p w:rsidR="001F0C26" w:rsidRPr="005B34A8" w:rsidRDefault="001F0C26" w:rsidP="002C272F">
      <w:pPr>
        <w:pStyle w:val="Akapitzlist"/>
        <w:numPr>
          <w:ilvl w:val="0"/>
          <w:numId w:val="56"/>
        </w:numPr>
        <w:spacing w:after="120"/>
        <w:ind w:left="709" w:hanging="425"/>
        <w:jc w:val="both"/>
        <w:rPr>
          <w:rFonts w:ascii="Calibri" w:eastAsia="Times New Roman" w:hAnsi="Calibri" w:cs="Calibri"/>
          <w:lang w:eastAsia="ar-SA"/>
        </w:rPr>
      </w:pPr>
      <w:r w:rsidRPr="005B34A8">
        <w:rPr>
          <w:rFonts w:ascii="Calibri" w:eastAsia="Times New Roman" w:hAnsi="Calibri" w:cs="Calibri"/>
          <w:lang w:eastAsia="ar-SA"/>
        </w:rPr>
        <w:t>Marlena Maląg</w:t>
      </w:r>
      <w:r w:rsidRPr="005B34A8">
        <w:rPr>
          <w:rFonts w:ascii="Calibri" w:hAnsi="Calibri" w:cs="Calibri"/>
          <w:lang w:eastAsia="ar-SA"/>
        </w:rPr>
        <w:t xml:space="preserve"> - </w:t>
      </w:r>
      <w:r w:rsidRPr="005B34A8">
        <w:rPr>
          <w:rFonts w:ascii="Calibri" w:eastAsia="Times New Roman" w:hAnsi="Calibri" w:cs="Calibri"/>
          <w:lang w:eastAsia="ar-SA"/>
        </w:rPr>
        <w:t>Prezes Zarządu od dnia 20.12.2018 roku,</w:t>
      </w:r>
    </w:p>
    <w:p w:rsidR="001F0C26" w:rsidRPr="005B34A8" w:rsidRDefault="001F0C26" w:rsidP="002C272F">
      <w:pPr>
        <w:pStyle w:val="Akapitzlist"/>
        <w:numPr>
          <w:ilvl w:val="0"/>
          <w:numId w:val="56"/>
        </w:numPr>
        <w:spacing w:after="120"/>
        <w:ind w:left="709" w:hanging="425"/>
        <w:jc w:val="both"/>
        <w:rPr>
          <w:rStyle w:val="Pogrubienie"/>
          <w:rFonts w:ascii="Calibri" w:eastAsia="Times New Roman" w:hAnsi="Calibri" w:cs="Calibri"/>
          <w:b w:val="0"/>
          <w:bCs w:val="0"/>
          <w:lang w:eastAsia="ar-SA"/>
        </w:rPr>
      </w:pPr>
      <w:r w:rsidRPr="005B34A8">
        <w:rPr>
          <w:rFonts w:ascii="Calibri" w:eastAsia="Times New Roman" w:hAnsi="Calibri" w:cs="Calibri"/>
          <w:lang w:eastAsia="ar-SA"/>
        </w:rPr>
        <w:t xml:space="preserve">Dorota Habich - </w:t>
      </w:r>
      <w:r w:rsidRPr="005B34A8">
        <w:rPr>
          <w:rStyle w:val="Pogrubienie"/>
          <w:b w:val="0"/>
        </w:rPr>
        <w:t>Zastępca Prezesa Zarządu ds. Programowych, pełniący obowiązki Prezesa Zarządu do dnia 19.12.2018 roku,</w:t>
      </w:r>
    </w:p>
    <w:p w:rsidR="001F0C26" w:rsidRPr="005B34A8" w:rsidRDefault="001F0C26" w:rsidP="00DB4B79">
      <w:pPr>
        <w:pStyle w:val="Akapitzlist"/>
        <w:numPr>
          <w:ilvl w:val="0"/>
          <w:numId w:val="2"/>
        </w:numPr>
        <w:spacing w:after="120"/>
        <w:ind w:left="709" w:hanging="425"/>
        <w:jc w:val="both"/>
      </w:pPr>
      <w:r w:rsidRPr="005B34A8">
        <w:t xml:space="preserve">Tomasz Maruszewski - </w:t>
      </w:r>
      <w:r w:rsidRPr="005B34A8">
        <w:rPr>
          <w:rStyle w:val="Pogrubienie"/>
          <w:b w:val="0"/>
        </w:rPr>
        <w:t>Zastępca Prezesa Zarządu ds. Finansowych</w:t>
      </w:r>
      <w:r w:rsidRPr="005B34A8">
        <w:t>.</w:t>
      </w:r>
    </w:p>
    <w:p w:rsidR="001F0C26" w:rsidRPr="005B34A8" w:rsidRDefault="001F0C26" w:rsidP="00DB4B79">
      <w:pPr>
        <w:spacing w:before="240" w:after="120"/>
        <w:jc w:val="both"/>
        <w:rPr>
          <w:rFonts w:ascii="Calibri" w:eastAsia="Times New Roman" w:hAnsi="Calibri" w:cs="Calibri"/>
          <w:b/>
          <w:lang w:eastAsia="ar-SA"/>
        </w:rPr>
      </w:pPr>
      <w:r w:rsidRPr="005B34A8">
        <w:rPr>
          <w:rFonts w:ascii="Calibri" w:eastAsia="Times New Roman" w:hAnsi="Calibri" w:cs="Calibri"/>
          <w:b/>
          <w:lang w:eastAsia="ar-SA"/>
        </w:rPr>
        <w:lastRenderedPageBreak/>
        <w:t>Do zadań Zarządu PFRON należy w szczególności:</w:t>
      </w:r>
    </w:p>
    <w:p w:rsidR="001F0C26" w:rsidRPr="005B34A8" w:rsidRDefault="001F0C26" w:rsidP="00DB4B79">
      <w:pPr>
        <w:numPr>
          <w:ilvl w:val="0"/>
          <w:numId w:val="1"/>
        </w:numPr>
        <w:tabs>
          <w:tab w:val="clear" w:pos="810"/>
          <w:tab w:val="num" w:pos="709"/>
        </w:tabs>
        <w:spacing w:after="0"/>
        <w:ind w:left="709" w:hanging="425"/>
        <w:jc w:val="both"/>
        <w:rPr>
          <w:rFonts w:ascii="Calibri" w:eastAsia="Times New Roman" w:hAnsi="Calibri" w:cs="Calibri"/>
          <w:lang w:eastAsia="ar-SA"/>
        </w:rPr>
      </w:pPr>
      <w:r w:rsidRPr="005B34A8">
        <w:t>opracowywanie projektów planów działalności Funduszu i projektu planu finansowego,</w:t>
      </w:r>
    </w:p>
    <w:p w:rsidR="001F0C26" w:rsidRPr="005B34A8" w:rsidRDefault="001F0C26" w:rsidP="00DB4B79">
      <w:pPr>
        <w:numPr>
          <w:ilvl w:val="0"/>
          <w:numId w:val="1"/>
        </w:numPr>
        <w:tabs>
          <w:tab w:val="clear" w:pos="810"/>
          <w:tab w:val="num" w:pos="709"/>
        </w:tabs>
        <w:spacing w:after="0"/>
        <w:ind w:left="709" w:hanging="425"/>
        <w:jc w:val="both"/>
        <w:rPr>
          <w:rFonts w:ascii="Calibri" w:eastAsia="Times New Roman" w:hAnsi="Calibri" w:cs="Calibri"/>
          <w:lang w:eastAsia="ar-SA"/>
        </w:rPr>
      </w:pPr>
      <w:r w:rsidRPr="005B34A8">
        <w:t xml:space="preserve">dokonywanie wyboru przedsięwzięć do finansowania ze środków Funduszu, </w:t>
      </w:r>
    </w:p>
    <w:p w:rsidR="001F0C26" w:rsidRPr="005B34A8" w:rsidRDefault="001F0C26" w:rsidP="00DB4B79">
      <w:pPr>
        <w:numPr>
          <w:ilvl w:val="0"/>
          <w:numId w:val="1"/>
        </w:numPr>
        <w:tabs>
          <w:tab w:val="clear" w:pos="810"/>
          <w:tab w:val="num" w:pos="709"/>
        </w:tabs>
        <w:spacing w:after="0"/>
        <w:ind w:left="709" w:hanging="425"/>
        <w:jc w:val="both"/>
        <w:rPr>
          <w:rFonts w:ascii="Calibri" w:eastAsia="Times New Roman" w:hAnsi="Calibri" w:cs="Calibri"/>
          <w:lang w:eastAsia="ar-SA"/>
        </w:rPr>
      </w:pPr>
      <w:r w:rsidRPr="005B34A8">
        <w:t xml:space="preserve">gospodarowanie środkami Funduszu, </w:t>
      </w:r>
    </w:p>
    <w:p w:rsidR="001F0C26" w:rsidRPr="005B34A8" w:rsidRDefault="001F0C26" w:rsidP="00DB4B79">
      <w:pPr>
        <w:numPr>
          <w:ilvl w:val="0"/>
          <w:numId w:val="1"/>
        </w:numPr>
        <w:tabs>
          <w:tab w:val="clear" w:pos="810"/>
          <w:tab w:val="num" w:pos="709"/>
        </w:tabs>
        <w:spacing w:after="0"/>
        <w:ind w:left="709" w:hanging="425"/>
        <w:jc w:val="both"/>
        <w:rPr>
          <w:rFonts w:ascii="Calibri" w:eastAsia="Times New Roman" w:hAnsi="Calibri" w:cs="Calibri"/>
          <w:lang w:eastAsia="ar-SA"/>
        </w:rPr>
      </w:pPr>
      <w:r w:rsidRPr="005B34A8">
        <w:t xml:space="preserve">opracowywanie szczegółowych zasad finansowania realizacji zadań, o których mowa </w:t>
      </w:r>
      <w:r w:rsidRPr="005B34A8">
        <w:br/>
        <w:t>w ustawie o rehabilitacji,</w:t>
      </w:r>
    </w:p>
    <w:p w:rsidR="001F0C26" w:rsidRPr="005B34A8" w:rsidRDefault="001F0C26" w:rsidP="00DB4B79">
      <w:pPr>
        <w:numPr>
          <w:ilvl w:val="0"/>
          <w:numId w:val="1"/>
        </w:numPr>
        <w:tabs>
          <w:tab w:val="clear" w:pos="810"/>
          <w:tab w:val="num" w:pos="709"/>
        </w:tabs>
        <w:spacing w:after="0"/>
        <w:ind w:left="709" w:hanging="425"/>
        <w:jc w:val="both"/>
        <w:rPr>
          <w:rFonts w:ascii="Calibri" w:eastAsia="Times New Roman" w:hAnsi="Calibri" w:cs="Calibri"/>
          <w:lang w:eastAsia="ar-SA"/>
        </w:rPr>
      </w:pPr>
      <w:r w:rsidRPr="005B34A8">
        <w:t>podejmowanie decyzji w sprawie odraczania terminu spłat i umarzania pożyczek,</w:t>
      </w:r>
    </w:p>
    <w:p w:rsidR="001F0C26" w:rsidRPr="005B34A8" w:rsidRDefault="001F0C26" w:rsidP="00DB4B79">
      <w:pPr>
        <w:numPr>
          <w:ilvl w:val="0"/>
          <w:numId w:val="1"/>
        </w:numPr>
        <w:tabs>
          <w:tab w:val="clear" w:pos="810"/>
          <w:tab w:val="num" w:pos="709"/>
        </w:tabs>
        <w:spacing w:after="0"/>
        <w:ind w:left="709" w:hanging="425"/>
        <w:jc w:val="both"/>
        <w:rPr>
          <w:rFonts w:ascii="Calibri" w:eastAsia="Times New Roman" w:hAnsi="Calibri" w:cs="Calibri"/>
          <w:lang w:eastAsia="ar-SA"/>
        </w:rPr>
      </w:pPr>
      <w:r w:rsidRPr="005B34A8">
        <w:t>sprawowanie kontroli nad wykorzystaniem środków Funduszu przekazywanych na realizację zadań określonych ustawą,</w:t>
      </w:r>
    </w:p>
    <w:p w:rsidR="001F0C26" w:rsidRPr="005B34A8" w:rsidRDefault="001F0C26" w:rsidP="00DB4B79">
      <w:pPr>
        <w:numPr>
          <w:ilvl w:val="0"/>
          <w:numId w:val="1"/>
        </w:numPr>
        <w:tabs>
          <w:tab w:val="clear" w:pos="810"/>
          <w:tab w:val="num" w:pos="709"/>
        </w:tabs>
        <w:spacing w:after="0"/>
        <w:ind w:left="709" w:hanging="425"/>
        <w:jc w:val="both"/>
        <w:rPr>
          <w:rFonts w:ascii="Calibri" w:eastAsia="Times New Roman" w:hAnsi="Calibri" w:cs="Calibri"/>
          <w:lang w:eastAsia="ar-SA"/>
        </w:rPr>
      </w:pPr>
      <w:r w:rsidRPr="005B34A8">
        <w:t>współpraca z organizacjami pozarządowymi,</w:t>
      </w:r>
    </w:p>
    <w:p w:rsidR="001F0C26" w:rsidRPr="005B34A8" w:rsidRDefault="001F0C26" w:rsidP="00DB4B79">
      <w:pPr>
        <w:numPr>
          <w:ilvl w:val="0"/>
          <w:numId w:val="1"/>
        </w:numPr>
        <w:tabs>
          <w:tab w:val="clear" w:pos="810"/>
          <w:tab w:val="num" w:pos="709"/>
        </w:tabs>
        <w:spacing w:after="0"/>
        <w:ind w:left="709" w:hanging="425"/>
        <w:jc w:val="both"/>
        <w:rPr>
          <w:rFonts w:ascii="Calibri" w:eastAsia="Times New Roman" w:hAnsi="Calibri" w:cs="Calibri"/>
          <w:lang w:eastAsia="ar-SA"/>
        </w:rPr>
      </w:pPr>
      <w:r w:rsidRPr="005B34A8">
        <w:t>składanie Radzie Nadzorczej sprawozdań z działalności Funduszu.</w:t>
      </w:r>
    </w:p>
    <w:bookmarkEnd w:id="18"/>
    <w:bookmarkEnd w:id="19"/>
    <w:p w:rsidR="002B4001" w:rsidRPr="005B34A8" w:rsidRDefault="002B4001" w:rsidP="00DB4B79">
      <w:pPr>
        <w:rPr>
          <w:lang w:eastAsia="ar-SA"/>
        </w:rPr>
      </w:pPr>
      <w:r w:rsidRPr="005B34A8">
        <w:rPr>
          <w:lang w:eastAsia="ar-SA"/>
        </w:rPr>
        <w:br w:type="page"/>
      </w:r>
    </w:p>
    <w:p w:rsidR="00492352" w:rsidRPr="005B34A8" w:rsidRDefault="00492352" w:rsidP="00E57212">
      <w:pPr>
        <w:pStyle w:val="Nagwek1"/>
      </w:pPr>
      <w:bookmarkStart w:id="20" w:name="_Toc2768287"/>
      <w:r w:rsidRPr="005B34A8">
        <w:lastRenderedPageBreak/>
        <w:t>Realizacja planu finansowego</w:t>
      </w:r>
      <w:bookmarkEnd w:id="20"/>
      <w:r w:rsidRPr="005B34A8">
        <w:t xml:space="preserve"> </w:t>
      </w:r>
    </w:p>
    <w:p w:rsidR="00492352" w:rsidRPr="005B34A8" w:rsidRDefault="00492352" w:rsidP="00690FFB">
      <w:pPr>
        <w:pStyle w:val="Nagwek2"/>
      </w:pPr>
      <w:bookmarkStart w:id="21" w:name="_Toc2768288"/>
      <w:r w:rsidRPr="005B34A8">
        <w:t>Przychody</w:t>
      </w:r>
      <w:bookmarkEnd w:id="21"/>
    </w:p>
    <w:p w:rsidR="008A49FA" w:rsidRPr="00E57212" w:rsidRDefault="008A49FA" w:rsidP="00DB4B79">
      <w:pPr>
        <w:spacing w:after="0"/>
        <w:jc w:val="both"/>
        <w:rPr>
          <w:rFonts w:ascii="Calibri" w:hAnsi="Calibri" w:cs="Calibri"/>
          <w:b/>
          <w:i/>
          <w:color w:val="C00000"/>
        </w:rPr>
      </w:pPr>
      <w:r w:rsidRPr="00E57212">
        <w:rPr>
          <w:rFonts w:ascii="Calibri" w:hAnsi="Calibri" w:cs="Calibri"/>
          <w:b/>
          <w:i/>
          <w:color w:val="C00000"/>
        </w:rPr>
        <w:t>Plan finansowy PFRON na 2018 rok opublikowany został w Załączniku do Ustawy Budżetowej</w:t>
      </w:r>
      <w:r w:rsidRPr="00E57212">
        <w:rPr>
          <w:rFonts w:ascii="Calibri" w:hAnsi="Calibri" w:cs="Calibri"/>
          <w:b/>
          <w:i/>
          <w:color w:val="C00000"/>
        </w:rPr>
        <w:br/>
        <w:t>na rok 2018 z dnia 11 stycznia 2018 roku. Uwzględniając przeniesienia pomiędzy pozycjami planu dokonane za zgodą Ministra Finansów z dnia 09.04.2018 r., 14.06.2018 r., 24.09.2018 r. oraz 27.11.2018 r.  plan finansowy PFRON zakładał przychody w wysokości 5.081.731 tys. zł, z tego:</w:t>
      </w:r>
    </w:p>
    <w:p w:rsidR="008A49FA" w:rsidRPr="005B34A8" w:rsidRDefault="008A49FA" w:rsidP="00DB4B79">
      <w:pPr>
        <w:spacing w:after="0"/>
        <w:ind w:firstLine="426"/>
        <w:jc w:val="both"/>
        <w:rPr>
          <w:rFonts w:ascii="Calibri" w:hAnsi="Calibri" w:cs="Calibri"/>
          <w:sz w:val="6"/>
          <w:szCs w:val="6"/>
        </w:rPr>
      </w:pPr>
    </w:p>
    <w:p w:rsidR="008A49FA" w:rsidRPr="005B34A8" w:rsidRDefault="008A49FA" w:rsidP="00DB4B79">
      <w:pPr>
        <w:numPr>
          <w:ilvl w:val="0"/>
          <w:numId w:val="36"/>
        </w:numPr>
        <w:tabs>
          <w:tab w:val="left" w:pos="426"/>
        </w:tabs>
        <w:suppressAutoHyphens/>
        <w:spacing w:after="0"/>
        <w:ind w:left="426" w:hanging="426"/>
        <w:jc w:val="both"/>
        <w:rPr>
          <w:rFonts w:ascii="Calibri" w:hAnsi="Calibri" w:cs="Calibri"/>
        </w:rPr>
      </w:pPr>
      <w:r w:rsidRPr="005B34A8">
        <w:rPr>
          <w:rFonts w:ascii="Calibri" w:hAnsi="Calibri" w:cs="Calibri"/>
        </w:rPr>
        <w:t>dotacje z budżetu państwa 747.460 tys. zł, z tego:</w:t>
      </w:r>
    </w:p>
    <w:p w:rsidR="008A49FA" w:rsidRPr="005B34A8" w:rsidRDefault="008A49FA" w:rsidP="002C272F">
      <w:pPr>
        <w:numPr>
          <w:ilvl w:val="0"/>
          <w:numId w:val="66"/>
        </w:numPr>
        <w:tabs>
          <w:tab w:val="left" w:pos="426"/>
        </w:tabs>
        <w:suppressAutoHyphens/>
        <w:spacing w:after="0"/>
        <w:jc w:val="both"/>
        <w:rPr>
          <w:rFonts w:ascii="Calibri" w:hAnsi="Calibri" w:cs="Calibri"/>
        </w:rPr>
      </w:pPr>
      <w:r w:rsidRPr="005B34A8">
        <w:rPr>
          <w:rFonts w:ascii="Calibri" w:hAnsi="Calibri" w:cs="Calibri"/>
        </w:rPr>
        <w:t>dotacje dla państwowego funduszu celowego 745.360 tys. zł z przeznaczeniem:</w:t>
      </w:r>
    </w:p>
    <w:p w:rsidR="008A49FA" w:rsidRPr="005B34A8" w:rsidRDefault="008A49FA" w:rsidP="002C272F">
      <w:pPr>
        <w:numPr>
          <w:ilvl w:val="2"/>
          <w:numId w:val="67"/>
        </w:numPr>
        <w:tabs>
          <w:tab w:val="left" w:pos="709"/>
        </w:tabs>
        <w:spacing w:after="0"/>
        <w:ind w:left="1134" w:hanging="283"/>
        <w:contextualSpacing/>
        <w:jc w:val="both"/>
        <w:rPr>
          <w:rFonts w:ascii="Calibri" w:hAnsi="Calibri" w:cs="Calibri"/>
        </w:rPr>
      </w:pPr>
      <w:r w:rsidRPr="005B34A8">
        <w:rPr>
          <w:rFonts w:ascii="Calibri" w:hAnsi="Calibri" w:cs="Calibri"/>
        </w:rPr>
        <w:t xml:space="preserve">717.360 tys. zł na dofinansowanie do wynagrodzeń pracowników niepełnosprawnych art. 46 a ust.1 pkt 1, </w:t>
      </w:r>
    </w:p>
    <w:p w:rsidR="008A49FA" w:rsidRPr="005B34A8" w:rsidRDefault="008A49FA" w:rsidP="002C272F">
      <w:pPr>
        <w:numPr>
          <w:ilvl w:val="2"/>
          <w:numId w:val="67"/>
        </w:numPr>
        <w:tabs>
          <w:tab w:val="left" w:pos="709"/>
        </w:tabs>
        <w:spacing w:after="0"/>
        <w:ind w:left="1134" w:hanging="283"/>
        <w:contextualSpacing/>
        <w:jc w:val="both"/>
        <w:rPr>
          <w:rFonts w:ascii="Calibri" w:hAnsi="Calibri" w:cs="Calibri"/>
        </w:rPr>
      </w:pPr>
      <w:r w:rsidRPr="005B34A8">
        <w:rPr>
          <w:rFonts w:ascii="Calibri" w:hAnsi="Calibri" w:cs="Calibri"/>
        </w:rPr>
        <w:t xml:space="preserve">28.000 tys. zł na zrekompensowanie gminom 50% dochodów utraconych z tytułu zastosowania ustawowych zwolnień dla prowadzących zakłady pracy chronionej </w:t>
      </w:r>
      <w:r w:rsidR="00DB4B79" w:rsidRPr="005B34A8">
        <w:rPr>
          <w:rFonts w:ascii="Calibri" w:hAnsi="Calibri" w:cs="Calibri"/>
        </w:rPr>
        <w:br/>
      </w:r>
      <w:r w:rsidRPr="005B34A8">
        <w:rPr>
          <w:rFonts w:ascii="Calibri" w:hAnsi="Calibri" w:cs="Calibri"/>
        </w:rPr>
        <w:t xml:space="preserve">lub zakłady aktywności zawodowej z podatku od nieruchomości, rolnego, leśnego </w:t>
      </w:r>
      <w:r w:rsidR="00DB4B79" w:rsidRPr="005B34A8">
        <w:rPr>
          <w:rFonts w:ascii="Calibri" w:hAnsi="Calibri" w:cs="Calibri"/>
        </w:rPr>
        <w:br/>
      </w:r>
      <w:r w:rsidRPr="005B34A8">
        <w:rPr>
          <w:rFonts w:ascii="Calibri" w:hAnsi="Calibri" w:cs="Calibri"/>
        </w:rPr>
        <w:t>i od czynności cywilnoprawnych art. 46 a ust.1 pkt 2,</w:t>
      </w:r>
    </w:p>
    <w:p w:rsidR="008A49FA" w:rsidRPr="005B34A8" w:rsidRDefault="008A49FA" w:rsidP="002C272F">
      <w:pPr>
        <w:numPr>
          <w:ilvl w:val="0"/>
          <w:numId w:val="66"/>
        </w:numPr>
        <w:tabs>
          <w:tab w:val="left" w:pos="426"/>
        </w:tabs>
        <w:suppressAutoHyphens/>
        <w:spacing w:after="0"/>
        <w:jc w:val="both"/>
        <w:rPr>
          <w:rFonts w:ascii="Calibri" w:hAnsi="Calibri" w:cs="Calibri"/>
        </w:rPr>
      </w:pPr>
      <w:r w:rsidRPr="005B34A8">
        <w:rPr>
          <w:rFonts w:ascii="Calibri" w:hAnsi="Calibri" w:cs="Calibri"/>
        </w:rPr>
        <w:t>dotacje celowe na finansowanie projektów z udziałem środków UE – bieżące 612 tys. zł,</w:t>
      </w:r>
    </w:p>
    <w:p w:rsidR="008A49FA" w:rsidRPr="005B34A8" w:rsidRDefault="008A49FA" w:rsidP="002C272F">
      <w:pPr>
        <w:numPr>
          <w:ilvl w:val="0"/>
          <w:numId w:val="66"/>
        </w:numPr>
        <w:tabs>
          <w:tab w:val="left" w:pos="426"/>
        </w:tabs>
        <w:suppressAutoHyphens/>
        <w:spacing w:after="0"/>
        <w:jc w:val="both"/>
        <w:rPr>
          <w:rFonts w:ascii="Calibri" w:hAnsi="Calibri" w:cs="Calibri"/>
        </w:rPr>
      </w:pPr>
      <w:r w:rsidRPr="005B34A8">
        <w:rPr>
          <w:rFonts w:ascii="Calibri" w:hAnsi="Calibri" w:cs="Calibri"/>
        </w:rPr>
        <w:t>dotacje celowe na finansowanie projektów z udziałem środków UE – majątkowe 1.488 tys. zł,</w:t>
      </w:r>
    </w:p>
    <w:p w:rsidR="008A49FA" w:rsidRPr="005B34A8" w:rsidRDefault="008A49FA" w:rsidP="00DB4B79">
      <w:pPr>
        <w:numPr>
          <w:ilvl w:val="0"/>
          <w:numId w:val="36"/>
        </w:numPr>
        <w:tabs>
          <w:tab w:val="left" w:pos="426"/>
        </w:tabs>
        <w:suppressAutoHyphens/>
        <w:spacing w:after="0"/>
        <w:ind w:left="426" w:hanging="426"/>
        <w:jc w:val="both"/>
        <w:rPr>
          <w:rFonts w:ascii="Calibri" w:hAnsi="Calibri" w:cs="Calibri"/>
        </w:rPr>
      </w:pPr>
      <w:r w:rsidRPr="005B34A8">
        <w:rPr>
          <w:rFonts w:ascii="Calibri" w:hAnsi="Calibri" w:cs="Calibri"/>
        </w:rPr>
        <w:t>środki otrzymane z Unii Europejskiej 11.548 tys. zł,</w:t>
      </w:r>
    </w:p>
    <w:p w:rsidR="008A49FA" w:rsidRPr="005B34A8" w:rsidRDefault="008A49FA" w:rsidP="00DB4B79">
      <w:pPr>
        <w:numPr>
          <w:ilvl w:val="0"/>
          <w:numId w:val="36"/>
        </w:numPr>
        <w:tabs>
          <w:tab w:val="left" w:pos="426"/>
        </w:tabs>
        <w:suppressAutoHyphens/>
        <w:spacing w:after="0"/>
        <w:ind w:left="426" w:hanging="426"/>
        <w:jc w:val="both"/>
        <w:rPr>
          <w:rFonts w:ascii="Calibri" w:hAnsi="Calibri" w:cs="Calibri"/>
        </w:rPr>
      </w:pPr>
      <w:r w:rsidRPr="005B34A8">
        <w:rPr>
          <w:rFonts w:ascii="Calibri" w:hAnsi="Calibri" w:cs="Calibri"/>
        </w:rPr>
        <w:t>składki i opłaty (wpłaty zakładów pracy) 4.165.895 tys. zł,</w:t>
      </w:r>
    </w:p>
    <w:p w:rsidR="008A49FA" w:rsidRPr="005B34A8" w:rsidRDefault="008A49FA" w:rsidP="00DB4B79">
      <w:pPr>
        <w:numPr>
          <w:ilvl w:val="0"/>
          <w:numId w:val="36"/>
        </w:numPr>
        <w:tabs>
          <w:tab w:val="left" w:pos="426"/>
        </w:tabs>
        <w:suppressAutoHyphens/>
        <w:spacing w:after="0"/>
        <w:ind w:left="426" w:hanging="426"/>
        <w:jc w:val="both"/>
        <w:rPr>
          <w:rFonts w:ascii="Calibri" w:hAnsi="Calibri" w:cs="Calibri"/>
        </w:rPr>
      </w:pPr>
      <w:r w:rsidRPr="005B34A8">
        <w:rPr>
          <w:rFonts w:ascii="Calibri" w:hAnsi="Calibri" w:cs="Calibri"/>
        </w:rPr>
        <w:t>przelewy redystrybucyjne (zwroty przez samorządy wojewódzkie i powiatowe środków niewykorzystanych w poprzednim roku) 2.646 tys. zł,</w:t>
      </w:r>
    </w:p>
    <w:p w:rsidR="008A49FA" w:rsidRPr="005B34A8" w:rsidRDefault="008A49FA" w:rsidP="00DB4B79">
      <w:pPr>
        <w:numPr>
          <w:ilvl w:val="0"/>
          <w:numId w:val="36"/>
        </w:numPr>
        <w:tabs>
          <w:tab w:val="left" w:pos="426"/>
        </w:tabs>
        <w:suppressAutoHyphens/>
        <w:spacing w:after="0"/>
        <w:ind w:left="426" w:hanging="426"/>
        <w:jc w:val="both"/>
        <w:rPr>
          <w:rFonts w:ascii="Calibri" w:hAnsi="Calibri" w:cs="Calibri"/>
        </w:rPr>
      </w:pPr>
      <w:r w:rsidRPr="005B34A8">
        <w:rPr>
          <w:rFonts w:ascii="Calibri" w:hAnsi="Calibri" w:cs="Calibri"/>
        </w:rPr>
        <w:t>pozostałe przychody 154.182 tys. zł, z tego:</w:t>
      </w:r>
    </w:p>
    <w:p w:rsidR="008A49FA" w:rsidRPr="005B34A8" w:rsidRDefault="008A49FA" w:rsidP="00DB4B79">
      <w:pPr>
        <w:numPr>
          <w:ilvl w:val="2"/>
          <w:numId w:val="36"/>
        </w:numPr>
        <w:tabs>
          <w:tab w:val="left" w:pos="851"/>
        </w:tabs>
        <w:suppressAutoHyphens/>
        <w:spacing w:after="0"/>
        <w:ind w:hanging="1914"/>
        <w:jc w:val="both"/>
        <w:rPr>
          <w:rFonts w:ascii="Calibri" w:hAnsi="Calibri" w:cs="Calibri"/>
        </w:rPr>
      </w:pPr>
      <w:r w:rsidRPr="005B34A8">
        <w:rPr>
          <w:rFonts w:ascii="Calibri" w:hAnsi="Calibri" w:cs="Calibri"/>
        </w:rPr>
        <w:t>wpływy z tytułu grzywien i innych kar pieniężnych od osób fizycznych 1 tys. zł,</w:t>
      </w:r>
    </w:p>
    <w:p w:rsidR="008A49FA" w:rsidRPr="005B34A8" w:rsidRDefault="008A49FA" w:rsidP="00DB4B79">
      <w:pPr>
        <w:numPr>
          <w:ilvl w:val="2"/>
          <w:numId w:val="36"/>
        </w:numPr>
        <w:tabs>
          <w:tab w:val="left" w:pos="851"/>
        </w:tabs>
        <w:suppressAutoHyphens/>
        <w:spacing w:after="0"/>
        <w:ind w:hanging="1914"/>
        <w:jc w:val="both"/>
        <w:rPr>
          <w:rFonts w:ascii="Calibri" w:hAnsi="Calibri" w:cs="Calibri"/>
        </w:rPr>
      </w:pPr>
      <w:r w:rsidRPr="005B34A8">
        <w:rPr>
          <w:rFonts w:ascii="Calibri" w:hAnsi="Calibri" w:cs="Calibri"/>
        </w:rPr>
        <w:t>dochody z najmu i dzierżawy składników majątkowych 27 tys. zł,</w:t>
      </w:r>
    </w:p>
    <w:p w:rsidR="008A49FA" w:rsidRPr="005B34A8" w:rsidRDefault="008A49FA" w:rsidP="00DB4B79">
      <w:pPr>
        <w:numPr>
          <w:ilvl w:val="2"/>
          <w:numId w:val="36"/>
        </w:numPr>
        <w:tabs>
          <w:tab w:val="left" w:pos="851"/>
        </w:tabs>
        <w:suppressAutoHyphens/>
        <w:spacing w:after="0"/>
        <w:ind w:hanging="1914"/>
        <w:jc w:val="both"/>
        <w:rPr>
          <w:rFonts w:ascii="Calibri" w:hAnsi="Calibri" w:cs="Calibri"/>
        </w:rPr>
      </w:pPr>
      <w:r w:rsidRPr="005B34A8">
        <w:rPr>
          <w:rFonts w:ascii="Calibri" w:hAnsi="Calibri" w:cs="Calibri"/>
        </w:rPr>
        <w:t>odsetki od nieterminowych wpłat zakładów pracy 14.000 tys. zł,</w:t>
      </w:r>
    </w:p>
    <w:p w:rsidR="008A49FA" w:rsidRPr="005B34A8" w:rsidRDefault="008A49FA" w:rsidP="00DB4B79">
      <w:pPr>
        <w:numPr>
          <w:ilvl w:val="2"/>
          <w:numId w:val="36"/>
        </w:numPr>
        <w:tabs>
          <w:tab w:val="left" w:pos="851"/>
        </w:tabs>
        <w:suppressAutoHyphens/>
        <w:spacing w:after="0"/>
        <w:ind w:hanging="1914"/>
        <w:jc w:val="both"/>
        <w:rPr>
          <w:rFonts w:ascii="Calibri" w:hAnsi="Calibri" w:cs="Calibri"/>
        </w:rPr>
      </w:pPr>
      <w:r w:rsidRPr="005B34A8">
        <w:rPr>
          <w:rFonts w:ascii="Calibri" w:hAnsi="Calibri" w:cs="Calibri"/>
        </w:rPr>
        <w:t>pozostałe odsetki 17.627 tys. zł,</w:t>
      </w:r>
    </w:p>
    <w:p w:rsidR="008A49FA" w:rsidRPr="005B34A8" w:rsidRDefault="008A49FA" w:rsidP="00DB4B79">
      <w:pPr>
        <w:numPr>
          <w:ilvl w:val="2"/>
          <w:numId w:val="36"/>
        </w:numPr>
        <w:tabs>
          <w:tab w:val="left" w:pos="851"/>
        </w:tabs>
        <w:suppressAutoHyphens/>
        <w:spacing w:after="0"/>
        <w:ind w:hanging="1914"/>
        <w:jc w:val="both"/>
        <w:rPr>
          <w:rFonts w:ascii="Calibri" w:hAnsi="Calibri" w:cs="Calibri"/>
        </w:rPr>
      </w:pPr>
      <w:r w:rsidRPr="005B34A8">
        <w:rPr>
          <w:rFonts w:ascii="Calibri" w:hAnsi="Calibri" w:cs="Calibri"/>
        </w:rPr>
        <w:t>wpływy z rozliczeń/zwrotów z lat ubiegłych 20.900 tys. zł,</w:t>
      </w:r>
    </w:p>
    <w:p w:rsidR="008A49FA" w:rsidRPr="005B34A8" w:rsidRDefault="008A49FA" w:rsidP="00DB4B79">
      <w:pPr>
        <w:numPr>
          <w:ilvl w:val="2"/>
          <w:numId w:val="36"/>
        </w:numPr>
        <w:tabs>
          <w:tab w:val="left" w:pos="851"/>
        </w:tabs>
        <w:suppressAutoHyphens/>
        <w:spacing w:after="0"/>
        <w:ind w:hanging="1914"/>
        <w:jc w:val="both"/>
        <w:rPr>
          <w:rFonts w:ascii="Calibri" w:hAnsi="Calibri" w:cs="Calibri"/>
        </w:rPr>
      </w:pPr>
      <w:r w:rsidRPr="005B34A8">
        <w:rPr>
          <w:rFonts w:ascii="Calibri" w:hAnsi="Calibri" w:cs="Calibri"/>
        </w:rPr>
        <w:t>wpływy z różnych tytułów 98.527 tys. zł,</w:t>
      </w:r>
    </w:p>
    <w:p w:rsidR="008A49FA" w:rsidRPr="005B34A8" w:rsidRDefault="008A49FA" w:rsidP="00DB4B79">
      <w:pPr>
        <w:numPr>
          <w:ilvl w:val="2"/>
          <w:numId w:val="36"/>
        </w:numPr>
        <w:tabs>
          <w:tab w:val="left" w:pos="851"/>
        </w:tabs>
        <w:suppressAutoHyphens/>
        <w:spacing w:after="0"/>
        <w:ind w:hanging="1914"/>
        <w:jc w:val="both"/>
        <w:rPr>
          <w:rFonts w:ascii="Calibri" w:hAnsi="Calibri" w:cs="Calibri"/>
        </w:rPr>
      </w:pPr>
      <w:r w:rsidRPr="005B34A8">
        <w:rPr>
          <w:rFonts w:ascii="Calibri" w:hAnsi="Calibri" w:cs="Calibri"/>
        </w:rPr>
        <w:t>wpływy ze zwrotów niewykorzystanych dotacji oraz płatności 3.100 tys. zł.</w:t>
      </w:r>
    </w:p>
    <w:p w:rsidR="008A49FA" w:rsidRPr="005B34A8" w:rsidRDefault="008A49FA" w:rsidP="00DB4B79">
      <w:pPr>
        <w:tabs>
          <w:tab w:val="num" w:pos="360"/>
        </w:tabs>
        <w:spacing w:after="0"/>
        <w:jc w:val="both"/>
        <w:rPr>
          <w:rFonts w:eastAsia="Calibri"/>
          <w:highlight w:val="lightGray"/>
          <w:lang w:eastAsia="en-US"/>
        </w:rPr>
      </w:pPr>
    </w:p>
    <w:p w:rsidR="008A49FA" w:rsidRPr="00E57212" w:rsidRDefault="008A49FA" w:rsidP="00DB4B79">
      <w:pPr>
        <w:spacing w:after="0"/>
        <w:jc w:val="both"/>
        <w:rPr>
          <w:rFonts w:ascii="Calibri" w:hAnsi="Calibri" w:cs="Calibri"/>
          <w:b/>
          <w:i/>
          <w:color w:val="C00000"/>
        </w:rPr>
      </w:pPr>
      <w:r w:rsidRPr="00E57212">
        <w:rPr>
          <w:rFonts w:ascii="Calibri" w:hAnsi="Calibri" w:cs="Calibri"/>
          <w:b/>
          <w:i/>
          <w:color w:val="C00000"/>
        </w:rPr>
        <w:t>Zarachowane w 2018 roku przychody wynoszą 5.328.489.587,05 zł (104,86% środków planowanych na 2018 rok) z tego:</w:t>
      </w:r>
    </w:p>
    <w:p w:rsidR="008A49FA" w:rsidRPr="005B34A8" w:rsidRDefault="008A49FA" w:rsidP="00DB4B79">
      <w:pPr>
        <w:spacing w:after="0"/>
        <w:ind w:firstLine="284"/>
        <w:jc w:val="both"/>
        <w:rPr>
          <w:rFonts w:ascii="Calibri" w:hAnsi="Calibri" w:cs="Calibri"/>
          <w:sz w:val="6"/>
          <w:szCs w:val="6"/>
        </w:rPr>
      </w:pPr>
    </w:p>
    <w:p w:rsidR="008A49FA" w:rsidRPr="005B34A8" w:rsidRDefault="008A49FA" w:rsidP="00DB4B79">
      <w:pPr>
        <w:numPr>
          <w:ilvl w:val="0"/>
          <w:numId w:val="35"/>
        </w:numPr>
        <w:tabs>
          <w:tab w:val="left" w:pos="426"/>
        </w:tabs>
        <w:suppressAutoHyphens/>
        <w:spacing w:after="0"/>
        <w:ind w:left="426" w:hanging="426"/>
        <w:jc w:val="both"/>
        <w:rPr>
          <w:rFonts w:ascii="Calibri" w:hAnsi="Calibri" w:cs="Calibri"/>
        </w:rPr>
      </w:pPr>
      <w:r w:rsidRPr="005B34A8">
        <w:rPr>
          <w:rFonts w:ascii="Calibri" w:hAnsi="Calibri" w:cs="Calibri"/>
        </w:rPr>
        <w:t>dotacje z budżetu państwa 741.841.004,01 zł (99,25%), w tym:</w:t>
      </w:r>
    </w:p>
    <w:p w:rsidR="008A49FA" w:rsidRPr="005B34A8" w:rsidRDefault="008A49FA" w:rsidP="00DB4B79">
      <w:pPr>
        <w:tabs>
          <w:tab w:val="left" w:pos="851"/>
        </w:tabs>
        <w:spacing w:after="0"/>
        <w:ind w:left="709" w:hanging="283"/>
        <w:jc w:val="both"/>
        <w:rPr>
          <w:rFonts w:ascii="Calibri" w:hAnsi="Calibri" w:cs="Calibri"/>
        </w:rPr>
      </w:pPr>
      <w:r w:rsidRPr="005B34A8">
        <w:rPr>
          <w:rFonts w:ascii="Calibri" w:hAnsi="Calibri" w:cs="Calibri"/>
        </w:rPr>
        <w:t>a) dla państwowego funduszu celowego 741.096.414,00 zł z przeznaczeniem na:</w:t>
      </w:r>
    </w:p>
    <w:p w:rsidR="008A49FA" w:rsidRPr="005B34A8" w:rsidRDefault="008A49FA" w:rsidP="00DB4B79">
      <w:pPr>
        <w:numPr>
          <w:ilvl w:val="0"/>
          <w:numId w:val="39"/>
        </w:numPr>
        <w:tabs>
          <w:tab w:val="left" w:pos="709"/>
        </w:tabs>
        <w:spacing w:after="0"/>
        <w:contextualSpacing/>
        <w:jc w:val="both"/>
        <w:rPr>
          <w:rFonts w:ascii="Calibri" w:hAnsi="Calibri" w:cs="Calibri"/>
        </w:rPr>
      </w:pPr>
      <w:r w:rsidRPr="005B34A8">
        <w:rPr>
          <w:rFonts w:ascii="Calibri" w:hAnsi="Calibri" w:cs="Calibri"/>
          <w:bCs/>
        </w:rPr>
        <w:t xml:space="preserve">§ 2430 </w:t>
      </w:r>
      <w:r w:rsidRPr="005B34A8">
        <w:rPr>
          <w:rFonts w:ascii="Calibri" w:hAnsi="Calibri" w:cs="Calibri"/>
        </w:rPr>
        <w:t>dofinansowanie do wynagrodzeń pracowników niepełnosprawnych 717.360.000,00 zł,</w:t>
      </w:r>
    </w:p>
    <w:p w:rsidR="008A49FA" w:rsidRPr="005B34A8" w:rsidRDefault="008A49FA" w:rsidP="00DB4B79">
      <w:pPr>
        <w:numPr>
          <w:ilvl w:val="0"/>
          <w:numId w:val="39"/>
        </w:numPr>
        <w:tabs>
          <w:tab w:val="left" w:pos="851"/>
        </w:tabs>
        <w:spacing w:after="0"/>
        <w:contextualSpacing/>
        <w:jc w:val="both"/>
        <w:rPr>
          <w:rFonts w:ascii="Calibri" w:hAnsi="Calibri" w:cs="Calibri"/>
        </w:rPr>
      </w:pPr>
      <w:r w:rsidRPr="005B34A8">
        <w:rPr>
          <w:rFonts w:ascii="Calibri" w:hAnsi="Calibri" w:cs="Calibri"/>
          <w:bCs/>
        </w:rPr>
        <w:t xml:space="preserve">§ 2430 </w:t>
      </w:r>
      <w:r w:rsidRPr="005B34A8">
        <w:rPr>
          <w:rFonts w:ascii="Calibri" w:hAnsi="Calibri" w:cs="Calibri"/>
        </w:rPr>
        <w:t>zrekompensowanie gminom 50% dochodów utraconych z tytułu zastosowania ustawowych zwolnień dla prowadzących zakłady pracy chronionej lub zakłady aktywności zawodowej z podatku od nieruchomości, rolnego, leśnego i od czynności cywilnoprawnych art. 46 a ust.1 pkt 2   23.736.414,00 zł,</w:t>
      </w:r>
    </w:p>
    <w:p w:rsidR="008A49FA" w:rsidRPr="005B34A8" w:rsidRDefault="008A49FA" w:rsidP="00DB4B79">
      <w:pPr>
        <w:tabs>
          <w:tab w:val="left" w:pos="709"/>
        </w:tabs>
        <w:spacing w:after="0"/>
        <w:ind w:left="709" w:hanging="283"/>
        <w:jc w:val="both"/>
        <w:rPr>
          <w:rFonts w:ascii="Calibri" w:hAnsi="Calibri" w:cs="Calibri"/>
          <w:bCs/>
        </w:rPr>
      </w:pPr>
      <w:r w:rsidRPr="005B34A8">
        <w:rPr>
          <w:rFonts w:ascii="Calibri" w:hAnsi="Calibri" w:cs="Calibri"/>
        </w:rPr>
        <w:t xml:space="preserve">b)  </w:t>
      </w:r>
      <w:r w:rsidRPr="005B34A8">
        <w:rPr>
          <w:rFonts w:ascii="Calibri" w:hAnsi="Calibri" w:cs="Calibri"/>
          <w:bCs/>
        </w:rPr>
        <w:t>§ 2009 dotacje celowe na finansowanie projektów z udziałem środków UE – bieżące- 744.590,01 zł,</w:t>
      </w:r>
    </w:p>
    <w:p w:rsidR="008A49FA" w:rsidRPr="005B34A8" w:rsidRDefault="008A49FA" w:rsidP="00DB4B79">
      <w:pPr>
        <w:numPr>
          <w:ilvl w:val="0"/>
          <w:numId w:val="35"/>
        </w:numPr>
        <w:suppressAutoHyphens/>
        <w:spacing w:after="0"/>
        <w:ind w:left="426" w:hanging="426"/>
        <w:jc w:val="both"/>
        <w:rPr>
          <w:rFonts w:ascii="Calibri" w:hAnsi="Calibri" w:cs="Calibri"/>
        </w:rPr>
      </w:pPr>
      <w:r w:rsidRPr="005B34A8">
        <w:rPr>
          <w:rFonts w:ascii="Calibri" w:hAnsi="Calibri" w:cs="Calibri"/>
        </w:rPr>
        <w:lastRenderedPageBreak/>
        <w:t>§ 2007 środki otrzymane z UE 4.781.925,37 zł (41,41%),</w:t>
      </w:r>
    </w:p>
    <w:p w:rsidR="008A49FA" w:rsidRPr="005B34A8" w:rsidRDefault="008A49FA" w:rsidP="00DB4B79">
      <w:pPr>
        <w:numPr>
          <w:ilvl w:val="0"/>
          <w:numId w:val="35"/>
        </w:numPr>
        <w:tabs>
          <w:tab w:val="left" w:pos="426"/>
        </w:tabs>
        <w:suppressAutoHyphens/>
        <w:spacing w:after="0"/>
        <w:ind w:left="709" w:hanging="709"/>
        <w:jc w:val="both"/>
        <w:rPr>
          <w:rFonts w:ascii="Calibri" w:hAnsi="Calibri" w:cs="Calibri"/>
          <w:bCs/>
        </w:rPr>
      </w:pPr>
      <w:r w:rsidRPr="005B34A8">
        <w:rPr>
          <w:rFonts w:ascii="Calibri" w:hAnsi="Calibri" w:cs="Calibri"/>
        </w:rPr>
        <w:t>§ 0850 deklarowane wpłaty zakładów pracy 4.344.153.189,17 zł (104,28%) z tego:</w:t>
      </w:r>
    </w:p>
    <w:p w:rsidR="008A49FA" w:rsidRPr="005B34A8" w:rsidRDefault="008A49FA" w:rsidP="002C272F">
      <w:pPr>
        <w:numPr>
          <w:ilvl w:val="0"/>
          <w:numId w:val="68"/>
        </w:numPr>
        <w:spacing w:before="240" w:after="0"/>
        <w:jc w:val="both"/>
        <w:rPr>
          <w:rFonts w:ascii="Calibri" w:hAnsi="Calibri" w:cs="Calibri"/>
          <w:lang w:eastAsia="ar-SA"/>
        </w:rPr>
      </w:pPr>
      <w:r w:rsidRPr="005B34A8">
        <w:rPr>
          <w:rFonts w:ascii="Calibri" w:hAnsi="Calibri" w:cs="Calibri"/>
          <w:lang w:eastAsia="ar-SA"/>
        </w:rPr>
        <w:t xml:space="preserve">3.866.862.673,25 zł wynikające z wydanych decyzji określających oraz deklaracji DEK-I-0 złożonych przez pracodawców zatrudniających co najmniej 25 pracowników </w:t>
      </w:r>
      <w:r w:rsidRPr="005B34A8">
        <w:rPr>
          <w:rFonts w:ascii="Calibri" w:hAnsi="Calibri" w:cs="Calibri"/>
          <w:lang w:eastAsia="ar-SA"/>
        </w:rPr>
        <w:br/>
        <w:t xml:space="preserve">w przeliczeniu na pełny wymiar czasu pracy, w wysokości kwoty stanowiącej iloczyn 40,65% przeciętnego wynagrodzenia i liczby pracowników odpowiadającej różnicy między zatrudnieniem zapewniającym osiągnięcie wskaźnika zatrudnienia osób niepełnosprawnych </w:t>
      </w:r>
      <w:r w:rsidR="002476AC" w:rsidRPr="005B34A8">
        <w:rPr>
          <w:rFonts w:ascii="Calibri" w:hAnsi="Calibri" w:cs="Calibri"/>
          <w:lang w:eastAsia="ar-SA"/>
        </w:rPr>
        <w:br/>
      </w:r>
      <w:r w:rsidRPr="005B34A8">
        <w:rPr>
          <w:rFonts w:ascii="Calibri" w:hAnsi="Calibri" w:cs="Calibri"/>
          <w:lang w:eastAsia="ar-SA"/>
        </w:rPr>
        <w:t xml:space="preserve">w wysokości 6%, a rzeczywistym zatrudnieniem osób niepełnosprawnych, </w:t>
      </w:r>
    </w:p>
    <w:p w:rsidR="008A49FA" w:rsidRPr="005B34A8" w:rsidRDefault="008A49FA" w:rsidP="002C272F">
      <w:pPr>
        <w:numPr>
          <w:ilvl w:val="0"/>
          <w:numId w:val="68"/>
        </w:numPr>
        <w:spacing w:after="0"/>
        <w:jc w:val="both"/>
        <w:rPr>
          <w:rFonts w:ascii="Calibri" w:hAnsi="Calibri" w:cs="Calibri"/>
          <w:lang w:eastAsia="ar-SA"/>
        </w:rPr>
      </w:pPr>
      <w:r w:rsidRPr="005B34A8">
        <w:rPr>
          <w:rFonts w:ascii="Calibri" w:hAnsi="Calibri" w:cs="Calibri"/>
          <w:lang w:eastAsia="ar-SA"/>
        </w:rPr>
        <w:t xml:space="preserve">298.581.255,94 zł wynikające z wydanych decyzji określających oraz deklaracji </w:t>
      </w:r>
      <w:r w:rsidRPr="005B34A8">
        <w:rPr>
          <w:rFonts w:ascii="Calibri" w:hAnsi="Calibri" w:cs="Calibri"/>
          <w:lang w:eastAsia="ar-SA"/>
        </w:rPr>
        <w:br/>
        <w:t xml:space="preserve">DEK-I-A złożonych przez państwowe i samorządowe jednostki organizacyjne będące jednostkami budżetowymi, zakładami budżetowymi i gospodarstwami pomocniczymi, instytucje kultury oraz jednostki organizacyjne zajmujące się statutowo ochroną dóbr kultury uznanych za pomnik historii, </w:t>
      </w:r>
    </w:p>
    <w:p w:rsidR="008A49FA" w:rsidRPr="005B34A8" w:rsidRDefault="008A49FA" w:rsidP="002C272F">
      <w:pPr>
        <w:numPr>
          <w:ilvl w:val="0"/>
          <w:numId w:val="68"/>
        </w:numPr>
        <w:spacing w:after="0"/>
        <w:jc w:val="both"/>
        <w:rPr>
          <w:rFonts w:ascii="Calibri" w:hAnsi="Calibri" w:cs="Calibri"/>
          <w:lang w:eastAsia="ar-SA"/>
        </w:rPr>
      </w:pPr>
      <w:r w:rsidRPr="005B34A8">
        <w:rPr>
          <w:rFonts w:ascii="Calibri" w:hAnsi="Calibri" w:cs="Calibri"/>
          <w:lang w:eastAsia="ar-SA"/>
        </w:rPr>
        <w:t xml:space="preserve">17.798.637,38 zł  wynikające z wydanych decyzji określających oraz deklaracji </w:t>
      </w:r>
      <w:r w:rsidRPr="005B34A8">
        <w:rPr>
          <w:rFonts w:ascii="Calibri" w:hAnsi="Calibri" w:cs="Calibri"/>
          <w:lang w:eastAsia="ar-SA"/>
        </w:rPr>
        <w:br/>
        <w:t xml:space="preserve">DEK-I-B złożonych przez  publiczne  i niepubliczne uczelnie, publiczne  i niepubliczne szkoły, publiczne i niepubliczne przedszkola, publiczne i niepubliczne inne formy wychowania przedszkolnego oraz placówki opiekuńczo – wychowawcze, regionalne placówki opiekuńczo – terapeutyczne, interwencyjne ośrodki preadopcyjne, placówki resocjalizacyjne, publiczne i niepubliczne żłobki, a także kluby dziecięce. </w:t>
      </w:r>
    </w:p>
    <w:p w:rsidR="008A49FA" w:rsidRPr="005B34A8" w:rsidRDefault="008A49FA" w:rsidP="002C272F">
      <w:pPr>
        <w:numPr>
          <w:ilvl w:val="0"/>
          <w:numId w:val="68"/>
        </w:numPr>
        <w:spacing w:after="0"/>
        <w:jc w:val="both"/>
        <w:rPr>
          <w:rFonts w:ascii="Calibri" w:hAnsi="Calibri" w:cs="Calibri"/>
          <w:lang w:eastAsia="ar-SA"/>
        </w:rPr>
      </w:pPr>
      <w:r w:rsidRPr="005B34A8">
        <w:rPr>
          <w:rFonts w:ascii="Calibri" w:hAnsi="Calibri" w:cs="Calibri"/>
          <w:lang w:eastAsia="ar-SA"/>
        </w:rPr>
        <w:t xml:space="preserve">140.896.159,84 zł wynikające z wydanych decyzji określających oraz deklaracji </w:t>
      </w:r>
      <w:r w:rsidRPr="005B34A8">
        <w:rPr>
          <w:rFonts w:ascii="Calibri" w:hAnsi="Calibri" w:cs="Calibri"/>
          <w:lang w:eastAsia="ar-SA"/>
        </w:rPr>
        <w:br/>
        <w:t>DEK-II-A  złożonych przez prowadzących zakłady pracy chronionej, w wysokości 10% uzyskanych zwolnień z podatków od nieruchomości, rolnego, leśnego, czynności cywilnoprawnych, opłat (z wyjątkiem opłaty skarbowej i opłat o charakterze sankcyjnym) oraz 40% kwot zaliczek pobranych przez prowadzących zakłady pracy chronionej na podatek dochodowy od osób fizycznych,</w:t>
      </w:r>
    </w:p>
    <w:p w:rsidR="008A49FA" w:rsidRPr="005B34A8" w:rsidRDefault="008A49FA" w:rsidP="002C272F">
      <w:pPr>
        <w:numPr>
          <w:ilvl w:val="0"/>
          <w:numId w:val="68"/>
        </w:numPr>
        <w:spacing w:after="0"/>
        <w:jc w:val="both"/>
        <w:rPr>
          <w:rFonts w:ascii="Calibri" w:hAnsi="Calibri" w:cs="Calibri"/>
          <w:lang w:eastAsia="ar-SA"/>
        </w:rPr>
      </w:pPr>
      <w:r w:rsidRPr="005B34A8">
        <w:rPr>
          <w:rFonts w:ascii="Calibri" w:hAnsi="Calibri" w:cs="Calibri"/>
          <w:lang w:eastAsia="ar-SA"/>
        </w:rPr>
        <w:t xml:space="preserve">20.014.462,76 zł wynikające z wydanych decyzji określających oraz deklaracji </w:t>
      </w:r>
      <w:r w:rsidRPr="005B34A8">
        <w:rPr>
          <w:rFonts w:ascii="Calibri" w:hAnsi="Calibri" w:cs="Calibri"/>
          <w:lang w:eastAsia="ar-SA"/>
        </w:rPr>
        <w:br/>
        <w:t xml:space="preserve">DEK-II-A dotyczących środków zakładowego funduszu rehabilitacji osób niepełnosprawnych </w:t>
      </w:r>
      <w:r w:rsidR="002476AC" w:rsidRPr="005B34A8">
        <w:rPr>
          <w:rFonts w:ascii="Calibri" w:hAnsi="Calibri" w:cs="Calibri"/>
          <w:lang w:eastAsia="ar-SA"/>
        </w:rPr>
        <w:br/>
      </w:r>
      <w:r w:rsidRPr="005B34A8">
        <w:rPr>
          <w:rFonts w:ascii="Calibri" w:hAnsi="Calibri" w:cs="Calibri"/>
          <w:lang w:eastAsia="ar-SA"/>
        </w:rPr>
        <w:t xml:space="preserve">w razie: niewykorzystania uzyskanych w danym roku kalendarzowym środków funduszu do dnia 31 grudnia następnego roku, likwidacji, upadłości albo wykreślenia z ewidencji działalności gospodarczej prowadzonego przez pracodawcę zakładu pracy chronionej lub utraty statusu zakładu pracy chronionej oraz wpłat w przypadku niezgodnego z ustawą przeznaczenia środków funduszu rehabilitacji, a także niedotrzymania terminu ich przekazania. </w:t>
      </w:r>
    </w:p>
    <w:p w:rsidR="008A49FA" w:rsidRPr="005B34A8" w:rsidRDefault="008A49FA" w:rsidP="00DB4B79">
      <w:pPr>
        <w:spacing w:before="60" w:after="0"/>
        <w:ind w:left="425"/>
        <w:jc w:val="both"/>
        <w:rPr>
          <w:rFonts w:ascii="Calibri" w:hAnsi="Calibri" w:cs="Calibri"/>
        </w:rPr>
      </w:pPr>
      <w:r w:rsidRPr="005B34A8">
        <w:rPr>
          <w:rFonts w:ascii="Calibri" w:hAnsi="Calibri" w:cs="Calibri"/>
        </w:rPr>
        <w:t>W 2018 roku zaewidencjonowanych zostało 415</w:t>
      </w:r>
      <w:r w:rsidRPr="005B34A8">
        <w:rPr>
          <w:rFonts w:ascii="Calibri" w:hAnsi="Calibri"/>
          <w:bCs/>
          <w:iCs/>
        </w:rPr>
        <w:t xml:space="preserve">.745 </w:t>
      </w:r>
      <w:r w:rsidRPr="005B34A8">
        <w:rPr>
          <w:rFonts w:ascii="Calibri" w:hAnsi="Calibri" w:cs="Calibri"/>
        </w:rPr>
        <w:t xml:space="preserve">deklaracji (zwykłych i korygujących), z czego: </w:t>
      </w:r>
    </w:p>
    <w:p w:rsidR="008A49FA" w:rsidRPr="005B34A8" w:rsidRDefault="008A49FA" w:rsidP="002C272F">
      <w:pPr>
        <w:numPr>
          <w:ilvl w:val="0"/>
          <w:numId w:val="69"/>
        </w:numPr>
        <w:autoSpaceDE w:val="0"/>
        <w:autoSpaceDN w:val="0"/>
        <w:adjustRightInd w:val="0"/>
        <w:spacing w:after="0"/>
        <w:jc w:val="both"/>
        <w:rPr>
          <w:rFonts w:ascii="Calibri" w:hAnsi="Calibri"/>
          <w:iCs/>
          <w:color w:val="000000"/>
        </w:rPr>
      </w:pPr>
      <w:r w:rsidRPr="005B34A8">
        <w:rPr>
          <w:rFonts w:ascii="Calibri" w:hAnsi="Calibri"/>
          <w:iCs/>
          <w:color w:val="000000"/>
        </w:rPr>
        <w:t xml:space="preserve">od pracodawców zatrudniających co najmniej 25 pracowników w przeliczeniu </w:t>
      </w:r>
      <w:r w:rsidRPr="005B34A8">
        <w:rPr>
          <w:rFonts w:ascii="Calibri" w:hAnsi="Calibri"/>
          <w:iCs/>
          <w:color w:val="000000"/>
        </w:rPr>
        <w:br/>
        <w:t xml:space="preserve">na pełny wymiar czasu pracy i nieosiągających wskaźnika zatrudnienia osób niepełnosprawnych w wysokości co najmniej 6% - </w:t>
      </w:r>
      <w:r w:rsidRPr="005B34A8">
        <w:rPr>
          <w:rFonts w:ascii="Calibri" w:hAnsi="Calibri"/>
          <w:bCs/>
          <w:iCs/>
          <w:color w:val="000000"/>
        </w:rPr>
        <w:t>331.386</w:t>
      </w:r>
      <w:r w:rsidRPr="005B34A8">
        <w:rPr>
          <w:rFonts w:ascii="Calibri" w:hAnsi="Calibri"/>
          <w:iCs/>
          <w:color w:val="000000"/>
        </w:rPr>
        <w:t xml:space="preserve"> deklaracji, w tym dotyczących okresów sprzed 2018 roku 42.692,</w:t>
      </w:r>
    </w:p>
    <w:p w:rsidR="008A49FA" w:rsidRPr="005B34A8" w:rsidRDefault="008A49FA" w:rsidP="002C272F">
      <w:pPr>
        <w:numPr>
          <w:ilvl w:val="0"/>
          <w:numId w:val="69"/>
        </w:numPr>
        <w:autoSpaceDE w:val="0"/>
        <w:autoSpaceDN w:val="0"/>
        <w:adjustRightInd w:val="0"/>
        <w:spacing w:after="0"/>
        <w:jc w:val="both"/>
        <w:rPr>
          <w:rFonts w:ascii="Calibri" w:hAnsi="Calibri"/>
          <w:iCs/>
          <w:color w:val="000000"/>
        </w:rPr>
      </w:pPr>
      <w:r w:rsidRPr="005B34A8">
        <w:rPr>
          <w:rFonts w:ascii="Calibri" w:hAnsi="Calibri"/>
          <w:iCs/>
          <w:color w:val="000000"/>
        </w:rPr>
        <w:t xml:space="preserve">od państwowych i samorządowych jednostek organizacyjnych będących jednostkami budżetowymi, zakładami budżetowymi i gospodarstwami pomocniczymi, instytucjami kultury oraz jednostkami organizacyjnymi zajmującymi się statutowo ochroną dóbr kultury uznanych za pomnik historii – </w:t>
      </w:r>
      <w:r w:rsidRPr="005B34A8">
        <w:rPr>
          <w:rFonts w:ascii="Calibri" w:hAnsi="Calibri"/>
          <w:bCs/>
          <w:iCs/>
          <w:color w:val="000000"/>
        </w:rPr>
        <w:t>50.555</w:t>
      </w:r>
      <w:r w:rsidRPr="005B34A8">
        <w:rPr>
          <w:rFonts w:ascii="Calibri" w:hAnsi="Calibri"/>
          <w:iCs/>
          <w:color w:val="000000"/>
        </w:rPr>
        <w:t xml:space="preserve"> deklaracji, w tym dotyczących okresów sprzed 2018 roku 5.655,</w:t>
      </w:r>
    </w:p>
    <w:p w:rsidR="008A49FA" w:rsidRPr="005B34A8" w:rsidRDefault="008A49FA" w:rsidP="002C272F">
      <w:pPr>
        <w:numPr>
          <w:ilvl w:val="0"/>
          <w:numId w:val="69"/>
        </w:numPr>
        <w:autoSpaceDE w:val="0"/>
        <w:autoSpaceDN w:val="0"/>
        <w:adjustRightInd w:val="0"/>
        <w:spacing w:after="0"/>
        <w:jc w:val="both"/>
        <w:rPr>
          <w:rFonts w:ascii="Calibri" w:hAnsi="Calibri"/>
          <w:iCs/>
          <w:color w:val="000000"/>
        </w:rPr>
      </w:pPr>
      <w:r w:rsidRPr="005B34A8">
        <w:rPr>
          <w:rFonts w:ascii="Calibri" w:hAnsi="Calibri"/>
          <w:iCs/>
          <w:color w:val="000000"/>
        </w:rPr>
        <w:lastRenderedPageBreak/>
        <w:t xml:space="preserve">od publicznych i niepublicznych uczelni, publicznych i niepublicznych szkół, publicznych i niepublicznych przedszkoli, publicznych i niepublicznych innych form wychowania przedszkolnego oraz placówek opiekuńczo–wychowawczych, regionalnych placówek opiekuńczo – terapeutycznych, interwencyjnych ośrodków preadopcyjnych, placówek resocjalizacyjnych, publicznych i niepublicznych żłobków, a także klubów dziecięcych </w:t>
      </w:r>
      <w:r w:rsidR="00CD31AD" w:rsidRPr="005B34A8">
        <w:rPr>
          <w:rFonts w:ascii="Calibri" w:hAnsi="Calibri"/>
          <w:iCs/>
          <w:color w:val="000000"/>
        </w:rPr>
        <w:br/>
      </w:r>
      <w:r w:rsidRPr="005B34A8">
        <w:rPr>
          <w:rFonts w:ascii="Calibri" w:hAnsi="Calibri"/>
          <w:iCs/>
          <w:color w:val="000000"/>
        </w:rPr>
        <w:t>– 19.398 deklaracji, w tym dotyczących okresów sprzed 2018 roku 2.221,</w:t>
      </w:r>
    </w:p>
    <w:p w:rsidR="008A49FA" w:rsidRPr="005B34A8" w:rsidRDefault="008A49FA" w:rsidP="00DB4B79">
      <w:pPr>
        <w:autoSpaceDE w:val="0"/>
        <w:autoSpaceDN w:val="0"/>
        <w:adjustRightInd w:val="0"/>
        <w:ind w:left="720" w:hanging="360"/>
        <w:jc w:val="both"/>
        <w:rPr>
          <w:rFonts w:ascii="Calibri" w:hAnsi="Calibri"/>
          <w:iCs/>
          <w:color w:val="000000"/>
        </w:rPr>
      </w:pPr>
      <w:r w:rsidRPr="005B34A8">
        <w:rPr>
          <w:rFonts w:ascii="Calibri" w:hAnsi="Calibri"/>
          <w:iCs/>
          <w:color w:val="000000"/>
        </w:rPr>
        <w:t>d)</w:t>
      </w:r>
      <w:r w:rsidRPr="005B34A8">
        <w:rPr>
          <w:rFonts w:ascii="Calibri" w:hAnsi="Calibri"/>
          <w:iCs/>
          <w:color w:val="000000"/>
        </w:rPr>
        <w:tab/>
        <w:t xml:space="preserve">od prowadzących zakłady pracy chronionej lub zakładów aktywności zawodowej        </w:t>
      </w:r>
      <w:r w:rsidR="00CD31AD" w:rsidRPr="005B34A8">
        <w:rPr>
          <w:rFonts w:ascii="Calibri" w:hAnsi="Calibri"/>
          <w:iCs/>
          <w:color w:val="000000"/>
        </w:rPr>
        <w:br/>
      </w:r>
      <w:r w:rsidRPr="005B34A8">
        <w:rPr>
          <w:rFonts w:ascii="Calibri" w:hAnsi="Calibri"/>
          <w:iCs/>
          <w:color w:val="000000"/>
        </w:rPr>
        <w:t xml:space="preserve">– </w:t>
      </w:r>
      <w:r w:rsidRPr="005B34A8">
        <w:rPr>
          <w:rFonts w:ascii="Calibri" w:hAnsi="Calibri"/>
          <w:bCs/>
          <w:iCs/>
          <w:color w:val="000000"/>
        </w:rPr>
        <w:t>14.406</w:t>
      </w:r>
      <w:r w:rsidRPr="005B34A8">
        <w:rPr>
          <w:rFonts w:ascii="Calibri" w:hAnsi="Calibri"/>
          <w:iCs/>
          <w:color w:val="000000"/>
        </w:rPr>
        <w:t xml:space="preserve"> deklaracji, w tym dotyczących okresów sprzed 2018 roku 2.241.</w:t>
      </w:r>
    </w:p>
    <w:p w:rsidR="008A49FA" w:rsidRPr="005B34A8" w:rsidRDefault="008A49FA" w:rsidP="00DB4B79">
      <w:pPr>
        <w:autoSpaceDE w:val="0"/>
        <w:autoSpaceDN w:val="0"/>
        <w:adjustRightInd w:val="0"/>
        <w:ind w:left="720" w:hanging="360"/>
        <w:jc w:val="both"/>
        <w:rPr>
          <w:rFonts w:ascii="Calibri" w:hAnsi="Calibri" w:cs="Calibri"/>
          <w:color w:val="FF0000"/>
        </w:rPr>
      </w:pPr>
      <w:r w:rsidRPr="005B34A8">
        <w:rPr>
          <w:rFonts w:ascii="Calibri" w:hAnsi="Calibri"/>
          <w:iCs/>
          <w:color w:val="000000"/>
        </w:rPr>
        <w:t>Jednocześnie w roku 2018 zaewidencjonowano 352.806 miesięcznych informacji INF-1 (zwykłych i korygujących) w tym dotyczących okresów sprzed 2018 roku 52.695.</w:t>
      </w:r>
    </w:p>
    <w:p w:rsidR="008A49FA" w:rsidRPr="005B34A8" w:rsidRDefault="008A49FA" w:rsidP="00DB4B79">
      <w:pPr>
        <w:numPr>
          <w:ilvl w:val="0"/>
          <w:numId w:val="35"/>
        </w:numPr>
        <w:tabs>
          <w:tab w:val="num" w:pos="426"/>
        </w:tabs>
        <w:spacing w:after="0"/>
        <w:ind w:left="426" w:hanging="426"/>
        <w:contextualSpacing/>
        <w:jc w:val="both"/>
        <w:rPr>
          <w:rFonts w:ascii="Calibri" w:hAnsi="Calibri" w:cs="Calibri"/>
        </w:rPr>
      </w:pPr>
      <w:r w:rsidRPr="005B34A8">
        <w:rPr>
          <w:rFonts w:ascii="Calibri" w:hAnsi="Calibri" w:cs="Calibri"/>
        </w:rPr>
        <w:t>§ 2960 przelewy redystrybucyjne (zwroty przez samorządy wojewódzkie i powiatowe środków niewykorzystanych w poprzednim roku) 1.786.905,10 zł (67,53%),</w:t>
      </w:r>
    </w:p>
    <w:p w:rsidR="008A49FA" w:rsidRPr="005B34A8" w:rsidRDefault="008A49FA" w:rsidP="00DB4B79">
      <w:pPr>
        <w:numPr>
          <w:ilvl w:val="0"/>
          <w:numId w:val="35"/>
        </w:numPr>
        <w:tabs>
          <w:tab w:val="left" w:pos="426"/>
        </w:tabs>
        <w:suppressAutoHyphens/>
        <w:spacing w:after="0"/>
        <w:ind w:left="426" w:hanging="399"/>
        <w:jc w:val="both"/>
        <w:rPr>
          <w:rFonts w:ascii="Calibri" w:hAnsi="Calibri" w:cs="Calibri"/>
        </w:rPr>
      </w:pPr>
      <w:r w:rsidRPr="005B34A8">
        <w:rPr>
          <w:rFonts w:ascii="Calibri" w:hAnsi="Calibri" w:cs="Calibri"/>
        </w:rPr>
        <w:t>pozostałe przychody 235.926.563,40 zł (153,02%), z tego:</w:t>
      </w:r>
    </w:p>
    <w:p w:rsidR="008A49FA" w:rsidRPr="005B34A8" w:rsidRDefault="008A49FA" w:rsidP="00DB4B79">
      <w:pPr>
        <w:numPr>
          <w:ilvl w:val="0"/>
          <w:numId w:val="37"/>
        </w:numPr>
        <w:tabs>
          <w:tab w:val="right" w:pos="9072"/>
        </w:tabs>
        <w:suppressAutoHyphens/>
        <w:spacing w:after="0"/>
        <w:jc w:val="both"/>
        <w:rPr>
          <w:rFonts w:ascii="Calibri" w:hAnsi="Calibri" w:cs="Calibri"/>
        </w:rPr>
      </w:pPr>
      <w:r w:rsidRPr="005B34A8">
        <w:rPr>
          <w:rFonts w:ascii="Calibri" w:hAnsi="Calibri" w:cs="Calibri"/>
        </w:rPr>
        <w:t>§ 0750 dochody z najmu i dzierżawy składników majątkowych</w:t>
      </w:r>
      <w:r w:rsidRPr="005B34A8">
        <w:rPr>
          <w:rFonts w:ascii="Calibri" w:hAnsi="Calibri" w:cs="Calibri"/>
        </w:rPr>
        <w:tab/>
        <w:t>22.695,01 zł,</w:t>
      </w:r>
    </w:p>
    <w:p w:rsidR="008A49FA" w:rsidRPr="005B34A8" w:rsidRDefault="008A49FA" w:rsidP="00DB4B79">
      <w:pPr>
        <w:numPr>
          <w:ilvl w:val="0"/>
          <w:numId w:val="37"/>
        </w:numPr>
        <w:tabs>
          <w:tab w:val="right" w:pos="9072"/>
        </w:tabs>
        <w:suppressAutoHyphens/>
        <w:spacing w:after="0"/>
        <w:jc w:val="both"/>
        <w:rPr>
          <w:rFonts w:ascii="Calibri" w:hAnsi="Calibri" w:cs="Calibri"/>
        </w:rPr>
      </w:pPr>
      <w:r w:rsidRPr="005B34A8">
        <w:rPr>
          <w:rFonts w:ascii="Calibri" w:hAnsi="Calibri" w:cs="Calibri"/>
        </w:rPr>
        <w:t>§ 0910 odsetki od nieterminowych wpłat zakładów pracy</w:t>
      </w:r>
      <w:r w:rsidRPr="005B34A8">
        <w:rPr>
          <w:rFonts w:ascii="Calibri" w:hAnsi="Calibri" w:cs="Calibri"/>
        </w:rPr>
        <w:tab/>
        <w:t>8.470.337,84 zł,</w:t>
      </w:r>
    </w:p>
    <w:p w:rsidR="008A49FA" w:rsidRPr="005B34A8" w:rsidRDefault="008A49FA" w:rsidP="00DB4B79">
      <w:pPr>
        <w:numPr>
          <w:ilvl w:val="0"/>
          <w:numId w:val="37"/>
        </w:numPr>
        <w:tabs>
          <w:tab w:val="right" w:pos="9072"/>
        </w:tabs>
        <w:suppressAutoHyphens/>
        <w:spacing w:after="0"/>
        <w:jc w:val="both"/>
        <w:rPr>
          <w:rFonts w:ascii="Calibri" w:hAnsi="Calibri" w:cs="Calibri"/>
        </w:rPr>
      </w:pPr>
      <w:r w:rsidRPr="005B34A8">
        <w:rPr>
          <w:rFonts w:ascii="Calibri" w:hAnsi="Calibri" w:cs="Calibri"/>
        </w:rPr>
        <w:t>§ 0920 pozostałe odsetki</w:t>
      </w:r>
      <w:r w:rsidRPr="005B34A8">
        <w:rPr>
          <w:rFonts w:ascii="Calibri" w:hAnsi="Calibri" w:cs="Calibri"/>
        </w:rPr>
        <w:tab/>
        <w:t>49.231.602,30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z oprocentowania lokat</w:t>
      </w:r>
      <w:r w:rsidRPr="005B34A8">
        <w:rPr>
          <w:rFonts w:ascii="Calibri" w:hAnsi="Calibri" w:cs="Calibri"/>
        </w:rPr>
        <w:tab/>
        <w:t>3.739.893,07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z tytułu odsetek od samorządów powiatowych</w:t>
      </w:r>
      <w:r w:rsidRPr="005B34A8">
        <w:rPr>
          <w:rFonts w:ascii="Calibri" w:hAnsi="Calibri" w:cs="Calibri"/>
        </w:rPr>
        <w:tab/>
        <w:t>272.284,71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pozostałe odsetki</w:t>
      </w:r>
      <w:r w:rsidRPr="005B34A8">
        <w:rPr>
          <w:rFonts w:ascii="Calibri" w:hAnsi="Calibri" w:cs="Calibri"/>
        </w:rPr>
        <w:tab/>
        <w:t>726.829,04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 xml:space="preserve">z tytułu otrzymanych odsetek w postępowaniu KPA  </w:t>
      </w:r>
      <w:r w:rsidRPr="005B34A8">
        <w:rPr>
          <w:rFonts w:ascii="Calibri" w:hAnsi="Calibri" w:cs="Calibri"/>
        </w:rPr>
        <w:tab/>
        <w:t>2.975.910,09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z tytułu odsetek od samorządów wojewódzkich</w:t>
      </w:r>
      <w:r w:rsidRPr="005B34A8">
        <w:rPr>
          <w:rFonts w:ascii="Calibri" w:hAnsi="Calibri" w:cs="Calibri"/>
        </w:rPr>
        <w:tab/>
        <w:t>121.982,01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z tytułu otrzymanych odsetek od gmin</w:t>
      </w:r>
      <w:r w:rsidRPr="005B34A8">
        <w:rPr>
          <w:rFonts w:ascii="Calibri" w:hAnsi="Calibri" w:cs="Calibri"/>
        </w:rPr>
        <w:tab/>
        <w:t>15.796,00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z tytułu zarachowanych odsetek od pozostałych należności</w:t>
      </w:r>
      <w:r w:rsidRPr="005B34A8">
        <w:rPr>
          <w:rFonts w:ascii="Calibri" w:hAnsi="Calibri" w:cs="Calibri"/>
        </w:rPr>
        <w:tab/>
        <w:t>3.751.763,23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z tytułu zarachowanych odsetek -windykacja</w:t>
      </w:r>
      <w:r w:rsidRPr="005B34A8">
        <w:rPr>
          <w:rFonts w:ascii="Calibri" w:hAnsi="Calibri" w:cs="Calibri"/>
        </w:rPr>
        <w:tab/>
        <w:t>67.347,56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z tytułu zarachowanych odsetek od pozostałych należności</w:t>
      </w:r>
    </w:p>
    <w:p w:rsidR="008A49FA" w:rsidRPr="005B34A8" w:rsidRDefault="008A49FA" w:rsidP="00DB4B79">
      <w:pPr>
        <w:tabs>
          <w:tab w:val="right" w:pos="9072"/>
        </w:tabs>
        <w:spacing w:after="0"/>
        <w:ind w:left="720" w:firstLine="414"/>
        <w:jc w:val="both"/>
        <w:rPr>
          <w:rFonts w:ascii="Calibri" w:hAnsi="Calibri" w:cs="Calibri"/>
        </w:rPr>
      </w:pPr>
      <w:r w:rsidRPr="005B34A8">
        <w:rPr>
          <w:rFonts w:ascii="Calibri" w:hAnsi="Calibri" w:cs="Calibri"/>
        </w:rPr>
        <w:t>-windykacja</w:t>
      </w:r>
      <w:r w:rsidRPr="005B34A8">
        <w:rPr>
          <w:rFonts w:ascii="Calibri" w:hAnsi="Calibri" w:cs="Calibri"/>
        </w:rPr>
        <w:tab/>
        <w:t>2.978.898,03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z tytułu zarachowanych odsetek od pozostałych należności - KPA</w:t>
      </w:r>
      <w:r w:rsidRPr="005B34A8">
        <w:rPr>
          <w:rFonts w:ascii="Calibri" w:hAnsi="Calibri" w:cs="Calibri"/>
        </w:rPr>
        <w:tab/>
        <w:t>31.756.410,05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 xml:space="preserve">rozwiązanie odpisu aktualizującego wartość odsetek </w:t>
      </w:r>
    </w:p>
    <w:p w:rsidR="008A49FA" w:rsidRPr="005B34A8" w:rsidRDefault="008A49FA" w:rsidP="00DB4B79">
      <w:pPr>
        <w:tabs>
          <w:tab w:val="right" w:pos="9072"/>
        </w:tabs>
        <w:suppressAutoHyphens/>
        <w:spacing w:after="0"/>
        <w:ind w:left="1146"/>
        <w:jc w:val="both"/>
        <w:rPr>
          <w:rFonts w:ascii="Calibri" w:hAnsi="Calibri" w:cs="Calibri"/>
        </w:rPr>
      </w:pPr>
      <w:r w:rsidRPr="005B34A8">
        <w:rPr>
          <w:rFonts w:ascii="Calibri" w:hAnsi="Calibri" w:cs="Calibri"/>
        </w:rPr>
        <w:t>od pozostałych należności-windykacja</w:t>
      </w:r>
      <w:r w:rsidRPr="005B34A8">
        <w:rPr>
          <w:rFonts w:ascii="Calibri" w:hAnsi="Calibri" w:cs="Calibri"/>
        </w:rPr>
        <w:tab/>
        <w:t xml:space="preserve"> 1.464.227,04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z tytułu odsetek – refundacja art.25a i dofinansowanie art. 26a</w:t>
      </w:r>
      <w:r w:rsidRPr="005B34A8">
        <w:rPr>
          <w:rFonts w:ascii="Calibri" w:hAnsi="Calibri" w:cs="Calibri"/>
        </w:rPr>
        <w:tab/>
        <w:t>83.736,23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z tytułu odsetek bankowych – SODiR</w:t>
      </w:r>
      <w:r w:rsidRPr="005B34A8">
        <w:rPr>
          <w:rFonts w:ascii="Calibri" w:hAnsi="Calibri" w:cs="Calibri"/>
        </w:rPr>
        <w:tab/>
        <w:t>26.310,21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 xml:space="preserve">z tytułu zarachowanych odsetek od pozostałych należności </w:t>
      </w:r>
    </w:p>
    <w:p w:rsidR="008A49FA" w:rsidRPr="005B34A8" w:rsidRDefault="008A49FA" w:rsidP="00DB4B79">
      <w:pPr>
        <w:tabs>
          <w:tab w:val="right" w:pos="9072"/>
        </w:tabs>
        <w:spacing w:after="0"/>
        <w:ind w:left="1134"/>
        <w:jc w:val="both"/>
        <w:rPr>
          <w:rFonts w:ascii="Calibri" w:hAnsi="Calibri" w:cs="Calibri"/>
        </w:rPr>
      </w:pPr>
      <w:r w:rsidRPr="005B34A8">
        <w:rPr>
          <w:rFonts w:ascii="Calibri" w:hAnsi="Calibri" w:cs="Calibri"/>
        </w:rPr>
        <w:t>- windykacja – SODiR</w:t>
      </w:r>
      <w:r w:rsidRPr="005B34A8">
        <w:rPr>
          <w:rFonts w:ascii="Calibri" w:hAnsi="Calibri" w:cs="Calibri"/>
        </w:rPr>
        <w:tab/>
        <w:t>5.314,68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 xml:space="preserve">rozwiązanie odpisu aktualizującego wartość odsetek </w:t>
      </w:r>
    </w:p>
    <w:p w:rsidR="008A49FA" w:rsidRPr="005B34A8" w:rsidRDefault="008A49FA" w:rsidP="00DB4B79">
      <w:pPr>
        <w:tabs>
          <w:tab w:val="right" w:pos="9072"/>
        </w:tabs>
        <w:spacing w:after="0"/>
        <w:ind w:left="1134"/>
        <w:jc w:val="both"/>
        <w:rPr>
          <w:rFonts w:ascii="Calibri" w:hAnsi="Calibri" w:cs="Calibri"/>
        </w:rPr>
      </w:pPr>
      <w:r w:rsidRPr="005B34A8">
        <w:rPr>
          <w:rFonts w:ascii="Calibri" w:hAnsi="Calibri" w:cs="Calibri"/>
        </w:rPr>
        <w:t xml:space="preserve">od pozostałych należności </w:t>
      </w:r>
      <w:r w:rsidRPr="005B34A8">
        <w:rPr>
          <w:rFonts w:ascii="Calibri" w:hAnsi="Calibri" w:cs="Calibri"/>
        </w:rPr>
        <w:tab/>
        <w:t>5.314,68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z tytułu wpłaconych odsetek przez beneficjentów SODiR</w:t>
      </w:r>
    </w:p>
    <w:p w:rsidR="008A49FA" w:rsidRPr="005B34A8" w:rsidRDefault="008A49FA" w:rsidP="00DB4B79">
      <w:pPr>
        <w:tabs>
          <w:tab w:val="right" w:pos="9072"/>
        </w:tabs>
        <w:spacing w:after="0"/>
        <w:ind w:left="1134"/>
        <w:jc w:val="both"/>
        <w:rPr>
          <w:rFonts w:ascii="Calibri" w:hAnsi="Calibri" w:cs="Calibri"/>
        </w:rPr>
      </w:pPr>
      <w:r w:rsidRPr="005B34A8">
        <w:rPr>
          <w:rFonts w:ascii="Calibri" w:hAnsi="Calibri" w:cs="Calibri"/>
        </w:rPr>
        <w:t xml:space="preserve"> - dofinansowanie wynagrodzeń </w:t>
      </w:r>
      <w:r w:rsidRPr="005B34A8">
        <w:rPr>
          <w:rFonts w:ascii="Calibri" w:hAnsi="Calibri" w:cs="Calibri"/>
        </w:rPr>
        <w:tab/>
        <w:t>1.147.401,22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z tytułu wpłaconych odsetek przez beneficjentów SODiR</w:t>
      </w:r>
    </w:p>
    <w:p w:rsidR="008A49FA" w:rsidRPr="005B34A8" w:rsidRDefault="008A49FA" w:rsidP="00DB4B79">
      <w:pPr>
        <w:tabs>
          <w:tab w:val="right" w:pos="9072"/>
        </w:tabs>
        <w:suppressAutoHyphens/>
        <w:spacing w:after="0"/>
        <w:ind w:left="1080"/>
        <w:rPr>
          <w:rFonts w:ascii="Calibri" w:hAnsi="Calibri" w:cs="Calibri"/>
        </w:rPr>
      </w:pPr>
      <w:r w:rsidRPr="005B34A8">
        <w:rPr>
          <w:rFonts w:ascii="Calibri" w:hAnsi="Calibri" w:cs="Calibri"/>
        </w:rPr>
        <w:t xml:space="preserve">- refundacja ONG (osoby niepełnospr. prowadzące działalność gosp.) </w:t>
      </w:r>
      <w:r w:rsidRPr="005B34A8">
        <w:rPr>
          <w:rFonts w:ascii="Calibri" w:hAnsi="Calibri" w:cs="Calibri"/>
        </w:rPr>
        <w:tab/>
        <w:t>91.850,39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z tytułu wpłaconych odsetek przez beneficjentów SODiR</w:t>
      </w:r>
    </w:p>
    <w:p w:rsidR="008A49FA" w:rsidRPr="005B34A8" w:rsidRDefault="008A49FA" w:rsidP="00DB4B79">
      <w:pPr>
        <w:tabs>
          <w:tab w:val="right" w:pos="9072"/>
        </w:tabs>
        <w:suppressAutoHyphens/>
        <w:spacing w:after="0"/>
        <w:ind w:left="1080"/>
        <w:jc w:val="both"/>
        <w:rPr>
          <w:rFonts w:ascii="Calibri" w:hAnsi="Calibri" w:cs="Calibri"/>
        </w:rPr>
      </w:pPr>
      <w:r w:rsidRPr="005B34A8">
        <w:rPr>
          <w:rFonts w:ascii="Calibri" w:hAnsi="Calibri" w:cs="Calibri"/>
        </w:rPr>
        <w:t>- refundacja RNP (niepełnosprawni rolnicy)</w:t>
      </w:r>
      <w:r w:rsidRPr="005B34A8">
        <w:rPr>
          <w:rFonts w:ascii="Calibri" w:hAnsi="Calibri" w:cs="Calibri"/>
        </w:rPr>
        <w:tab/>
        <w:t>334,06 zł,</w:t>
      </w:r>
    </w:p>
    <w:p w:rsidR="008A49FA" w:rsidRPr="005B34A8" w:rsidRDefault="008A49FA" w:rsidP="002C272F">
      <w:pPr>
        <w:pStyle w:val="Akapitzlist"/>
        <w:numPr>
          <w:ilvl w:val="0"/>
          <w:numId w:val="144"/>
        </w:numPr>
        <w:tabs>
          <w:tab w:val="right" w:pos="9072"/>
        </w:tabs>
        <w:suppressAutoHyphens/>
        <w:spacing w:after="0"/>
        <w:ind w:left="709" w:hanging="425"/>
        <w:jc w:val="both"/>
        <w:rPr>
          <w:rFonts w:ascii="Calibri" w:hAnsi="Calibri" w:cs="Calibri"/>
        </w:rPr>
      </w:pPr>
      <w:r w:rsidRPr="005B34A8">
        <w:rPr>
          <w:rFonts w:ascii="Calibri" w:hAnsi="Calibri" w:cs="Calibri"/>
        </w:rPr>
        <w:t xml:space="preserve">§  0940 wpływy z rozliczeń/zwrotów z lat ubiegłych </w:t>
      </w:r>
      <w:r w:rsidRPr="005B34A8">
        <w:rPr>
          <w:rFonts w:ascii="Calibri" w:hAnsi="Calibri" w:cs="Calibri"/>
        </w:rPr>
        <w:tab/>
        <w:t>30.910.144,87 zł,</w:t>
      </w:r>
    </w:p>
    <w:p w:rsidR="008A49FA" w:rsidRPr="005B34A8" w:rsidRDefault="008A49FA" w:rsidP="002C272F">
      <w:pPr>
        <w:pStyle w:val="Akapitzlist"/>
        <w:numPr>
          <w:ilvl w:val="0"/>
          <w:numId w:val="144"/>
        </w:numPr>
        <w:tabs>
          <w:tab w:val="right" w:pos="9072"/>
        </w:tabs>
        <w:suppressAutoHyphens/>
        <w:spacing w:after="0"/>
        <w:ind w:left="709" w:hanging="425"/>
        <w:jc w:val="both"/>
        <w:rPr>
          <w:rFonts w:ascii="Calibri" w:hAnsi="Calibri" w:cs="Calibri"/>
        </w:rPr>
      </w:pPr>
      <w:r w:rsidRPr="005B34A8">
        <w:rPr>
          <w:rFonts w:ascii="Calibri" w:hAnsi="Calibri" w:cs="Calibri"/>
        </w:rPr>
        <w:t xml:space="preserve">§  0950 wpływy z tytułu kar i odszkodowań wynikających z umów </w:t>
      </w:r>
      <w:r w:rsidRPr="005B34A8">
        <w:rPr>
          <w:rFonts w:ascii="Calibri" w:hAnsi="Calibri" w:cs="Calibri"/>
        </w:rPr>
        <w:tab/>
        <w:t>261.935,26 zł</w:t>
      </w:r>
    </w:p>
    <w:p w:rsidR="008A49FA" w:rsidRPr="005B34A8" w:rsidRDefault="008A49FA" w:rsidP="002C272F">
      <w:pPr>
        <w:pStyle w:val="Akapitzlist"/>
        <w:numPr>
          <w:ilvl w:val="0"/>
          <w:numId w:val="144"/>
        </w:numPr>
        <w:tabs>
          <w:tab w:val="right" w:pos="9072"/>
        </w:tabs>
        <w:suppressAutoHyphens/>
        <w:spacing w:after="0"/>
        <w:ind w:left="709" w:hanging="425"/>
        <w:jc w:val="both"/>
        <w:rPr>
          <w:rFonts w:ascii="Calibri" w:hAnsi="Calibri" w:cs="Calibri"/>
        </w:rPr>
      </w:pPr>
      <w:r w:rsidRPr="005B34A8">
        <w:rPr>
          <w:rFonts w:ascii="Calibri" w:hAnsi="Calibri" w:cs="Calibri"/>
        </w:rPr>
        <w:lastRenderedPageBreak/>
        <w:t xml:space="preserve">§  0970 wpływy z różnych tytułów  </w:t>
      </w:r>
      <w:r w:rsidRPr="005B34A8">
        <w:rPr>
          <w:rFonts w:ascii="Calibri" w:hAnsi="Calibri" w:cs="Calibri"/>
        </w:rPr>
        <w:tab/>
        <w:t>142.660.740,11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rozwiązanie odpisu aktualizującego wartość pozostałych</w:t>
      </w:r>
    </w:p>
    <w:p w:rsidR="008A49FA" w:rsidRPr="005B34A8" w:rsidRDefault="008A49FA" w:rsidP="00DB4B79">
      <w:pPr>
        <w:tabs>
          <w:tab w:val="right" w:pos="9072"/>
        </w:tabs>
        <w:spacing w:after="0"/>
        <w:ind w:left="1134"/>
        <w:jc w:val="both"/>
        <w:rPr>
          <w:rFonts w:ascii="Calibri" w:hAnsi="Calibri" w:cs="Calibri"/>
        </w:rPr>
      </w:pPr>
      <w:r w:rsidRPr="005B34A8">
        <w:rPr>
          <w:rFonts w:ascii="Calibri" w:hAnsi="Calibri" w:cs="Calibri"/>
        </w:rPr>
        <w:t>należności z tytułu zarachowanych odsetek</w:t>
      </w:r>
      <w:r w:rsidRPr="005B34A8">
        <w:rPr>
          <w:rFonts w:ascii="Calibri" w:hAnsi="Calibri" w:cs="Calibri"/>
        </w:rPr>
        <w:tab/>
        <w:t>209.000,33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rozwiązanie odpisu aktualizującego wartość pozostałych</w:t>
      </w:r>
    </w:p>
    <w:p w:rsidR="008A49FA" w:rsidRPr="005B34A8" w:rsidRDefault="008A49FA" w:rsidP="00DB4B79">
      <w:pPr>
        <w:tabs>
          <w:tab w:val="right" w:pos="9072"/>
        </w:tabs>
        <w:spacing w:after="0"/>
        <w:ind w:left="1134"/>
        <w:jc w:val="both"/>
        <w:rPr>
          <w:rFonts w:ascii="Calibri" w:hAnsi="Calibri" w:cs="Calibri"/>
        </w:rPr>
      </w:pPr>
      <w:r w:rsidRPr="005B34A8">
        <w:rPr>
          <w:rFonts w:ascii="Calibri" w:hAnsi="Calibri" w:cs="Calibri"/>
        </w:rPr>
        <w:t>należności z tytułu zarachowanych odsetek - windykacja</w:t>
      </w:r>
      <w:r w:rsidRPr="005B34A8">
        <w:rPr>
          <w:rFonts w:ascii="Calibri" w:hAnsi="Calibri" w:cs="Calibri"/>
        </w:rPr>
        <w:tab/>
        <w:t>5.414,14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rozwiązanie odpisu aktualizującego wartość odsetek</w:t>
      </w:r>
    </w:p>
    <w:p w:rsidR="008A49FA" w:rsidRPr="005B34A8" w:rsidRDefault="008A49FA" w:rsidP="00DB4B79">
      <w:pPr>
        <w:tabs>
          <w:tab w:val="right" w:pos="9072"/>
        </w:tabs>
        <w:suppressAutoHyphens/>
        <w:spacing w:after="0"/>
        <w:ind w:left="1080"/>
        <w:jc w:val="both"/>
        <w:rPr>
          <w:rFonts w:ascii="Calibri" w:hAnsi="Calibri" w:cs="Calibri"/>
        </w:rPr>
      </w:pPr>
      <w:r w:rsidRPr="005B34A8">
        <w:rPr>
          <w:rFonts w:ascii="Calibri" w:hAnsi="Calibri" w:cs="Calibri"/>
        </w:rPr>
        <w:t>od pozostałych należności-windykacja</w:t>
      </w:r>
      <w:r w:rsidRPr="005B34A8">
        <w:rPr>
          <w:rFonts w:ascii="Calibri" w:hAnsi="Calibri" w:cs="Calibri"/>
        </w:rPr>
        <w:tab/>
        <w:t>51.481,94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 xml:space="preserve">rozwiązanie odpisu aktualizującego wartość </w:t>
      </w:r>
    </w:p>
    <w:p w:rsidR="008A49FA" w:rsidRPr="005B34A8" w:rsidRDefault="008A49FA" w:rsidP="00DB4B79">
      <w:pPr>
        <w:tabs>
          <w:tab w:val="right" w:pos="9072"/>
        </w:tabs>
        <w:spacing w:after="0"/>
        <w:ind w:left="1134"/>
        <w:jc w:val="both"/>
        <w:rPr>
          <w:rFonts w:ascii="Calibri" w:hAnsi="Calibri" w:cs="Calibri"/>
        </w:rPr>
      </w:pPr>
      <w:r w:rsidRPr="005B34A8">
        <w:rPr>
          <w:rFonts w:ascii="Calibri" w:hAnsi="Calibri" w:cs="Calibri"/>
        </w:rPr>
        <w:t>pozostałych  należności i roszczeń</w:t>
      </w:r>
      <w:r w:rsidRPr="005B34A8">
        <w:rPr>
          <w:rFonts w:ascii="Calibri" w:hAnsi="Calibri" w:cs="Calibri"/>
        </w:rPr>
        <w:tab/>
        <w:t>59.104.097,64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spisanie zobowiązań PFRON wobec pracodawców</w:t>
      </w:r>
      <w:r w:rsidRPr="005B34A8">
        <w:rPr>
          <w:rFonts w:ascii="Calibri" w:hAnsi="Calibri" w:cs="Calibri"/>
        </w:rPr>
        <w:tab/>
        <w:t>127.864,52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z tytułu spłat pożyczek – samorządy powiatowe</w:t>
      </w:r>
      <w:r w:rsidRPr="005B34A8">
        <w:rPr>
          <w:rFonts w:ascii="Calibri" w:hAnsi="Calibri" w:cs="Calibri"/>
        </w:rPr>
        <w:tab/>
        <w:t>342.301,80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z tytułu niezatrudniania osób niepełnosprawnych –</w:t>
      </w:r>
    </w:p>
    <w:p w:rsidR="008A49FA" w:rsidRPr="005B34A8" w:rsidRDefault="008A49FA" w:rsidP="00DB4B79">
      <w:pPr>
        <w:tabs>
          <w:tab w:val="right" w:pos="9072"/>
        </w:tabs>
        <w:suppressAutoHyphens/>
        <w:spacing w:after="0"/>
        <w:ind w:left="1080"/>
        <w:jc w:val="both"/>
        <w:rPr>
          <w:rFonts w:ascii="Calibri" w:hAnsi="Calibri" w:cs="Calibri"/>
        </w:rPr>
      </w:pPr>
      <w:r w:rsidRPr="005B34A8">
        <w:rPr>
          <w:rFonts w:ascii="Calibri" w:hAnsi="Calibri" w:cs="Calibri"/>
        </w:rPr>
        <w:t>samorządy powiatowe - art.26</w:t>
      </w:r>
      <w:r w:rsidRPr="005B34A8">
        <w:rPr>
          <w:rFonts w:ascii="Calibri" w:hAnsi="Calibri" w:cs="Calibri"/>
        </w:rPr>
        <w:tab/>
        <w:t>617.230,89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z tytułu rozliczeń warsztatów terapii zajęciowej – samorządy powiatowe</w:t>
      </w:r>
      <w:r w:rsidRPr="005B34A8">
        <w:rPr>
          <w:rFonts w:ascii="Calibri" w:hAnsi="Calibri" w:cs="Calibri"/>
        </w:rPr>
        <w:tab/>
        <w:t>454.711,76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pozostałe inne przychody operacyjne</w:t>
      </w:r>
      <w:r w:rsidRPr="005B34A8">
        <w:rPr>
          <w:rFonts w:ascii="Calibri" w:hAnsi="Calibri" w:cs="Calibri"/>
        </w:rPr>
        <w:tab/>
        <w:t>148.239,51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 xml:space="preserve">inne przychody operacyjne– samorządy powiatowe </w:t>
      </w:r>
      <w:r w:rsidRPr="005B34A8">
        <w:rPr>
          <w:rFonts w:ascii="Calibri" w:hAnsi="Calibri" w:cs="Calibri"/>
        </w:rPr>
        <w:tab/>
        <w:t>607.350,76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inne przychody operacyjne- samorządy wojewódzkie</w:t>
      </w:r>
      <w:r w:rsidRPr="005B34A8">
        <w:rPr>
          <w:rFonts w:ascii="Calibri" w:hAnsi="Calibri" w:cs="Calibri"/>
        </w:rPr>
        <w:tab/>
        <w:t>381.563,90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zwrot kosztów doręczonego upomnienia w postępowaniu egzekucyjnym</w:t>
      </w:r>
      <w:r w:rsidRPr="005B34A8">
        <w:rPr>
          <w:rFonts w:ascii="Calibri" w:hAnsi="Calibri" w:cs="Calibri"/>
        </w:rPr>
        <w:tab/>
        <w:t>66.617,50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z tytułu spłat pożyczek – samorządy wojewódzkie</w:t>
      </w:r>
      <w:r w:rsidRPr="005B34A8">
        <w:rPr>
          <w:rFonts w:ascii="Calibri" w:hAnsi="Calibri" w:cs="Calibri"/>
        </w:rPr>
        <w:tab/>
        <w:t>2.099,58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pozostałe przychody operacyjne</w:t>
      </w:r>
      <w:r w:rsidRPr="005B34A8">
        <w:rPr>
          <w:rFonts w:ascii="Calibri" w:hAnsi="Calibri" w:cs="Calibri"/>
        </w:rPr>
        <w:tab/>
        <w:t>49.842,86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pozostałe inne przychody operacyjne z tyt. udzielonych pożyczek</w:t>
      </w:r>
      <w:r w:rsidRPr="005B34A8">
        <w:rPr>
          <w:rFonts w:ascii="Calibri" w:hAnsi="Calibri" w:cs="Calibri"/>
        </w:rPr>
        <w:tab/>
        <w:t>21.257,08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pozostałe inne przychody operacyjne – programy - windykacja</w:t>
      </w:r>
      <w:r w:rsidRPr="005B34A8">
        <w:rPr>
          <w:rFonts w:ascii="Calibri" w:hAnsi="Calibri" w:cs="Calibri"/>
        </w:rPr>
        <w:tab/>
        <w:t>2.920,00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 xml:space="preserve">rozwiązanie odpisu aktualizującego wartość </w:t>
      </w:r>
    </w:p>
    <w:p w:rsidR="008A49FA" w:rsidRPr="005B34A8" w:rsidRDefault="008A49FA" w:rsidP="00DB4B79">
      <w:pPr>
        <w:tabs>
          <w:tab w:val="right" w:pos="9072"/>
        </w:tabs>
        <w:suppressAutoHyphens/>
        <w:spacing w:after="0"/>
        <w:ind w:left="1080"/>
        <w:jc w:val="both"/>
        <w:rPr>
          <w:rFonts w:ascii="Calibri" w:hAnsi="Calibri" w:cs="Calibri"/>
        </w:rPr>
      </w:pPr>
      <w:r w:rsidRPr="005B34A8">
        <w:rPr>
          <w:rFonts w:ascii="Calibri" w:hAnsi="Calibri" w:cs="Calibri"/>
        </w:rPr>
        <w:t>pozostałych  należności i roszczeń – windykacja</w:t>
      </w:r>
      <w:r w:rsidRPr="005B34A8">
        <w:rPr>
          <w:rFonts w:ascii="Calibri" w:hAnsi="Calibri" w:cs="Calibri"/>
        </w:rPr>
        <w:tab/>
        <w:t>6.640,83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pozostałe inne przychody operacyjne – windykacja</w:t>
      </w:r>
      <w:r w:rsidRPr="005B34A8">
        <w:rPr>
          <w:rFonts w:ascii="Calibri" w:hAnsi="Calibri" w:cs="Calibri"/>
        </w:rPr>
        <w:tab/>
        <w:t>623.821,83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 xml:space="preserve">rozwiązanie odpisu aktualizującego wartość </w:t>
      </w:r>
    </w:p>
    <w:p w:rsidR="008A49FA" w:rsidRPr="005B34A8" w:rsidRDefault="008A49FA" w:rsidP="00DB4B79">
      <w:pPr>
        <w:tabs>
          <w:tab w:val="right" w:pos="9072"/>
        </w:tabs>
        <w:suppressAutoHyphens/>
        <w:spacing w:after="0"/>
        <w:ind w:left="1080"/>
        <w:jc w:val="both"/>
        <w:rPr>
          <w:rFonts w:ascii="Calibri" w:hAnsi="Calibri" w:cs="Calibri"/>
        </w:rPr>
      </w:pPr>
      <w:r w:rsidRPr="005B34A8">
        <w:rPr>
          <w:rFonts w:ascii="Calibri" w:hAnsi="Calibri" w:cs="Calibri"/>
        </w:rPr>
        <w:t>pozostałych  należności i roszczeń – windykacja</w:t>
      </w:r>
      <w:r w:rsidRPr="005B34A8">
        <w:rPr>
          <w:rFonts w:ascii="Calibri" w:hAnsi="Calibri" w:cs="Calibri"/>
        </w:rPr>
        <w:tab/>
        <w:t>714.791,16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pozostałe inne przychody operacyjne KPA</w:t>
      </w:r>
      <w:r w:rsidRPr="005B34A8">
        <w:rPr>
          <w:rFonts w:ascii="Calibri" w:hAnsi="Calibri" w:cs="Calibri"/>
        </w:rPr>
        <w:tab/>
        <w:t xml:space="preserve">76.845.674,41 zł, </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 xml:space="preserve">rozwiązanie odpisu aktualizującego wartość </w:t>
      </w:r>
    </w:p>
    <w:p w:rsidR="008A49FA" w:rsidRPr="005B34A8" w:rsidRDefault="008A49FA" w:rsidP="00DB4B79">
      <w:pPr>
        <w:tabs>
          <w:tab w:val="right" w:pos="9072"/>
        </w:tabs>
        <w:spacing w:after="0"/>
        <w:ind w:left="720" w:firstLine="414"/>
        <w:jc w:val="both"/>
        <w:rPr>
          <w:rFonts w:ascii="Calibri" w:hAnsi="Calibri" w:cs="Calibri"/>
        </w:rPr>
      </w:pPr>
      <w:r w:rsidRPr="005B34A8">
        <w:rPr>
          <w:rFonts w:ascii="Calibri" w:hAnsi="Calibri" w:cs="Calibri"/>
        </w:rPr>
        <w:t>pozostałych  należności i roszczeń KPA – dot. realizacji zadań</w:t>
      </w:r>
      <w:r w:rsidRPr="005B34A8">
        <w:rPr>
          <w:rFonts w:ascii="Calibri" w:hAnsi="Calibri" w:cs="Calibri"/>
        </w:rPr>
        <w:tab/>
        <w:t>2.270.740,19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 xml:space="preserve">rozwiązanie odpisu aktualizującego wartość </w:t>
      </w:r>
    </w:p>
    <w:p w:rsidR="008A49FA" w:rsidRPr="005B34A8" w:rsidRDefault="008A49FA" w:rsidP="00DB4B79">
      <w:pPr>
        <w:tabs>
          <w:tab w:val="right" w:pos="9072"/>
        </w:tabs>
        <w:spacing w:after="0"/>
        <w:ind w:left="720" w:firstLine="414"/>
        <w:jc w:val="both"/>
        <w:rPr>
          <w:rFonts w:ascii="Calibri" w:hAnsi="Calibri" w:cs="Calibri"/>
        </w:rPr>
      </w:pPr>
      <w:r w:rsidRPr="005B34A8">
        <w:rPr>
          <w:rFonts w:ascii="Calibri" w:hAnsi="Calibri" w:cs="Calibri"/>
        </w:rPr>
        <w:t>pozostałych  należności i roszczeń – windykacja SODiR</w:t>
      </w:r>
      <w:r w:rsidRPr="005B34A8">
        <w:rPr>
          <w:rFonts w:ascii="Calibri" w:hAnsi="Calibri" w:cs="Calibri"/>
        </w:rPr>
        <w:tab/>
        <w:t>5.303,32 zł,</w:t>
      </w:r>
    </w:p>
    <w:p w:rsidR="008A49FA" w:rsidRPr="005B34A8" w:rsidRDefault="008A49FA" w:rsidP="00DB4B79">
      <w:pPr>
        <w:numPr>
          <w:ilvl w:val="0"/>
          <w:numId w:val="38"/>
        </w:numPr>
        <w:tabs>
          <w:tab w:val="right" w:pos="9072"/>
        </w:tabs>
        <w:suppressAutoHyphens/>
        <w:spacing w:after="0"/>
        <w:jc w:val="both"/>
        <w:rPr>
          <w:rFonts w:ascii="Calibri" w:hAnsi="Calibri" w:cs="Calibri"/>
        </w:rPr>
      </w:pPr>
      <w:r w:rsidRPr="005B34A8">
        <w:rPr>
          <w:rFonts w:ascii="Calibri" w:hAnsi="Calibri" w:cs="Calibri"/>
        </w:rPr>
        <w:t>z tytułu zwrotu przez pracodawców składek ZUS</w:t>
      </w:r>
    </w:p>
    <w:p w:rsidR="008A49FA" w:rsidRPr="005B34A8" w:rsidRDefault="008A49FA" w:rsidP="00DB4B79">
      <w:pPr>
        <w:tabs>
          <w:tab w:val="right" w:pos="9072"/>
        </w:tabs>
        <w:suppressAutoHyphens/>
        <w:spacing w:after="0"/>
        <w:ind w:left="1080"/>
        <w:jc w:val="both"/>
        <w:rPr>
          <w:rFonts w:ascii="Calibri" w:hAnsi="Calibri" w:cs="Calibri"/>
        </w:rPr>
      </w:pPr>
      <w:r w:rsidRPr="005B34A8">
        <w:rPr>
          <w:rFonts w:ascii="Calibri" w:hAnsi="Calibri" w:cs="Calibri"/>
        </w:rPr>
        <w:t xml:space="preserve"> finansowanych przez PFRON </w:t>
      </w:r>
      <w:r w:rsidRPr="005B34A8">
        <w:rPr>
          <w:rFonts w:ascii="Calibri" w:hAnsi="Calibri" w:cs="Calibri"/>
        </w:rPr>
        <w:tab/>
        <w:t>1.774,16 zł,</w:t>
      </w:r>
    </w:p>
    <w:p w:rsidR="008A49FA" w:rsidRPr="005B34A8" w:rsidRDefault="008A49FA" w:rsidP="002C272F">
      <w:pPr>
        <w:pStyle w:val="Akapitzlist"/>
        <w:numPr>
          <w:ilvl w:val="0"/>
          <w:numId w:val="146"/>
        </w:numPr>
        <w:tabs>
          <w:tab w:val="right" w:pos="9072"/>
        </w:tabs>
        <w:spacing w:after="0"/>
        <w:ind w:left="709" w:hanging="425"/>
        <w:rPr>
          <w:rFonts w:ascii="Calibri" w:hAnsi="Calibri" w:cs="Calibri"/>
        </w:rPr>
      </w:pPr>
      <w:r w:rsidRPr="005B34A8">
        <w:rPr>
          <w:rFonts w:ascii="Calibri" w:hAnsi="Calibri" w:cs="Calibri"/>
        </w:rPr>
        <w:t>§ 2950 wpływy ze zwrotów niewykorzystanych dotacji oraz płatności</w:t>
      </w:r>
    </w:p>
    <w:p w:rsidR="008A49FA" w:rsidRPr="005B34A8" w:rsidRDefault="008A49FA" w:rsidP="00DB4B79">
      <w:pPr>
        <w:tabs>
          <w:tab w:val="right" w:pos="9072"/>
        </w:tabs>
        <w:spacing w:after="0"/>
        <w:ind w:left="709" w:hanging="425"/>
        <w:rPr>
          <w:rFonts w:ascii="Calibri" w:hAnsi="Calibri" w:cs="Calibri"/>
        </w:rPr>
      </w:pPr>
      <w:r w:rsidRPr="005B34A8">
        <w:rPr>
          <w:rFonts w:ascii="Calibri" w:hAnsi="Calibri" w:cs="Calibri"/>
        </w:rPr>
        <w:tab/>
        <w:t>na realizację zadań bieżących</w:t>
      </w:r>
      <w:r w:rsidRPr="005B34A8">
        <w:rPr>
          <w:rFonts w:ascii="Calibri" w:hAnsi="Calibri" w:cs="Calibri"/>
        </w:rPr>
        <w:tab/>
        <w:t>3.421.295,95 zł;</w:t>
      </w:r>
    </w:p>
    <w:p w:rsidR="008A49FA" w:rsidRPr="005B34A8" w:rsidRDefault="008A49FA" w:rsidP="002C272F">
      <w:pPr>
        <w:pStyle w:val="Akapitzlist"/>
        <w:numPr>
          <w:ilvl w:val="0"/>
          <w:numId w:val="145"/>
        </w:numPr>
        <w:tabs>
          <w:tab w:val="right" w:pos="9072"/>
        </w:tabs>
        <w:spacing w:after="0"/>
        <w:ind w:left="709" w:hanging="425"/>
        <w:rPr>
          <w:rFonts w:ascii="Calibri" w:hAnsi="Calibri" w:cs="Calibri"/>
        </w:rPr>
      </w:pPr>
      <w:r w:rsidRPr="005B34A8">
        <w:rPr>
          <w:rFonts w:ascii="Calibri" w:hAnsi="Calibri" w:cs="Calibri"/>
        </w:rPr>
        <w:t>§ 6690 wpływy ze zwrotów niewykorzystanych dotacji oraz płatności</w:t>
      </w:r>
    </w:p>
    <w:p w:rsidR="008A49FA" w:rsidRPr="005B34A8" w:rsidRDefault="008A49FA" w:rsidP="00DB4B79">
      <w:pPr>
        <w:tabs>
          <w:tab w:val="right" w:pos="9072"/>
        </w:tabs>
        <w:spacing w:after="0"/>
        <w:ind w:left="709" w:hanging="425"/>
        <w:rPr>
          <w:rFonts w:ascii="Calibri" w:hAnsi="Calibri" w:cs="Calibri"/>
        </w:rPr>
      </w:pPr>
      <w:r w:rsidRPr="005B34A8">
        <w:rPr>
          <w:rFonts w:ascii="Calibri" w:hAnsi="Calibri" w:cs="Calibri"/>
        </w:rPr>
        <w:tab/>
        <w:t>na realizację zadań inwestycyjnych</w:t>
      </w:r>
      <w:r w:rsidRPr="005B34A8">
        <w:rPr>
          <w:rFonts w:ascii="Calibri" w:hAnsi="Calibri" w:cs="Calibri"/>
        </w:rPr>
        <w:tab/>
        <w:t>947.812,06 zł;</w:t>
      </w:r>
    </w:p>
    <w:p w:rsidR="00143FE3" w:rsidRPr="005B34A8" w:rsidRDefault="00143FE3" w:rsidP="00690FFB">
      <w:pPr>
        <w:pStyle w:val="Nagwek2"/>
      </w:pPr>
      <w:bookmarkStart w:id="22" w:name="_Toc2768289"/>
      <w:r w:rsidRPr="005B34A8">
        <w:t>Przychody z tytułu wpłat pracodawców</w:t>
      </w:r>
      <w:bookmarkEnd w:id="22"/>
    </w:p>
    <w:p w:rsidR="007449A5" w:rsidRPr="005B34A8" w:rsidRDefault="007449A5" w:rsidP="00DB4B79">
      <w:pPr>
        <w:tabs>
          <w:tab w:val="left" w:pos="426"/>
        </w:tabs>
        <w:spacing w:after="0"/>
        <w:jc w:val="both"/>
        <w:rPr>
          <w:rFonts w:cs="Calibri"/>
        </w:rPr>
      </w:pPr>
      <w:r w:rsidRPr="005B34A8">
        <w:rPr>
          <w:rFonts w:cs="Calibri"/>
        </w:rPr>
        <w:t xml:space="preserve">Przychodami Funduszu są przede wszystkim środki pochodzące z obowiązkowych miesięcznych wpłat dokonywanych przez pracodawców, którzy zatrudniają co najmniej 25 pracowników w przeliczeniu </w:t>
      </w:r>
      <w:r w:rsidR="002476AC" w:rsidRPr="005B34A8">
        <w:rPr>
          <w:rFonts w:cs="Calibri"/>
        </w:rPr>
        <w:br/>
      </w:r>
      <w:r w:rsidRPr="005B34A8">
        <w:rPr>
          <w:rFonts w:cs="Calibri"/>
        </w:rPr>
        <w:t xml:space="preserve">na pełny wymiar czasu pracy, a wskaźnik zatrudnienia osób niepełnosprawnych w ich zakładzie jest </w:t>
      </w:r>
      <w:r w:rsidRPr="005B34A8">
        <w:rPr>
          <w:rFonts w:cs="Calibri"/>
        </w:rPr>
        <w:lastRenderedPageBreak/>
        <w:t xml:space="preserve">niższy niż 6%. Wskaźnik ten jest niższy dla państwowych i niepaństwowych szkół różnego stopnia, zakładów kształcenia nauczycieli oraz placówek opiekuńczo-wychowawczych i resocjalizacyjnych </w:t>
      </w:r>
      <w:r w:rsidR="002476AC" w:rsidRPr="005B34A8">
        <w:rPr>
          <w:rFonts w:cs="Calibri"/>
        </w:rPr>
        <w:br/>
      </w:r>
      <w:r w:rsidRPr="005B34A8">
        <w:rPr>
          <w:rFonts w:cs="Calibri"/>
        </w:rPr>
        <w:t xml:space="preserve">i wynosi 2%. </w:t>
      </w:r>
    </w:p>
    <w:p w:rsidR="007449A5" w:rsidRPr="005B34A8" w:rsidRDefault="007449A5" w:rsidP="00DB4B79">
      <w:pPr>
        <w:tabs>
          <w:tab w:val="left" w:pos="426"/>
        </w:tabs>
        <w:spacing w:after="0"/>
        <w:jc w:val="both"/>
        <w:rPr>
          <w:rFonts w:cs="Calibri"/>
        </w:rPr>
      </w:pPr>
      <w:r w:rsidRPr="005B34A8">
        <w:rPr>
          <w:rFonts w:cs="Calibri"/>
        </w:rPr>
        <w:t xml:space="preserve">Do wpłat na PFRON zobowiązane są także zakłady pracy chronionej, w wysokości stanowiącej 10% środków uzyskanych z tytułu zwolnień podatkowych, określonych w ustawie. </w:t>
      </w:r>
    </w:p>
    <w:p w:rsidR="0071149D" w:rsidRPr="005B34A8" w:rsidRDefault="007449A5" w:rsidP="00DB4B79">
      <w:pPr>
        <w:tabs>
          <w:tab w:val="left" w:pos="426"/>
        </w:tabs>
        <w:spacing w:after="0"/>
        <w:jc w:val="both"/>
        <w:rPr>
          <w:rFonts w:cs="Calibri"/>
        </w:rPr>
      </w:pPr>
      <w:r w:rsidRPr="005B34A8">
        <w:rPr>
          <w:rFonts w:cs="Calibri"/>
        </w:rPr>
        <w:t xml:space="preserve">Z wpłat na Fundusz zwolnieni są pracodawcy, u których wskaźnik zatrudnienia osób </w:t>
      </w:r>
      <w:r w:rsidR="0071149D" w:rsidRPr="005B34A8">
        <w:rPr>
          <w:rFonts w:cs="Calibri"/>
        </w:rPr>
        <w:t xml:space="preserve">Przychodami Funduszu są przede wszystkim środki pochodzące z obowiązkowych miesięcznych wpłat dokonywanych przez pracodawców, którzy zatrudniają co najmniej 25 pracowników w przeliczeniu </w:t>
      </w:r>
      <w:r w:rsidR="002476AC" w:rsidRPr="005B34A8">
        <w:rPr>
          <w:rFonts w:cs="Calibri"/>
        </w:rPr>
        <w:br/>
      </w:r>
      <w:r w:rsidR="0071149D" w:rsidRPr="005B34A8">
        <w:rPr>
          <w:rFonts w:cs="Calibri"/>
        </w:rPr>
        <w:t xml:space="preserve">na pełny wymiar czasu pracy, a wskaźnik zatrudnienia osób niepełnosprawnych w ich zakładzie </w:t>
      </w:r>
      <w:r w:rsidR="002476AC" w:rsidRPr="005B34A8">
        <w:rPr>
          <w:rFonts w:cs="Calibri"/>
        </w:rPr>
        <w:br/>
      </w:r>
      <w:r w:rsidR="0071149D" w:rsidRPr="005B34A8">
        <w:rPr>
          <w:rFonts w:cs="Calibri"/>
        </w:rPr>
        <w:t xml:space="preserve">jest niższy niż 6%. Wskaźnik ten jest niższy dla państwowych i niepaństwowych szkół różnego stopnia, zakładów kształcenia nauczycieli oraz placówek opiekuńczo-wychowawczych i resocjalizacyjnych </w:t>
      </w:r>
      <w:r w:rsidR="002476AC" w:rsidRPr="005B34A8">
        <w:rPr>
          <w:rFonts w:cs="Calibri"/>
        </w:rPr>
        <w:br/>
      </w:r>
      <w:r w:rsidR="0071149D" w:rsidRPr="005B34A8">
        <w:rPr>
          <w:rFonts w:cs="Calibri"/>
        </w:rPr>
        <w:t xml:space="preserve">i wynosi 2%. </w:t>
      </w:r>
    </w:p>
    <w:p w:rsidR="0071149D" w:rsidRPr="005B34A8" w:rsidRDefault="0071149D" w:rsidP="00DB4B79">
      <w:pPr>
        <w:tabs>
          <w:tab w:val="left" w:pos="426"/>
        </w:tabs>
        <w:spacing w:after="0"/>
        <w:jc w:val="both"/>
        <w:rPr>
          <w:rFonts w:cs="Calibri"/>
        </w:rPr>
      </w:pPr>
      <w:r w:rsidRPr="005B34A8">
        <w:rPr>
          <w:rFonts w:cs="Calibri"/>
        </w:rPr>
        <w:t xml:space="preserve">Do wpłat na PFRON zobowiązane są także zakłady pracy chronionej, w wysokości stanowiącej </w:t>
      </w:r>
      <w:r w:rsidR="002476AC" w:rsidRPr="005B34A8">
        <w:rPr>
          <w:rFonts w:cs="Calibri"/>
        </w:rPr>
        <w:br/>
      </w:r>
      <w:r w:rsidRPr="005B34A8">
        <w:rPr>
          <w:rFonts w:cs="Calibri"/>
        </w:rPr>
        <w:t xml:space="preserve">10% środków uzyskanych z tytułu zwolnień podatkowych, określonych w ustawie. </w:t>
      </w:r>
    </w:p>
    <w:p w:rsidR="0071149D" w:rsidRPr="005B34A8" w:rsidRDefault="0071149D" w:rsidP="00DB4B79">
      <w:pPr>
        <w:tabs>
          <w:tab w:val="left" w:pos="426"/>
        </w:tabs>
        <w:spacing w:after="0"/>
        <w:jc w:val="both"/>
        <w:rPr>
          <w:rFonts w:cs="Calibri"/>
        </w:rPr>
      </w:pPr>
      <w:r w:rsidRPr="005B34A8">
        <w:rPr>
          <w:rFonts w:cs="Calibri"/>
        </w:rPr>
        <w:t xml:space="preserve">Z wpłat na Fundusz zwolnieni są pracodawcy, u których wskaźnik zatrudnienia osób niepełnosprawnych wynosi co najmniej 6% lub 2% oraz publiczne i niepubliczne jednostki organizacyjne nie działające w celu osiągnięcia zysku, których wyłącznym przedmiotem prowadzonej działalności jest rehabilitacja społeczna i lecznicza, edukacja osób niepełnosprawnych lub opieka </w:t>
      </w:r>
      <w:r w:rsidRPr="005B34A8">
        <w:rPr>
          <w:rFonts w:cs="Calibri"/>
        </w:rPr>
        <w:br/>
        <w:t xml:space="preserve">nad osobami niepełnosprawnymi. Z wpłat na Fundusz zwolnione są również domy pomocy społecznej w rozumieniu przepisów o pomocy społecznej i hospicja w rozumieniu przepisów o działalności leczniczej. </w:t>
      </w:r>
    </w:p>
    <w:p w:rsidR="0071149D" w:rsidRPr="005B34A8" w:rsidRDefault="0071149D" w:rsidP="00DB4B79">
      <w:pPr>
        <w:tabs>
          <w:tab w:val="left" w:pos="426"/>
        </w:tabs>
        <w:spacing w:after="0"/>
        <w:jc w:val="both"/>
        <w:rPr>
          <w:rFonts w:cs="Calibri"/>
        </w:rPr>
      </w:pPr>
      <w:r w:rsidRPr="005B34A8">
        <w:rPr>
          <w:rFonts w:cs="Calibri"/>
        </w:rPr>
        <w:t xml:space="preserve">Zwolnieni są także pracodawcy prowadzący zakłady pracy będące w likwidacji albo pracodawcy, </w:t>
      </w:r>
      <w:r w:rsidRPr="005B34A8">
        <w:rPr>
          <w:rFonts w:cs="Calibri"/>
        </w:rPr>
        <w:br/>
        <w:t xml:space="preserve">co do których ogłoszono upadłość. </w:t>
      </w:r>
    </w:p>
    <w:p w:rsidR="0071149D" w:rsidRPr="005B34A8" w:rsidRDefault="0071149D" w:rsidP="00DB4B79">
      <w:pPr>
        <w:tabs>
          <w:tab w:val="left" w:pos="426"/>
        </w:tabs>
        <w:spacing w:after="0"/>
        <w:jc w:val="both"/>
        <w:rPr>
          <w:rFonts w:cs="Calibri"/>
        </w:rPr>
      </w:pPr>
      <w:r w:rsidRPr="005B34A8">
        <w:rPr>
          <w:rFonts w:cs="Calibri"/>
        </w:rPr>
        <w:t>Obowiązek wpłat na PFRON nie dotyczy placówek dyplomatycznych i urzędów konsularnych, przedstawicielstw i misji zagranicznych.</w:t>
      </w:r>
    </w:p>
    <w:p w:rsidR="0071149D" w:rsidRPr="005B34A8" w:rsidRDefault="0071149D" w:rsidP="00DB4B79">
      <w:pPr>
        <w:tabs>
          <w:tab w:val="left" w:pos="426"/>
        </w:tabs>
        <w:spacing w:after="0"/>
        <w:jc w:val="both"/>
        <w:rPr>
          <w:rFonts w:cs="Calibri"/>
        </w:rPr>
      </w:pPr>
    </w:p>
    <w:p w:rsidR="0071149D" w:rsidRPr="00E57212" w:rsidRDefault="0071149D" w:rsidP="00DB4B79">
      <w:pPr>
        <w:spacing w:after="0"/>
        <w:jc w:val="both"/>
        <w:rPr>
          <w:rFonts w:ascii="Calibri" w:hAnsi="Calibri" w:cs="Calibri"/>
          <w:b/>
          <w:i/>
          <w:color w:val="C00000"/>
        </w:rPr>
      </w:pPr>
      <w:r w:rsidRPr="00E57212">
        <w:rPr>
          <w:rFonts w:ascii="Calibri" w:hAnsi="Calibri" w:cs="Calibri"/>
          <w:b/>
          <w:i/>
          <w:color w:val="C00000"/>
        </w:rPr>
        <w:t xml:space="preserve">Plan finansowy PFRON na 2018 rok przewidywał uzyskane przychody z tytułu wpłat pracodawców </w:t>
      </w:r>
      <w:r w:rsidRPr="00E57212">
        <w:rPr>
          <w:rFonts w:ascii="Calibri" w:hAnsi="Calibri" w:cs="Calibri"/>
          <w:b/>
          <w:i/>
          <w:color w:val="C00000"/>
        </w:rPr>
        <w:br/>
        <w:t xml:space="preserve">w wysokości 4.165.895 tys. zł w ujęciu memoriałowym oraz 4.048.235 tys. zł w ujęciu kasowym. </w:t>
      </w:r>
    </w:p>
    <w:p w:rsidR="0071149D" w:rsidRPr="00E57212" w:rsidRDefault="0071149D" w:rsidP="00DB4B79">
      <w:pPr>
        <w:spacing w:before="60" w:after="0"/>
        <w:jc w:val="both"/>
        <w:rPr>
          <w:rFonts w:ascii="Calibri" w:hAnsi="Calibri" w:cs="Calibri"/>
          <w:b/>
          <w:i/>
          <w:color w:val="C00000"/>
        </w:rPr>
      </w:pPr>
      <w:r w:rsidRPr="00E57212">
        <w:rPr>
          <w:rFonts w:ascii="Calibri" w:hAnsi="Calibri" w:cs="Calibri"/>
          <w:b/>
          <w:i/>
          <w:color w:val="C00000"/>
        </w:rPr>
        <w:t>Zarachowane w 2018 roku przychody od pracodawców wyniosły :</w:t>
      </w:r>
    </w:p>
    <w:p w:rsidR="0071149D" w:rsidRPr="00E57212" w:rsidRDefault="0071149D" w:rsidP="00DB4B79">
      <w:pPr>
        <w:numPr>
          <w:ilvl w:val="0"/>
          <w:numId w:val="3"/>
        </w:numPr>
        <w:tabs>
          <w:tab w:val="left" w:pos="426"/>
          <w:tab w:val="right" w:pos="9072"/>
        </w:tabs>
        <w:suppressAutoHyphens/>
        <w:spacing w:after="0"/>
        <w:ind w:left="851" w:hanging="425"/>
        <w:jc w:val="both"/>
        <w:rPr>
          <w:rFonts w:cs="Calibri"/>
          <w:b/>
          <w:bCs/>
          <w:i/>
          <w:iCs/>
          <w:color w:val="C00000"/>
        </w:rPr>
      </w:pPr>
      <w:r w:rsidRPr="00E57212">
        <w:rPr>
          <w:rFonts w:cs="Calibri"/>
          <w:b/>
          <w:i/>
          <w:color w:val="C00000"/>
        </w:rPr>
        <w:t xml:space="preserve">w ujęciu memoriałowym </w:t>
      </w:r>
      <w:r w:rsidRPr="00E57212">
        <w:rPr>
          <w:rFonts w:cs="Calibri"/>
          <w:b/>
          <w:i/>
          <w:color w:val="C00000"/>
        </w:rPr>
        <w:tab/>
      </w:r>
      <w:r w:rsidRPr="00E57212">
        <w:rPr>
          <w:rFonts w:cs="Calibri"/>
          <w:b/>
          <w:bCs/>
          <w:i/>
          <w:iCs/>
          <w:color w:val="C00000"/>
        </w:rPr>
        <w:t xml:space="preserve">4.344.153.189,17 </w:t>
      </w:r>
      <w:r w:rsidRPr="00E57212">
        <w:rPr>
          <w:rFonts w:cs="Calibri"/>
          <w:b/>
          <w:i/>
          <w:color w:val="C00000"/>
        </w:rPr>
        <w:t>zł,</w:t>
      </w:r>
    </w:p>
    <w:p w:rsidR="0071149D" w:rsidRPr="00E57212" w:rsidRDefault="0071149D" w:rsidP="00DB4B79">
      <w:pPr>
        <w:numPr>
          <w:ilvl w:val="0"/>
          <w:numId w:val="3"/>
        </w:numPr>
        <w:tabs>
          <w:tab w:val="left" w:pos="426"/>
          <w:tab w:val="right" w:pos="9072"/>
        </w:tabs>
        <w:suppressAutoHyphens/>
        <w:spacing w:after="0"/>
        <w:ind w:left="851"/>
        <w:jc w:val="both"/>
        <w:rPr>
          <w:rFonts w:cs="Calibri"/>
          <w:b/>
          <w:bCs/>
          <w:i/>
          <w:iCs/>
          <w:color w:val="C00000"/>
        </w:rPr>
      </w:pPr>
      <w:r w:rsidRPr="00E57212">
        <w:rPr>
          <w:rFonts w:cs="Calibri"/>
          <w:b/>
          <w:i/>
          <w:color w:val="C00000"/>
        </w:rPr>
        <w:t>w ujęciu kasowym</w:t>
      </w:r>
      <w:r w:rsidRPr="00E57212">
        <w:rPr>
          <w:rFonts w:cs="Calibri"/>
          <w:b/>
          <w:i/>
          <w:color w:val="C00000"/>
        </w:rPr>
        <w:tab/>
      </w:r>
      <w:r w:rsidRPr="00E57212">
        <w:rPr>
          <w:rFonts w:cs="Calibri"/>
          <w:b/>
          <w:bCs/>
          <w:i/>
          <w:iCs/>
          <w:color w:val="C00000"/>
        </w:rPr>
        <w:t>4.346.982.329,72</w:t>
      </w:r>
      <w:r w:rsidRPr="00E57212">
        <w:rPr>
          <w:rFonts w:cs="Calibri"/>
          <w:b/>
          <w:i/>
          <w:color w:val="C00000"/>
        </w:rPr>
        <w:t xml:space="preserve"> zł.</w:t>
      </w:r>
    </w:p>
    <w:p w:rsidR="0071149D" w:rsidRPr="005B34A8" w:rsidRDefault="0071149D" w:rsidP="00DB4B79">
      <w:pPr>
        <w:tabs>
          <w:tab w:val="left" w:pos="426"/>
        </w:tabs>
        <w:spacing w:after="0"/>
        <w:ind w:left="1146"/>
        <w:jc w:val="both"/>
        <w:rPr>
          <w:rFonts w:cs="Calibri"/>
          <w:color w:val="FF0000"/>
        </w:rPr>
      </w:pPr>
    </w:p>
    <w:p w:rsidR="0071149D" w:rsidRPr="005B34A8" w:rsidRDefault="0071149D" w:rsidP="00DB4B79">
      <w:pPr>
        <w:tabs>
          <w:tab w:val="left" w:pos="426"/>
        </w:tabs>
        <w:spacing w:after="0"/>
        <w:jc w:val="both"/>
        <w:rPr>
          <w:rFonts w:cs="Calibri"/>
        </w:rPr>
      </w:pPr>
      <w:r w:rsidRPr="005B34A8">
        <w:rPr>
          <w:rFonts w:cs="Calibri"/>
        </w:rPr>
        <w:t xml:space="preserve">Pozyskane przychody z tytułu wpłat zakładów pracy pochodzą przede wszystkim </w:t>
      </w:r>
      <w:r w:rsidRPr="005B34A8">
        <w:rPr>
          <w:rFonts w:cs="Calibri"/>
        </w:rPr>
        <w:br/>
        <w:t xml:space="preserve">(ok. 89% przychodów uzyskanych) z wpłat pracodawców zatrudniających co najmniej </w:t>
      </w:r>
      <w:r w:rsidRPr="005B34A8">
        <w:rPr>
          <w:rFonts w:cs="Calibri"/>
        </w:rPr>
        <w:br/>
        <w:t xml:space="preserve">25 pracowników w przeliczeniu na pełny wymiar czasu pracy. Znaczący udział przychodów stanowią również wpłaty od państwowych i samorządowych jednostek organizacyjnych, będącymi jednostkami budżetowymi, co stanowi 6,87% uzyskanych przychodów. Jednocześnie wpłaty od prowadzących zakłady pracy chronionej, którzy są zobowiązani do wpłat na Fundusz, stanowią 3,24% uzyskanych przychodów. </w:t>
      </w:r>
    </w:p>
    <w:p w:rsidR="0071149D" w:rsidRPr="005B34A8" w:rsidRDefault="0071149D" w:rsidP="00DB4B79">
      <w:pPr>
        <w:tabs>
          <w:tab w:val="left" w:pos="426"/>
        </w:tabs>
        <w:spacing w:after="0"/>
        <w:jc w:val="both"/>
        <w:rPr>
          <w:rFonts w:cs="Calibri"/>
        </w:rPr>
      </w:pPr>
    </w:p>
    <w:p w:rsidR="002476AC" w:rsidRPr="005B34A8" w:rsidRDefault="0071149D" w:rsidP="00DB4B79">
      <w:pPr>
        <w:tabs>
          <w:tab w:val="left" w:pos="426"/>
        </w:tabs>
        <w:spacing w:after="0"/>
        <w:jc w:val="both"/>
        <w:rPr>
          <w:rFonts w:cs="Calibri"/>
        </w:rPr>
      </w:pPr>
      <w:r w:rsidRPr="005B34A8">
        <w:rPr>
          <w:rFonts w:cs="Calibri"/>
        </w:rPr>
        <w:t xml:space="preserve">W 2018 roku liczba pracodawców zobowiązanych do wpłat oscyluje na porównywalnym poziomie. </w:t>
      </w:r>
      <w:r w:rsidRPr="005B34A8">
        <w:rPr>
          <w:rFonts w:cs="Calibri"/>
        </w:rPr>
        <w:br/>
        <w:t xml:space="preserve">W grudniu 2018 roku zadeklarowało wpłaty na PFRON o 0,54% pracodawców mniej </w:t>
      </w:r>
      <w:r w:rsidR="002476AC" w:rsidRPr="005B34A8">
        <w:rPr>
          <w:rFonts w:cs="Calibri"/>
        </w:rPr>
        <w:br/>
      </w:r>
      <w:r w:rsidRPr="005B34A8">
        <w:rPr>
          <w:rFonts w:cs="Calibri"/>
        </w:rPr>
        <w:t xml:space="preserve">niż w styczniu 2018 roku.  </w:t>
      </w:r>
    </w:p>
    <w:p w:rsidR="002476AC" w:rsidRPr="005B34A8" w:rsidRDefault="002476AC" w:rsidP="00DB4B79">
      <w:pPr>
        <w:tabs>
          <w:tab w:val="left" w:pos="426"/>
        </w:tabs>
        <w:spacing w:after="0"/>
        <w:jc w:val="both"/>
        <w:rPr>
          <w:rFonts w:cs="Calibri"/>
        </w:rPr>
      </w:pPr>
    </w:p>
    <w:p w:rsidR="001041ED" w:rsidRDefault="001041ED" w:rsidP="00DB4B79">
      <w:pPr>
        <w:pStyle w:val="Legenda"/>
        <w:spacing w:line="276" w:lineRule="auto"/>
      </w:pPr>
      <w:bookmarkStart w:id="23" w:name="_Toc476050268"/>
    </w:p>
    <w:p w:rsidR="0071149D" w:rsidRPr="005B34A8" w:rsidRDefault="0071149D" w:rsidP="00DB4B79">
      <w:pPr>
        <w:pStyle w:val="Legenda"/>
        <w:spacing w:line="276" w:lineRule="auto"/>
      </w:pPr>
      <w:bookmarkStart w:id="24" w:name="_Toc2768221"/>
      <w:r w:rsidRPr="005B34A8">
        <w:t xml:space="preserve">Wykres nr </w:t>
      </w:r>
      <w:r w:rsidRPr="005B34A8">
        <w:rPr>
          <w:noProof/>
        </w:rPr>
        <w:fldChar w:fldCharType="begin"/>
      </w:r>
      <w:r w:rsidRPr="005B34A8">
        <w:rPr>
          <w:noProof/>
        </w:rPr>
        <w:instrText xml:space="preserve"> SEQ Wykres \* ARABIC </w:instrText>
      </w:r>
      <w:r w:rsidRPr="005B34A8">
        <w:rPr>
          <w:noProof/>
        </w:rPr>
        <w:fldChar w:fldCharType="separate"/>
      </w:r>
      <w:r w:rsidR="00182678">
        <w:rPr>
          <w:noProof/>
        </w:rPr>
        <w:t>1</w:t>
      </w:r>
      <w:r w:rsidRPr="005B34A8">
        <w:rPr>
          <w:noProof/>
        </w:rPr>
        <w:fldChar w:fldCharType="end"/>
      </w:r>
      <w:r w:rsidRPr="005B34A8">
        <w:rPr>
          <w:noProof/>
        </w:rPr>
        <w:t xml:space="preserve"> </w:t>
      </w:r>
      <w:r w:rsidRPr="005B34A8">
        <w:t>Realizacja przychodów z tytułu wpłat obowiązkowych w 2018 roku</w:t>
      </w:r>
      <w:bookmarkEnd w:id="23"/>
      <w:bookmarkEnd w:id="24"/>
    </w:p>
    <w:p w:rsidR="0071149D" w:rsidRDefault="00665732" w:rsidP="00DB4B79">
      <w:pPr>
        <w:tabs>
          <w:tab w:val="left" w:pos="426"/>
        </w:tabs>
        <w:ind w:hanging="426"/>
        <w:jc w:val="center"/>
        <w:rPr>
          <w:rFonts w:cs="Calibri"/>
          <w:color w:val="FF0000"/>
        </w:rPr>
      </w:pPr>
      <w:r>
        <w:rPr>
          <w:noProof/>
        </w:rPr>
        <w:drawing>
          <wp:inline distT="0" distB="0" distL="0" distR="0" wp14:anchorId="4DEF0E42" wp14:editId="4C34394F">
            <wp:extent cx="5760720" cy="3355975"/>
            <wp:effectExtent l="0" t="0" r="11430" b="15875"/>
            <wp:docPr id="31" name="Wykres 31">
              <a:extLst xmlns:a="http://schemas.openxmlformats.org/drawingml/2006/main">
                <a:ext uri="{FF2B5EF4-FFF2-40B4-BE49-F238E27FC236}">
                  <a16:creationId xmlns:a16="http://schemas.microsoft.com/office/drawing/2014/main" id="{37054342-026C-4CCE-8BDD-0CCC5591CC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041ED" w:rsidRPr="005B34A8" w:rsidRDefault="001041ED" w:rsidP="00DB4B79">
      <w:pPr>
        <w:tabs>
          <w:tab w:val="left" w:pos="426"/>
        </w:tabs>
        <w:ind w:hanging="426"/>
        <w:jc w:val="center"/>
        <w:rPr>
          <w:rFonts w:cs="Calibri"/>
          <w:color w:val="FF0000"/>
        </w:rPr>
      </w:pPr>
    </w:p>
    <w:p w:rsidR="0071149D" w:rsidRPr="005B34A8" w:rsidRDefault="0071149D" w:rsidP="00DB4B79">
      <w:pPr>
        <w:pStyle w:val="Legenda"/>
        <w:spacing w:line="276" w:lineRule="auto"/>
        <w:jc w:val="both"/>
        <w:rPr>
          <w:noProof/>
        </w:rPr>
      </w:pPr>
      <w:bookmarkStart w:id="25" w:name="_Toc476050269"/>
      <w:bookmarkStart w:id="26" w:name="_Toc2768222"/>
      <w:r w:rsidRPr="005B34A8">
        <w:t xml:space="preserve">Wykres nr </w:t>
      </w:r>
      <w:r w:rsidRPr="005B34A8">
        <w:rPr>
          <w:noProof/>
        </w:rPr>
        <w:fldChar w:fldCharType="begin"/>
      </w:r>
      <w:r w:rsidRPr="005B34A8">
        <w:rPr>
          <w:noProof/>
        </w:rPr>
        <w:instrText xml:space="preserve"> SEQ Wykres \* ARABIC </w:instrText>
      </w:r>
      <w:r w:rsidRPr="005B34A8">
        <w:rPr>
          <w:noProof/>
        </w:rPr>
        <w:fldChar w:fldCharType="separate"/>
      </w:r>
      <w:r w:rsidR="00182678">
        <w:rPr>
          <w:noProof/>
        </w:rPr>
        <w:t>2</w:t>
      </w:r>
      <w:r w:rsidRPr="005B34A8">
        <w:rPr>
          <w:noProof/>
        </w:rPr>
        <w:fldChar w:fldCharType="end"/>
      </w:r>
      <w:r w:rsidRPr="005B34A8">
        <w:t xml:space="preserve"> Uzyskane przychody w układzie kwartalnym.</w:t>
      </w:r>
      <w:bookmarkEnd w:id="25"/>
      <w:bookmarkEnd w:id="26"/>
      <w:r w:rsidRPr="005B34A8">
        <w:rPr>
          <w:noProof/>
        </w:rPr>
        <w:t xml:space="preserve"> </w:t>
      </w:r>
    </w:p>
    <w:p w:rsidR="0071149D" w:rsidRPr="005B34A8" w:rsidRDefault="0071149D" w:rsidP="00DB4B79">
      <w:pPr>
        <w:rPr>
          <w:sz w:val="4"/>
        </w:rPr>
      </w:pPr>
    </w:p>
    <w:p w:rsidR="0071149D" w:rsidRDefault="0071149D" w:rsidP="00DB4B79">
      <w:pPr>
        <w:pStyle w:val="Legenda"/>
        <w:spacing w:line="276" w:lineRule="auto"/>
        <w:jc w:val="center"/>
        <w:rPr>
          <w:b w:val="0"/>
        </w:rPr>
      </w:pPr>
      <w:r w:rsidRPr="00861D7B">
        <w:rPr>
          <w:b w:val="0"/>
          <w:noProof/>
          <w:shd w:val="clear" w:color="auto" w:fill="C00000"/>
        </w:rPr>
        <w:drawing>
          <wp:inline distT="0" distB="0" distL="0" distR="0" wp14:anchorId="1C282DC4" wp14:editId="4C7084C8">
            <wp:extent cx="5759450" cy="3183147"/>
            <wp:effectExtent l="0" t="0" r="12700" b="17780"/>
            <wp:docPr id="2024" name="Wykres 2024">
              <a:extLst xmlns:a="http://schemas.openxmlformats.org/drawingml/2006/main">
                <a:ext uri="{FF2B5EF4-FFF2-40B4-BE49-F238E27FC236}">
                  <a16:creationId xmlns:a16="http://schemas.microsoft.com/office/drawing/2014/main" id="{022F643C-EF55-44C1-ABDA-2928F74E12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B34A8" w:rsidRDefault="005B34A8" w:rsidP="005B34A8"/>
    <w:p w:rsidR="005B34A8" w:rsidRDefault="005B34A8" w:rsidP="005B34A8"/>
    <w:p w:rsidR="0071149D" w:rsidRPr="005B34A8" w:rsidRDefault="0071149D" w:rsidP="00DB4B79">
      <w:pPr>
        <w:pStyle w:val="Legenda"/>
        <w:spacing w:line="276" w:lineRule="auto"/>
      </w:pPr>
      <w:bookmarkStart w:id="27" w:name="_Toc476050270"/>
      <w:bookmarkStart w:id="28" w:name="_Toc2768223"/>
      <w:r w:rsidRPr="005B34A8">
        <w:t xml:space="preserve">Wykres nr </w:t>
      </w:r>
      <w:r w:rsidRPr="005B34A8">
        <w:rPr>
          <w:noProof/>
        </w:rPr>
        <w:fldChar w:fldCharType="begin"/>
      </w:r>
      <w:r w:rsidRPr="005B34A8">
        <w:rPr>
          <w:noProof/>
        </w:rPr>
        <w:instrText xml:space="preserve"> SEQ Wykres \* ARABIC </w:instrText>
      </w:r>
      <w:r w:rsidRPr="005B34A8">
        <w:rPr>
          <w:noProof/>
        </w:rPr>
        <w:fldChar w:fldCharType="separate"/>
      </w:r>
      <w:r w:rsidR="00182678">
        <w:rPr>
          <w:noProof/>
        </w:rPr>
        <w:t>3</w:t>
      </w:r>
      <w:r w:rsidRPr="005B34A8">
        <w:rPr>
          <w:noProof/>
        </w:rPr>
        <w:fldChar w:fldCharType="end"/>
      </w:r>
      <w:r w:rsidRPr="005B34A8">
        <w:rPr>
          <w:noProof/>
        </w:rPr>
        <w:t xml:space="preserve"> </w:t>
      </w:r>
      <w:r w:rsidRPr="005B34A8">
        <w:t>Liczba pracodawców zobowiązanych do wpłat na PFRON</w:t>
      </w:r>
      <w:r w:rsidRPr="005B34A8">
        <w:rPr>
          <w:bCs w:val="0"/>
          <w:sz w:val="32"/>
          <w:szCs w:val="32"/>
        </w:rPr>
        <w:t xml:space="preserve"> </w:t>
      </w:r>
      <w:r w:rsidRPr="005B34A8">
        <w:t>(otwarty rynek pracy).</w:t>
      </w:r>
      <w:bookmarkEnd w:id="27"/>
      <w:bookmarkEnd w:id="28"/>
    </w:p>
    <w:p w:rsidR="0071149D" w:rsidRPr="005B34A8" w:rsidRDefault="0071149D" w:rsidP="00DB4B79"/>
    <w:p w:rsidR="0071149D" w:rsidRPr="005B34A8" w:rsidRDefault="0071149D" w:rsidP="00DB4B79">
      <w:r w:rsidRPr="005B34A8">
        <w:rPr>
          <w:noProof/>
        </w:rPr>
        <w:drawing>
          <wp:inline distT="0" distB="0" distL="0" distR="0" wp14:anchorId="13A2B890" wp14:editId="648F1FDC">
            <wp:extent cx="5759450" cy="3333750"/>
            <wp:effectExtent l="0" t="0" r="12700" b="0"/>
            <wp:docPr id="13" name="Wykres 13">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1149D" w:rsidRPr="005B34A8" w:rsidRDefault="0071149D" w:rsidP="00DB4B79">
      <w:pPr>
        <w:pStyle w:val="Legenda"/>
        <w:spacing w:line="276" w:lineRule="auto"/>
        <w:jc w:val="both"/>
        <w:rPr>
          <w:b w:val="0"/>
        </w:rPr>
      </w:pPr>
      <w:bookmarkStart w:id="29" w:name="_Toc476050271"/>
    </w:p>
    <w:p w:rsidR="0071149D" w:rsidRPr="005B34A8" w:rsidRDefault="0071149D" w:rsidP="00DB4B79">
      <w:pPr>
        <w:pStyle w:val="Legenda"/>
        <w:spacing w:line="276" w:lineRule="auto"/>
        <w:jc w:val="both"/>
        <w:rPr>
          <w:rFonts w:cs="Calibri"/>
        </w:rPr>
      </w:pPr>
      <w:bookmarkStart w:id="30" w:name="_Toc2768224"/>
      <w:r w:rsidRPr="005B34A8">
        <w:t xml:space="preserve">Wykres nr </w:t>
      </w:r>
      <w:r w:rsidRPr="005B34A8">
        <w:rPr>
          <w:noProof/>
        </w:rPr>
        <w:fldChar w:fldCharType="begin"/>
      </w:r>
      <w:r w:rsidRPr="005B34A8">
        <w:rPr>
          <w:noProof/>
        </w:rPr>
        <w:instrText xml:space="preserve"> SEQ Wykres \* ARABIC </w:instrText>
      </w:r>
      <w:r w:rsidRPr="005B34A8">
        <w:rPr>
          <w:noProof/>
        </w:rPr>
        <w:fldChar w:fldCharType="separate"/>
      </w:r>
      <w:r w:rsidR="00182678">
        <w:rPr>
          <w:noProof/>
        </w:rPr>
        <w:t>4</w:t>
      </w:r>
      <w:r w:rsidRPr="005B34A8">
        <w:rPr>
          <w:noProof/>
        </w:rPr>
        <w:fldChar w:fldCharType="end"/>
      </w:r>
      <w:r w:rsidRPr="005B34A8">
        <w:rPr>
          <w:noProof/>
        </w:rPr>
        <w:t xml:space="preserve"> </w:t>
      </w:r>
      <w:r w:rsidRPr="005B34A8">
        <w:t xml:space="preserve">Średnia kwartalna </w:t>
      </w:r>
      <w:r w:rsidR="00E81D2F" w:rsidRPr="005B34A8">
        <w:t>l</w:t>
      </w:r>
      <w:r w:rsidRPr="005B34A8">
        <w:t>iczba pracodawców zobowiązanych do wpłat w podziale na kwartały.</w:t>
      </w:r>
      <w:bookmarkEnd w:id="29"/>
      <w:bookmarkEnd w:id="30"/>
    </w:p>
    <w:p w:rsidR="0071149D" w:rsidRPr="005B34A8" w:rsidRDefault="0071149D" w:rsidP="00DB4B79">
      <w:pPr>
        <w:tabs>
          <w:tab w:val="left" w:pos="426"/>
        </w:tabs>
        <w:spacing w:after="0"/>
        <w:ind w:firstLine="142"/>
        <w:jc w:val="center"/>
        <w:rPr>
          <w:rFonts w:cs="Calibri"/>
          <w:color w:val="FF0000"/>
        </w:rPr>
      </w:pPr>
    </w:p>
    <w:p w:rsidR="0071149D" w:rsidRPr="005B34A8" w:rsidRDefault="0071149D" w:rsidP="00DB4B79">
      <w:pPr>
        <w:pStyle w:val="Legenda"/>
        <w:spacing w:line="276" w:lineRule="auto"/>
        <w:rPr>
          <w:b w:val="0"/>
        </w:rPr>
      </w:pPr>
      <w:bookmarkStart w:id="31" w:name="_Toc476050272"/>
      <w:r w:rsidRPr="005B34A8">
        <w:rPr>
          <w:b w:val="0"/>
          <w:noProof/>
        </w:rPr>
        <w:drawing>
          <wp:inline distT="0" distB="0" distL="0" distR="0" wp14:anchorId="61C639EC" wp14:editId="0CA90E5F">
            <wp:extent cx="5695950" cy="3390900"/>
            <wp:effectExtent l="0" t="0" r="0" b="0"/>
            <wp:docPr id="2035" name="Wykres 2035">
              <a:extLst xmlns:a="http://schemas.openxmlformats.org/drawingml/2006/main">
                <a:ext uri="{FF2B5EF4-FFF2-40B4-BE49-F238E27FC236}">
                  <a16:creationId xmlns:a16="http://schemas.microsoft.com/office/drawing/2014/main" id="{41308277-F425-40BC-9698-A9CF045693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1149D" w:rsidRPr="005B34A8" w:rsidRDefault="0071149D" w:rsidP="00DB4B79">
      <w:pPr>
        <w:pStyle w:val="Legenda"/>
        <w:spacing w:line="276" w:lineRule="auto"/>
      </w:pPr>
      <w:bookmarkStart w:id="32" w:name="_Toc2768225"/>
      <w:r w:rsidRPr="005B34A8">
        <w:lastRenderedPageBreak/>
        <w:t xml:space="preserve">Wykres nr </w:t>
      </w:r>
      <w:r w:rsidRPr="005B34A8">
        <w:rPr>
          <w:noProof/>
        </w:rPr>
        <w:fldChar w:fldCharType="begin"/>
      </w:r>
      <w:r w:rsidRPr="005B34A8">
        <w:rPr>
          <w:noProof/>
        </w:rPr>
        <w:instrText xml:space="preserve"> SEQ Wykres \* ARABIC </w:instrText>
      </w:r>
      <w:r w:rsidRPr="005B34A8">
        <w:rPr>
          <w:noProof/>
        </w:rPr>
        <w:fldChar w:fldCharType="separate"/>
      </w:r>
      <w:r w:rsidR="00182678">
        <w:rPr>
          <w:noProof/>
        </w:rPr>
        <w:t>5</w:t>
      </w:r>
      <w:r w:rsidRPr="005B34A8">
        <w:rPr>
          <w:noProof/>
        </w:rPr>
        <w:fldChar w:fldCharType="end"/>
      </w:r>
      <w:r w:rsidRPr="005B34A8">
        <w:t xml:space="preserve"> Zatrudnienie ogółem u pracodawców zobowiązanych do wpłat (otwarty rynek pracy).</w:t>
      </w:r>
      <w:bookmarkEnd w:id="31"/>
      <w:bookmarkEnd w:id="32"/>
    </w:p>
    <w:p w:rsidR="0071149D" w:rsidRPr="005B34A8" w:rsidRDefault="0071149D" w:rsidP="00DB4B79"/>
    <w:p w:rsidR="0071149D" w:rsidRPr="005B34A8" w:rsidRDefault="0071149D" w:rsidP="00DB4B79">
      <w:pPr>
        <w:tabs>
          <w:tab w:val="left" w:pos="426"/>
        </w:tabs>
        <w:spacing w:after="0"/>
        <w:jc w:val="center"/>
        <w:rPr>
          <w:rFonts w:cs="Calibri"/>
          <w:sz w:val="28"/>
        </w:rPr>
      </w:pPr>
      <w:r w:rsidRPr="005B34A8">
        <w:rPr>
          <w:noProof/>
        </w:rPr>
        <w:drawing>
          <wp:inline distT="0" distB="0" distL="0" distR="0" wp14:anchorId="4C98FABF" wp14:editId="23D85FFC">
            <wp:extent cx="5759450" cy="3200400"/>
            <wp:effectExtent l="0" t="0" r="12700" b="0"/>
            <wp:docPr id="18" name="Wykres 18">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1149D" w:rsidRPr="005B34A8" w:rsidRDefault="0071149D" w:rsidP="00DB4B79">
      <w:bookmarkStart w:id="33" w:name="_Toc476050273"/>
    </w:p>
    <w:p w:rsidR="001C3149" w:rsidRDefault="0071149D" w:rsidP="00CD31AD">
      <w:pPr>
        <w:pStyle w:val="Legenda"/>
        <w:spacing w:line="276" w:lineRule="auto"/>
      </w:pPr>
      <w:bookmarkStart w:id="34" w:name="_Toc2768226"/>
      <w:r w:rsidRPr="005B34A8">
        <w:t xml:space="preserve">Wykres nr </w:t>
      </w:r>
      <w:r w:rsidRPr="005B34A8">
        <w:rPr>
          <w:noProof/>
        </w:rPr>
        <w:fldChar w:fldCharType="begin"/>
      </w:r>
      <w:r w:rsidRPr="005B34A8">
        <w:rPr>
          <w:noProof/>
        </w:rPr>
        <w:instrText xml:space="preserve"> SEQ Wykres \* ARABIC </w:instrText>
      </w:r>
      <w:r w:rsidRPr="005B34A8">
        <w:rPr>
          <w:noProof/>
        </w:rPr>
        <w:fldChar w:fldCharType="separate"/>
      </w:r>
      <w:r w:rsidR="00182678">
        <w:rPr>
          <w:noProof/>
        </w:rPr>
        <w:t>6</w:t>
      </w:r>
      <w:r w:rsidRPr="005B34A8">
        <w:rPr>
          <w:noProof/>
        </w:rPr>
        <w:fldChar w:fldCharType="end"/>
      </w:r>
      <w:r w:rsidRPr="005B34A8">
        <w:rPr>
          <w:noProof/>
        </w:rPr>
        <w:t xml:space="preserve"> </w:t>
      </w:r>
      <w:r w:rsidRPr="005B34A8">
        <w:t>Zatrudnienie osób niepełnosprawnych u pracodawców zobowiązanych do wpłat</w:t>
      </w:r>
      <w:r w:rsidRPr="005B34A8">
        <w:rPr>
          <w:rFonts w:hAnsi="Times New Roman"/>
          <w:bCs w:val="0"/>
          <w:color w:val="000000"/>
          <w:kern w:val="24"/>
          <w:sz w:val="32"/>
          <w:szCs w:val="32"/>
        </w:rPr>
        <w:t xml:space="preserve"> </w:t>
      </w:r>
      <w:r w:rsidRPr="005B34A8">
        <w:t>(otwarty rynek pracy</w:t>
      </w:r>
      <w:bookmarkEnd w:id="33"/>
      <w:r w:rsidRPr="005B34A8">
        <w:t>)</w:t>
      </w:r>
      <w:bookmarkEnd w:id="34"/>
    </w:p>
    <w:p w:rsidR="00746D42" w:rsidRPr="00746D42" w:rsidRDefault="00746D42" w:rsidP="00746D42"/>
    <w:p w:rsidR="0071149D" w:rsidRPr="005B34A8" w:rsidRDefault="0071149D" w:rsidP="00DB4B79">
      <w:pPr>
        <w:tabs>
          <w:tab w:val="left" w:pos="426"/>
        </w:tabs>
        <w:spacing w:after="0"/>
        <w:jc w:val="center"/>
        <w:rPr>
          <w:rFonts w:cs="Calibri"/>
          <w:color w:val="FF0000"/>
        </w:rPr>
      </w:pPr>
      <w:r w:rsidRPr="005B34A8">
        <w:rPr>
          <w:noProof/>
        </w:rPr>
        <w:drawing>
          <wp:inline distT="0" distB="0" distL="0" distR="0" wp14:anchorId="3EE6FDEB" wp14:editId="3EA80321">
            <wp:extent cx="6003985" cy="2915728"/>
            <wp:effectExtent l="0" t="0" r="15875" b="18415"/>
            <wp:docPr id="32" name="Wykres 32">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1149D" w:rsidRPr="005B34A8" w:rsidRDefault="0071149D" w:rsidP="00DB4B79">
      <w:pPr>
        <w:spacing w:after="0"/>
        <w:jc w:val="both"/>
        <w:rPr>
          <w:rFonts w:cs="Calibri"/>
          <w:color w:val="FF0000"/>
        </w:rPr>
      </w:pPr>
    </w:p>
    <w:p w:rsidR="0071149D" w:rsidRPr="005B34A8" w:rsidRDefault="0071149D" w:rsidP="00DB4B79">
      <w:pPr>
        <w:spacing w:after="0"/>
        <w:jc w:val="both"/>
        <w:rPr>
          <w:rFonts w:cs="Calibri"/>
        </w:rPr>
      </w:pPr>
      <w:r w:rsidRPr="005B34A8">
        <w:rPr>
          <w:rFonts w:cs="Calibri"/>
        </w:rPr>
        <w:t xml:space="preserve">Przychody z tytułu wpłat pracodawców zostały obniżone o kwoty, przysługujące pracodawcom </w:t>
      </w:r>
      <w:r w:rsidRPr="005B34A8">
        <w:rPr>
          <w:rFonts w:cs="Calibri"/>
        </w:rPr>
        <w:br/>
        <w:t xml:space="preserve">na podstawie art. 22 ustawy o rehabilitacji, z tytułu zakupu usługi, z wyłączeniem handlu, </w:t>
      </w:r>
      <w:r w:rsidRPr="005B34A8">
        <w:rPr>
          <w:rFonts w:cs="Calibri"/>
        </w:rPr>
        <w:br/>
      </w:r>
      <w:r w:rsidRPr="005B34A8">
        <w:rPr>
          <w:rFonts w:cs="Calibri"/>
        </w:rPr>
        <w:lastRenderedPageBreak/>
        <w:t>lub produkcji pracodawcy zatrudniającego co najmniej 25 pracowników w przeliczeniu na pełny wymiar czasu pracy i osiągającego wskaźnik zatrudnienia osób niepełnosprawnych będących:</w:t>
      </w:r>
    </w:p>
    <w:p w:rsidR="0071149D" w:rsidRPr="005B34A8" w:rsidRDefault="0071149D" w:rsidP="00DB4B79">
      <w:pPr>
        <w:pStyle w:val="Akapitzlist"/>
        <w:numPr>
          <w:ilvl w:val="1"/>
          <w:numId w:val="4"/>
        </w:numPr>
        <w:tabs>
          <w:tab w:val="left" w:pos="426"/>
        </w:tabs>
        <w:spacing w:after="0"/>
        <w:ind w:left="1134" w:hanging="425"/>
        <w:jc w:val="both"/>
        <w:rPr>
          <w:rFonts w:cs="Calibri"/>
        </w:rPr>
      </w:pPr>
      <w:r w:rsidRPr="005B34A8">
        <w:rPr>
          <w:rFonts w:cs="Calibri"/>
        </w:rPr>
        <w:t>osobami niepełnosprawnymi zaliczonymi do znacznego stopnia niepełnosprawności lub</w:t>
      </w:r>
    </w:p>
    <w:p w:rsidR="0071149D" w:rsidRPr="005B34A8" w:rsidRDefault="0071149D" w:rsidP="00DB4B79">
      <w:pPr>
        <w:pStyle w:val="Akapitzlist"/>
        <w:numPr>
          <w:ilvl w:val="1"/>
          <w:numId w:val="4"/>
        </w:numPr>
        <w:tabs>
          <w:tab w:val="left" w:pos="426"/>
        </w:tabs>
        <w:spacing w:after="0"/>
        <w:ind w:left="1134" w:hanging="425"/>
        <w:jc w:val="both"/>
        <w:rPr>
          <w:rFonts w:cs="Calibri"/>
        </w:rPr>
      </w:pPr>
      <w:r w:rsidRPr="005B34A8">
        <w:rPr>
          <w:rFonts w:cs="Calibri"/>
        </w:rPr>
        <w:t xml:space="preserve">osobami niewidomymi, psychicznie chorymi lub upośledzonymi umysłowo lub osobami </w:t>
      </w:r>
      <w:r w:rsidRPr="005B34A8">
        <w:rPr>
          <w:rFonts w:cs="Calibri"/>
        </w:rPr>
        <w:br/>
        <w:t>z całościowymi zaburzeniami rozwojowymi lub epilepsją – zaliczonymi do umiarkowanego stopnia niepełnosprawności - w wysokości co najmniej 30 %.</w:t>
      </w:r>
    </w:p>
    <w:p w:rsidR="0071149D" w:rsidRPr="005B34A8" w:rsidRDefault="0071149D" w:rsidP="00DB4B79">
      <w:pPr>
        <w:spacing w:after="0"/>
        <w:jc w:val="both"/>
        <w:rPr>
          <w:rFonts w:cs="Calibri"/>
          <w:highlight w:val="yellow"/>
        </w:rPr>
      </w:pPr>
    </w:p>
    <w:p w:rsidR="0071149D" w:rsidRPr="005B34A8" w:rsidRDefault="0071149D" w:rsidP="00DB4B79">
      <w:pPr>
        <w:spacing w:after="0"/>
        <w:jc w:val="both"/>
        <w:rPr>
          <w:rFonts w:cs="Calibri"/>
          <w:color w:val="FF0000"/>
        </w:rPr>
      </w:pPr>
      <w:r w:rsidRPr="005B34A8">
        <w:rPr>
          <w:rFonts w:cs="Calibri"/>
        </w:rPr>
        <w:t xml:space="preserve">Obniżenie z tytułu wpłat obowiązkowych na PFRON w 2018 roku wykorzystało średniomiesięcznie 7 756 pracodawców na łączna kwotę 761.601.991,19 zł. W stosunku do roku 2017 nastąpił wzrost wykorzystania ulg o 47.669.989,66 zł. </w:t>
      </w:r>
    </w:p>
    <w:p w:rsidR="00DD388B" w:rsidRPr="005B34A8" w:rsidRDefault="00DD388B" w:rsidP="00DB4B79">
      <w:pPr>
        <w:spacing w:after="0"/>
        <w:jc w:val="both"/>
        <w:rPr>
          <w:rFonts w:cs="Calibri"/>
          <w:sz w:val="28"/>
        </w:rPr>
      </w:pPr>
    </w:p>
    <w:p w:rsidR="0071149D" w:rsidRPr="005B34A8" w:rsidRDefault="0071149D" w:rsidP="00DB4B79">
      <w:pPr>
        <w:pStyle w:val="Legenda"/>
        <w:spacing w:line="276" w:lineRule="auto"/>
      </w:pPr>
      <w:bookmarkStart w:id="35" w:name="_Toc476050274"/>
      <w:bookmarkStart w:id="36" w:name="_Toc2768227"/>
      <w:r w:rsidRPr="005B34A8">
        <w:t xml:space="preserve">Wykres nr </w:t>
      </w:r>
      <w:r w:rsidRPr="005B34A8">
        <w:rPr>
          <w:noProof/>
        </w:rPr>
        <w:fldChar w:fldCharType="begin"/>
      </w:r>
      <w:r w:rsidRPr="005B34A8">
        <w:rPr>
          <w:noProof/>
        </w:rPr>
        <w:instrText xml:space="preserve"> SEQ Wykres \* ARABIC </w:instrText>
      </w:r>
      <w:r w:rsidRPr="005B34A8">
        <w:rPr>
          <w:noProof/>
        </w:rPr>
        <w:fldChar w:fldCharType="separate"/>
      </w:r>
      <w:r w:rsidR="00182678">
        <w:rPr>
          <w:noProof/>
        </w:rPr>
        <w:t>7</w:t>
      </w:r>
      <w:r w:rsidRPr="005B34A8">
        <w:rPr>
          <w:noProof/>
        </w:rPr>
        <w:fldChar w:fldCharType="end"/>
      </w:r>
      <w:r w:rsidRPr="005B34A8">
        <w:rPr>
          <w:noProof/>
        </w:rPr>
        <w:t xml:space="preserve"> </w:t>
      </w:r>
      <w:r w:rsidRPr="005B34A8">
        <w:t>Liczba podmiotów wykorzystujących obniżenie na podstawie art. 22 ustawy.</w:t>
      </w:r>
      <w:bookmarkEnd w:id="35"/>
      <w:bookmarkEnd w:id="36"/>
    </w:p>
    <w:p w:rsidR="0071149D" w:rsidRPr="005B34A8" w:rsidRDefault="0071149D" w:rsidP="00746DF0">
      <w:pPr>
        <w:spacing w:after="0"/>
        <w:jc w:val="center"/>
        <w:rPr>
          <w:color w:val="FF0000"/>
        </w:rPr>
      </w:pPr>
      <w:r w:rsidRPr="005B34A8">
        <w:rPr>
          <w:noProof/>
        </w:rPr>
        <w:drawing>
          <wp:inline distT="0" distB="0" distL="0" distR="0" wp14:anchorId="4E8CCBE6" wp14:editId="0A771844">
            <wp:extent cx="5391807" cy="2412124"/>
            <wp:effectExtent l="0" t="0" r="18415" b="7620"/>
            <wp:docPr id="33" name="Wykres 33">
              <a:extLst xmlns:a="http://schemas.openxmlformats.org/drawingml/2006/main">
                <a:ext uri="{FF2B5EF4-FFF2-40B4-BE49-F238E27FC236}">
                  <a16:creationId xmlns:a16="http://schemas.microsoft.com/office/drawing/2014/main" id="{00000000-0008-0000-01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1149D" w:rsidRPr="005B34A8" w:rsidRDefault="0071149D" w:rsidP="00DB4B79">
      <w:pPr>
        <w:spacing w:after="0"/>
        <w:jc w:val="both"/>
        <w:rPr>
          <w:b/>
          <w:color w:val="FF0000"/>
        </w:rPr>
      </w:pPr>
    </w:p>
    <w:p w:rsidR="00E81D2F" w:rsidRPr="005B34A8" w:rsidRDefault="0071149D" w:rsidP="00DB4B79">
      <w:pPr>
        <w:pStyle w:val="Legenda"/>
        <w:spacing w:after="240" w:line="276" w:lineRule="auto"/>
      </w:pPr>
      <w:bookmarkStart w:id="37" w:name="_Toc476050275"/>
      <w:bookmarkStart w:id="38" w:name="_Toc2768228"/>
      <w:r w:rsidRPr="005B34A8">
        <w:t xml:space="preserve">Wykres nr </w:t>
      </w:r>
      <w:r w:rsidRPr="005B34A8">
        <w:rPr>
          <w:noProof/>
        </w:rPr>
        <w:fldChar w:fldCharType="begin"/>
      </w:r>
      <w:r w:rsidRPr="005B34A8">
        <w:rPr>
          <w:noProof/>
        </w:rPr>
        <w:instrText xml:space="preserve"> SEQ Wykres \* ARABIC </w:instrText>
      </w:r>
      <w:r w:rsidRPr="005B34A8">
        <w:rPr>
          <w:noProof/>
        </w:rPr>
        <w:fldChar w:fldCharType="separate"/>
      </w:r>
      <w:r w:rsidR="00182678">
        <w:rPr>
          <w:noProof/>
        </w:rPr>
        <w:t>8</w:t>
      </w:r>
      <w:r w:rsidRPr="005B34A8">
        <w:rPr>
          <w:noProof/>
        </w:rPr>
        <w:fldChar w:fldCharType="end"/>
      </w:r>
      <w:r w:rsidRPr="005B34A8">
        <w:t xml:space="preserve"> Kwota obniżenia wpłat z tytułu art.22 ustawy o rehabilitacji.</w:t>
      </w:r>
      <w:bookmarkEnd w:id="37"/>
      <w:bookmarkEnd w:id="38"/>
    </w:p>
    <w:p w:rsidR="0071149D" w:rsidRPr="005B34A8" w:rsidRDefault="0071149D" w:rsidP="00547E3A">
      <w:pPr>
        <w:ind w:firstLine="284"/>
      </w:pPr>
      <w:r w:rsidRPr="005B34A8">
        <w:rPr>
          <w:noProof/>
        </w:rPr>
        <w:drawing>
          <wp:inline distT="0" distB="0" distL="0" distR="0" wp14:anchorId="15EA96C9" wp14:editId="63A76BB1">
            <wp:extent cx="5439104" cy="2554013"/>
            <wp:effectExtent l="0" t="0" r="9525" b="17780"/>
            <wp:docPr id="42" name="Wykres 42">
              <a:extLst xmlns:a="http://schemas.openxmlformats.org/drawingml/2006/main">
                <a:ext uri="{FF2B5EF4-FFF2-40B4-BE49-F238E27FC236}">
                  <a16:creationId xmlns:a16="http://schemas.microsoft.com/office/drawing/2014/main" id="{2AA4042C-CD3C-4310-A6FA-9317F92234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90972" w:rsidRPr="005B34A8" w:rsidRDefault="00590972" w:rsidP="00DB4B79">
      <w:pPr>
        <w:tabs>
          <w:tab w:val="left" w:pos="426"/>
        </w:tabs>
        <w:spacing w:after="0"/>
        <w:jc w:val="both"/>
        <w:rPr>
          <w:rFonts w:cs="Calibri"/>
        </w:rPr>
      </w:pPr>
      <w:r w:rsidRPr="005B34A8">
        <w:rPr>
          <w:rFonts w:cs="Calibri"/>
        </w:rPr>
        <w:t xml:space="preserve">Szczegółowe dane dotyczące wpłat pracodawców znajdują się w </w:t>
      </w:r>
      <w:r w:rsidR="00A720EE" w:rsidRPr="00A720EE">
        <w:rPr>
          <w:rFonts w:cs="Calibri"/>
          <w:b/>
        </w:rPr>
        <w:t xml:space="preserve">Tabeli nr </w:t>
      </w:r>
      <w:r w:rsidR="00C15FA4" w:rsidRPr="00850CA9">
        <w:rPr>
          <w:rFonts w:cs="Calibri"/>
          <w:b/>
        </w:rPr>
        <w:t>1</w:t>
      </w:r>
      <w:r w:rsidR="00D3461F" w:rsidRPr="005B34A8">
        <w:rPr>
          <w:rFonts w:cs="Calibri"/>
        </w:rPr>
        <w:t>.</w:t>
      </w:r>
    </w:p>
    <w:p w:rsidR="00302925" w:rsidRPr="005B34A8" w:rsidRDefault="00302925" w:rsidP="00690FFB">
      <w:pPr>
        <w:pStyle w:val="Nagwek2"/>
        <w:rPr>
          <w:rFonts w:eastAsia="Calibri"/>
        </w:rPr>
      </w:pPr>
      <w:bookmarkStart w:id="39" w:name="_Toc2768290"/>
      <w:r w:rsidRPr="005B34A8">
        <w:rPr>
          <w:rFonts w:eastAsia="Calibri"/>
        </w:rPr>
        <w:lastRenderedPageBreak/>
        <w:t>Wydatki</w:t>
      </w:r>
      <w:bookmarkEnd w:id="39"/>
    </w:p>
    <w:p w:rsidR="008A49FA" w:rsidRPr="00861D7B" w:rsidRDefault="008A49FA" w:rsidP="00DB4B79">
      <w:pPr>
        <w:spacing w:after="0"/>
        <w:jc w:val="both"/>
        <w:rPr>
          <w:rFonts w:ascii="Calibri" w:eastAsia="Calibri" w:hAnsi="Calibri" w:cs="Calibri"/>
          <w:b/>
          <w:i/>
          <w:color w:val="C00000"/>
        </w:rPr>
      </w:pPr>
      <w:r w:rsidRPr="00861D7B">
        <w:rPr>
          <w:rFonts w:ascii="Calibri" w:eastAsia="Calibri" w:hAnsi="Calibri" w:cs="Calibri"/>
          <w:b/>
          <w:i/>
          <w:color w:val="C00000"/>
        </w:rPr>
        <w:t xml:space="preserve">Plan finansowy na 2018 rok, przedstawiający wydatki wg klasyfikacji budżetowej </w:t>
      </w:r>
      <w:r w:rsidR="002476AC" w:rsidRPr="00861D7B">
        <w:rPr>
          <w:rFonts w:ascii="Calibri" w:eastAsia="Calibri" w:hAnsi="Calibri" w:cs="Calibri"/>
          <w:b/>
          <w:i/>
          <w:color w:val="C00000"/>
        </w:rPr>
        <w:br/>
      </w:r>
      <w:r w:rsidRPr="00861D7B">
        <w:rPr>
          <w:rFonts w:ascii="Calibri" w:eastAsia="Calibri" w:hAnsi="Calibri" w:cs="Calibri"/>
          <w:b/>
          <w:i/>
          <w:color w:val="C00000"/>
        </w:rPr>
        <w:t xml:space="preserve">oraz uwzględniający przeniesienia pomiędzy poszczególnymi pozycjami (dokonane za zgodą Ministra Finansów </w:t>
      </w:r>
      <w:r w:rsidRPr="00861D7B">
        <w:rPr>
          <w:rFonts w:ascii="Calibri" w:hAnsi="Calibri" w:cs="Calibri"/>
          <w:b/>
          <w:i/>
          <w:color w:val="C00000"/>
        </w:rPr>
        <w:t>z dnia 09.04.2018 r., 14.06.2018 r., 24.09.2018 r. oraz 27.11.2018 r.</w:t>
      </w:r>
      <w:r w:rsidRPr="00861D7B">
        <w:rPr>
          <w:rFonts w:ascii="Calibri" w:eastAsia="Calibri" w:hAnsi="Calibri" w:cs="Calibri"/>
          <w:b/>
          <w:i/>
          <w:color w:val="C00000"/>
        </w:rPr>
        <w:t>)  przewidywał wydatki w wysokości 5.207.143 tys. zł, z tego:</w:t>
      </w:r>
    </w:p>
    <w:p w:rsidR="008A49FA" w:rsidRPr="005B34A8" w:rsidRDefault="008A49FA" w:rsidP="00DB4B79">
      <w:pPr>
        <w:spacing w:after="0"/>
        <w:jc w:val="both"/>
        <w:rPr>
          <w:rFonts w:ascii="Calibri" w:eastAsia="Calibri" w:hAnsi="Calibri" w:cs="Calibri"/>
          <w:i/>
          <w:color w:val="548DD4" w:themeColor="text2" w:themeTint="99"/>
        </w:rPr>
      </w:pPr>
    </w:p>
    <w:p w:rsidR="008A49FA" w:rsidRPr="005B34A8" w:rsidRDefault="008A49FA" w:rsidP="002C272F">
      <w:pPr>
        <w:pStyle w:val="Akapitzlist"/>
        <w:numPr>
          <w:ilvl w:val="0"/>
          <w:numId w:val="70"/>
        </w:numPr>
        <w:spacing w:after="0"/>
        <w:jc w:val="both"/>
        <w:rPr>
          <w:rFonts w:ascii="Calibri" w:eastAsia="Calibri" w:hAnsi="Calibri" w:cs="Calibri"/>
        </w:rPr>
      </w:pPr>
      <w:r w:rsidRPr="005B34A8">
        <w:rPr>
          <w:rFonts w:ascii="Calibri" w:eastAsia="Calibri" w:hAnsi="Calibri" w:cs="Calibri"/>
        </w:rPr>
        <w:t>Wydatki na realizację zadań ustawowych oraz na współfinansowanie programów i projektów realizowanych ze środków UE</w:t>
      </w:r>
    </w:p>
    <w:p w:rsidR="008A49FA" w:rsidRPr="005B34A8" w:rsidRDefault="008A49FA" w:rsidP="00DB4B79">
      <w:pPr>
        <w:pStyle w:val="Akapitzlist"/>
        <w:numPr>
          <w:ilvl w:val="0"/>
          <w:numId w:val="43"/>
        </w:numPr>
        <w:tabs>
          <w:tab w:val="right" w:pos="9072"/>
        </w:tabs>
        <w:suppressAutoHyphens/>
        <w:spacing w:after="0"/>
        <w:jc w:val="both"/>
        <w:rPr>
          <w:rFonts w:ascii="Calibri" w:eastAsia="Calibri" w:hAnsi="Calibri" w:cs="Calibri"/>
        </w:rPr>
      </w:pPr>
      <w:r w:rsidRPr="005B34A8">
        <w:rPr>
          <w:rFonts w:ascii="Calibri" w:eastAsia="Calibri" w:hAnsi="Calibri" w:cs="Calibri"/>
        </w:rPr>
        <w:t>§§ 2440, 2449 na dotacje zadań bieżących realizowanych</w:t>
      </w:r>
    </w:p>
    <w:p w:rsidR="008A49FA" w:rsidRPr="005B34A8" w:rsidRDefault="008A49FA" w:rsidP="00DB4B79">
      <w:pPr>
        <w:pStyle w:val="Akapitzlist"/>
        <w:tabs>
          <w:tab w:val="left" w:pos="851"/>
          <w:tab w:val="left" w:pos="7655"/>
          <w:tab w:val="right" w:pos="9072"/>
        </w:tabs>
        <w:spacing w:after="0"/>
        <w:jc w:val="both"/>
        <w:rPr>
          <w:rFonts w:ascii="Calibri" w:eastAsia="Calibri" w:hAnsi="Calibri" w:cs="Calibri"/>
        </w:rPr>
      </w:pPr>
      <w:r w:rsidRPr="005B34A8">
        <w:rPr>
          <w:rFonts w:ascii="Calibri" w:eastAsia="Calibri" w:hAnsi="Calibri" w:cs="Calibri"/>
        </w:rPr>
        <w:t>przez jednostki sektora finansów publicznych</w:t>
      </w:r>
      <w:r w:rsidRPr="005B34A8">
        <w:rPr>
          <w:rFonts w:ascii="Calibri" w:eastAsia="Calibri" w:hAnsi="Calibri" w:cs="Calibri"/>
        </w:rPr>
        <w:tab/>
        <w:t>154.024 tys. zł,</w:t>
      </w:r>
    </w:p>
    <w:p w:rsidR="008A49FA" w:rsidRPr="005B34A8" w:rsidRDefault="008A49FA" w:rsidP="00DB4B79">
      <w:pPr>
        <w:pStyle w:val="Akapitzlist"/>
        <w:numPr>
          <w:ilvl w:val="0"/>
          <w:numId w:val="43"/>
        </w:numPr>
        <w:suppressAutoHyphens/>
        <w:spacing w:after="0"/>
        <w:jc w:val="both"/>
        <w:rPr>
          <w:rFonts w:ascii="Calibri" w:eastAsia="Calibri" w:hAnsi="Calibri" w:cs="Calibri"/>
        </w:rPr>
      </w:pPr>
      <w:r w:rsidRPr="005B34A8">
        <w:rPr>
          <w:rFonts w:ascii="Calibri" w:eastAsia="Calibri" w:hAnsi="Calibri" w:cs="Calibri"/>
        </w:rPr>
        <w:t xml:space="preserve">§ 2450 na dotacje zadań bieżących realizowanych </w:t>
      </w:r>
    </w:p>
    <w:p w:rsidR="008A49FA" w:rsidRPr="005B34A8" w:rsidRDefault="008A49FA" w:rsidP="00DB4B79">
      <w:pPr>
        <w:pStyle w:val="Akapitzlist"/>
        <w:tabs>
          <w:tab w:val="left" w:pos="7513"/>
        </w:tabs>
        <w:spacing w:after="0"/>
        <w:jc w:val="both"/>
        <w:rPr>
          <w:rFonts w:ascii="Calibri" w:eastAsia="Calibri" w:hAnsi="Calibri" w:cs="Calibri"/>
        </w:rPr>
      </w:pPr>
      <w:r w:rsidRPr="005B34A8">
        <w:rPr>
          <w:rFonts w:ascii="Calibri" w:eastAsia="Calibri" w:hAnsi="Calibri" w:cs="Calibri"/>
        </w:rPr>
        <w:t>przez jednostki nie zaliczane do sektora finansów publicznych</w:t>
      </w:r>
      <w:r w:rsidRPr="005B34A8">
        <w:rPr>
          <w:rFonts w:ascii="Calibri" w:eastAsia="Calibri" w:hAnsi="Calibri" w:cs="Calibri"/>
        </w:rPr>
        <w:tab/>
        <w:t>3.608.571 tys. zł,</w:t>
      </w:r>
    </w:p>
    <w:p w:rsidR="008A49FA" w:rsidRPr="005B34A8" w:rsidRDefault="008A49FA" w:rsidP="00DB4B79">
      <w:pPr>
        <w:pStyle w:val="Akapitzlist"/>
        <w:numPr>
          <w:ilvl w:val="0"/>
          <w:numId w:val="43"/>
        </w:numPr>
        <w:suppressAutoHyphens/>
        <w:spacing w:after="0"/>
        <w:jc w:val="both"/>
        <w:rPr>
          <w:rFonts w:ascii="Calibri" w:eastAsia="Calibri" w:hAnsi="Calibri" w:cs="Calibri"/>
        </w:rPr>
      </w:pPr>
      <w:r w:rsidRPr="005B34A8">
        <w:rPr>
          <w:rFonts w:ascii="Calibri" w:eastAsia="Calibri" w:hAnsi="Calibri" w:cs="Calibri"/>
        </w:rPr>
        <w:t>§ 6260 na dotacje zadań inwestycyjnych realizowanych</w:t>
      </w:r>
    </w:p>
    <w:p w:rsidR="008A49FA" w:rsidRPr="005B34A8" w:rsidRDefault="008A49FA" w:rsidP="00DB4B79">
      <w:pPr>
        <w:pStyle w:val="Akapitzlist"/>
        <w:tabs>
          <w:tab w:val="right" w:pos="9072"/>
        </w:tabs>
        <w:spacing w:after="0"/>
        <w:jc w:val="both"/>
        <w:rPr>
          <w:rFonts w:ascii="Calibri" w:eastAsia="Calibri" w:hAnsi="Calibri" w:cs="Calibri"/>
        </w:rPr>
      </w:pPr>
      <w:r w:rsidRPr="005B34A8">
        <w:rPr>
          <w:rFonts w:ascii="Calibri" w:eastAsia="Calibri" w:hAnsi="Calibri" w:cs="Calibri"/>
        </w:rPr>
        <w:t>przez  jednostki sektora finansów publicznych</w:t>
      </w:r>
      <w:r w:rsidRPr="005B34A8">
        <w:rPr>
          <w:rFonts w:ascii="Calibri" w:eastAsia="Calibri" w:hAnsi="Calibri" w:cs="Calibri"/>
        </w:rPr>
        <w:tab/>
        <w:t>47.196 tys. zł,</w:t>
      </w:r>
    </w:p>
    <w:p w:rsidR="008A49FA" w:rsidRPr="005B34A8" w:rsidRDefault="008A49FA" w:rsidP="00DB4B79">
      <w:pPr>
        <w:pStyle w:val="Akapitzlist"/>
        <w:numPr>
          <w:ilvl w:val="0"/>
          <w:numId w:val="43"/>
        </w:numPr>
        <w:suppressAutoHyphens/>
        <w:spacing w:after="0"/>
        <w:jc w:val="both"/>
        <w:rPr>
          <w:rFonts w:ascii="Calibri" w:eastAsia="Calibri" w:hAnsi="Calibri" w:cs="Calibri"/>
        </w:rPr>
      </w:pPr>
      <w:r w:rsidRPr="005B34A8">
        <w:rPr>
          <w:rFonts w:ascii="Calibri" w:eastAsia="Calibri" w:hAnsi="Calibri" w:cs="Calibri"/>
        </w:rPr>
        <w:t>§ 6270 na dotacje zadań inwestycyjnych realizowanych przez</w:t>
      </w:r>
    </w:p>
    <w:p w:rsidR="008A49FA" w:rsidRPr="005B34A8" w:rsidRDefault="008A49FA" w:rsidP="00DB4B79">
      <w:pPr>
        <w:pStyle w:val="Akapitzlist"/>
        <w:suppressAutoHyphens/>
        <w:spacing w:after="0"/>
        <w:jc w:val="both"/>
        <w:rPr>
          <w:rFonts w:ascii="Calibri" w:eastAsia="Calibri" w:hAnsi="Calibri" w:cs="Calibri"/>
        </w:rPr>
      </w:pPr>
      <w:r w:rsidRPr="005B34A8">
        <w:rPr>
          <w:rFonts w:ascii="Calibri" w:eastAsia="Calibri" w:hAnsi="Calibri" w:cs="Calibri"/>
        </w:rPr>
        <w:t>jednostki nie zaliczane do sektora finansów publicznych</w:t>
      </w:r>
      <w:r w:rsidRPr="005B34A8">
        <w:rPr>
          <w:rFonts w:ascii="Calibri" w:eastAsia="Calibri" w:hAnsi="Calibri" w:cs="Calibri"/>
        </w:rPr>
        <w:tab/>
      </w:r>
      <w:r w:rsidRPr="005B34A8">
        <w:rPr>
          <w:rFonts w:ascii="Calibri" w:eastAsia="Calibri" w:hAnsi="Calibri" w:cs="Calibri"/>
        </w:rPr>
        <w:tab/>
      </w:r>
      <w:r w:rsidRPr="005B34A8">
        <w:rPr>
          <w:rFonts w:ascii="Calibri" w:eastAsia="Calibri" w:hAnsi="Calibri" w:cs="Calibri"/>
        </w:rPr>
        <w:tab/>
      </w:r>
      <w:r w:rsidR="00702C8F" w:rsidRPr="005B34A8">
        <w:rPr>
          <w:rFonts w:ascii="Calibri" w:eastAsia="Calibri" w:hAnsi="Calibri" w:cs="Calibri"/>
        </w:rPr>
        <w:tab/>
      </w:r>
      <w:r w:rsidRPr="005B34A8">
        <w:rPr>
          <w:rFonts w:ascii="Calibri" w:eastAsia="Calibri" w:hAnsi="Calibri" w:cs="Calibri"/>
        </w:rPr>
        <w:t>4.681 tys. zł,</w:t>
      </w:r>
    </w:p>
    <w:p w:rsidR="008A49FA" w:rsidRPr="005B34A8" w:rsidRDefault="008A49FA" w:rsidP="00DB4B79">
      <w:pPr>
        <w:pStyle w:val="Akapitzlist"/>
        <w:numPr>
          <w:ilvl w:val="0"/>
          <w:numId w:val="43"/>
        </w:numPr>
        <w:suppressAutoHyphens/>
        <w:spacing w:after="0"/>
        <w:jc w:val="both"/>
        <w:rPr>
          <w:rFonts w:ascii="Calibri" w:eastAsia="Calibri" w:hAnsi="Calibri" w:cs="Calibri"/>
        </w:rPr>
      </w:pPr>
      <w:r w:rsidRPr="005B34A8">
        <w:rPr>
          <w:rFonts w:ascii="Calibri" w:eastAsia="Calibri" w:hAnsi="Calibri" w:cs="Calibri"/>
        </w:rPr>
        <w:t>§ 2960 przelewy redystrybucyjne do samorządów wojewódzkich i powiatowych</w:t>
      </w:r>
    </w:p>
    <w:p w:rsidR="008A49FA" w:rsidRPr="005B34A8" w:rsidRDefault="008A49FA" w:rsidP="00DB4B79">
      <w:pPr>
        <w:pStyle w:val="Akapitzlist"/>
        <w:suppressAutoHyphens/>
        <w:spacing w:after="0"/>
        <w:jc w:val="both"/>
        <w:rPr>
          <w:rFonts w:ascii="Calibri" w:eastAsia="Calibri" w:hAnsi="Calibri" w:cs="Calibri"/>
        </w:rPr>
      </w:pPr>
      <w:r w:rsidRPr="005B34A8">
        <w:rPr>
          <w:rFonts w:ascii="Calibri" w:eastAsia="Calibri" w:hAnsi="Calibri" w:cs="Calibri"/>
        </w:rPr>
        <w:t>na realizację zadań z zakresu zatrudniania i rehabilitacji osób niepełnosprawnych</w:t>
      </w:r>
    </w:p>
    <w:p w:rsidR="008A49FA" w:rsidRPr="005B34A8" w:rsidRDefault="008A49FA" w:rsidP="00DB4B79">
      <w:pPr>
        <w:pStyle w:val="Akapitzlist"/>
        <w:tabs>
          <w:tab w:val="right" w:pos="9072"/>
        </w:tabs>
        <w:suppressAutoHyphens/>
        <w:spacing w:after="0"/>
        <w:jc w:val="both"/>
        <w:rPr>
          <w:rFonts w:ascii="Calibri" w:eastAsia="Calibri" w:hAnsi="Calibri" w:cs="Calibri"/>
        </w:rPr>
      </w:pPr>
      <w:r w:rsidRPr="005B34A8">
        <w:rPr>
          <w:rFonts w:ascii="Calibri" w:eastAsia="Calibri" w:hAnsi="Calibri" w:cs="Calibri"/>
        </w:rPr>
        <w:t>oraz pokrycie kosztów obsługi realizowanych zadań</w:t>
      </w:r>
      <w:r w:rsidRPr="005B34A8">
        <w:rPr>
          <w:rFonts w:ascii="Calibri" w:eastAsia="Calibri" w:hAnsi="Calibri" w:cs="Calibri"/>
        </w:rPr>
        <w:tab/>
        <w:t>963.784 tys. zł,</w:t>
      </w:r>
    </w:p>
    <w:p w:rsidR="008A49FA" w:rsidRPr="005B34A8" w:rsidRDefault="008A49FA" w:rsidP="00DB4B79">
      <w:pPr>
        <w:pStyle w:val="Akapitzlist"/>
        <w:numPr>
          <w:ilvl w:val="0"/>
          <w:numId w:val="43"/>
        </w:numPr>
        <w:suppressAutoHyphens/>
        <w:spacing w:after="0"/>
        <w:jc w:val="both"/>
        <w:rPr>
          <w:rFonts w:ascii="Calibri" w:eastAsia="Calibri" w:hAnsi="Calibri" w:cs="Calibri"/>
        </w:rPr>
      </w:pPr>
      <w:r w:rsidRPr="005B34A8">
        <w:rPr>
          <w:rFonts w:ascii="Calibri" w:eastAsia="Calibri" w:hAnsi="Calibri" w:cs="Calibri"/>
        </w:rPr>
        <w:t>§ 2950 zwrot niewykorzystanych dotacji oraz płatności</w:t>
      </w:r>
      <w:r w:rsidRPr="005B34A8">
        <w:rPr>
          <w:rFonts w:ascii="Calibri" w:eastAsia="Calibri" w:hAnsi="Calibri" w:cs="Calibri"/>
        </w:rPr>
        <w:tab/>
      </w:r>
      <w:r w:rsidRPr="005B34A8">
        <w:rPr>
          <w:rFonts w:ascii="Calibri" w:eastAsia="Calibri" w:hAnsi="Calibri" w:cs="Calibri"/>
        </w:rPr>
        <w:tab/>
      </w:r>
      <w:r w:rsidRPr="005B34A8">
        <w:rPr>
          <w:rFonts w:ascii="Calibri" w:eastAsia="Calibri" w:hAnsi="Calibri" w:cs="Calibri"/>
        </w:rPr>
        <w:tab/>
      </w:r>
      <w:r w:rsidRPr="005B34A8">
        <w:rPr>
          <w:rFonts w:ascii="Calibri" w:eastAsia="Calibri" w:hAnsi="Calibri" w:cs="Calibri"/>
        </w:rPr>
        <w:tab/>
        <w:t xml:space="preserve">       </w:t>
      </w:r>
      <w:r w:rsidR="00702C8F" w:rsidRPr="005B34A8">
        <w:rPr>
          <w:rFonts w:ascii="Calibri" w:eastAsia="Calibri" w:hAnsi="Calibri" w:cs="Calibri"/>
        </w:rPr>
        <w:tab/>
        <w:t xml:space="preserve">   </w:t>
      </w:r>
      <w:r w:rsidRPr="005B34A8">
        <w:rPr>
          <w:rFonts w:ascii="Calibri" w:eastAsia="Calibri" w:hAnsi="Calibri" w:cs="Calibri"/>
        </w:rPr>
        <w:t>200 tys. zł,</w:t>
      </w:r>
    </w:p>
    <w:p w:rsidR="008A49FA" w:rsidRPr="005B34A8" w:rsidRDefault="008A49FA" w:rsidP="00DB4B79">
      <w:pPr>
        <w:pStyle w:val="Akapitzlist"/>
        <w:numPr>
          <w:ilvl w:val="0"/>
          <w:numId w:val="43"/>
        </w:numPr>
        <w:tabs>
          <w:tab w:val="right" w:pos="9072"/>
        </w:tabs>
        <w:suppressAutoHyphens/>
        <w:spacing w:after="0"/>
        <w:jc w:val="both"/>
        <w:rPr>
          <w:rFonts w:ascii="Calibri" w:eastAsia="Calibri" w:hAnsi="Calibri" w:cs="Calibri"/>
        </w:rPr>
      </w:pPr>
      <w:r w:rsidRPr="005B34A8">
        <w:rPr>
          <w:rFonts w:ascii="Calibri" w:eastAsia="Calibri" w:hAnsi="Calibri" w:cs="Calibri"/>
        </w:rPr>
        <w:t>§§ 3020 i 3030 transfery na rzecz ludności</w:t>
      </w:r>
      <w:r w:rsidRPr="005B34A8">
        <w:rPr>
          <w:rFonts w:ascii="Calibri" w:eastAsia="Calibri" w:hAnsi="Calibri" w:cs="Calibri"/>
        </w:rPr>
        <w:tab/>
        <w:t>111.418 tys. zł,</w:t>
      </w:r>
    </w:p>
    <w:p w:rsidR="008A49FA" w:rsidRPr="005B34A8" w:rsidRDefault="008A49FA" w:rsidP="00DB4B79">
      <w:pPr>
        <w:numPr>
          <w:ilvl w:val="0"/>
          <w:numId w:val="41"/>
        </w:numPr>
        <w:tabs>
          <w:tab w:val="right" w:pos="9072"/>
        </w:tabs>
        <w:suppressAutoHyphens/>
        <w:spacing w:after="0"/>
        <w:ind w:left="1276" w:hanging="425"/>
        <w:jc w:val="both"/>
        <w:rPr>
          <w:rFonts w:ascii="Calibri" w:eastAsia="Calibri" w:hAnsi="Calibri" w:cs="Calibri"/>
        </w:rPr>
      </w:pPr>
      <w:r w:rsidRPr="005B34A8">
        <w:rPr>
          <w:rFonts w:ascii="Calibri" w:eastAsia="Calibri" w:hAnsi="Calibri" w:cs="Calibri"/>
        </w:rPr>
        <w:t>§ 3020 wydatki osobowe nie zaliczane do wynagrodzeń</w:t>
      </w:r>
      <w:r w:rsidRPr="005B34A8">
        <w:rPr>
          <w:rFonts w:ascii="Calibri" w:eastAsia="Calibri" w:hAnsi="Calibri" w:cs="Calibri"/>
        </w:rPr>
        <w:tab/>
        <w:t>3.918 tys. zł,</w:t>
      </w:r>
    </w:p>
    <w:p w:rsidR="008A49FA" w:rsidRPr="005B34A8" w:rsidRDefault="008A49FA" w:rsidP="00DB4B79">
      <w:pPr>
        <w:numPr>
          <w:ilvl w:val="0"/>
          <w:numId w:val="41"/>
        </w:numPr>
        <w:tabs>
          <w:tab w:val="right" w:pos="9072"/>
        </w:tabs>
        <w:suppressAutoHyphens/>
        <w:spacing w:after="0"/>
        <w:ind w:left="1276" w:hanging="425"/>
        <w:jc w:val="both"/>
        <w:rPr>
          <w:rFonts w:ascii="Calibri" w:eastAsia="Calibri" w:hAnsi="Calibri" w:cs="Calibri"/>
        </w:rPr>
      </w:pPr>
      <w:r w:rsidRPr="005B34A8">
        <w:rPr>
          <w:rFonts w:ascii="Calibri" w:eastAsia="Calibri" w:hAnsi="Calibri" w:cs="Calibri"/>
        </w:rPr>
        <w:t>§ 3030 różne wydatki na rzecz osób fizycznych</w:t>
      </w:r>
      <w:r w:rsidRPr="005B34A8">
        <w:rPr>
          <w:rFonts w:ascii="Calibri" w:eastAsia="Calibri" w:hAnsi="Calibri" w:cs="Calibri"/>
        </w:rPr>
        <w:tab/>
        <w:t>107.500 tys. zł,</w:t>
      </w:r>
    </w:p>
    <w:p w:rsidR="008A49FA" w:rsidRPr="005B34A8" w:rsidRDefault="008A49FA" w:rsidP="00DB4B79">
      <w:pPr>
        <w:pStyle w:val="Akapitzlist"/>
        <w:numPr>
          <w:ilvl w:val="0"/>
          <w:numId w:val="43"/>
        </w:numPr>
        <w:tabs>
          <w:tab w:val="right" w:pos="9072"/>
        </w:tabs>
        <w:suppressAutoHyphens/>
        <w:spacing w:after="0"/>
        <w:jc w:val="both"/>
        <w:rPr>
          <w:rFonts w:ascii="Calibri" w:eastAsia="Calibri" w:hAnsi="Calibri" w:cs="Calibri"/>
        </w:rPr>
      </w:pPr>
      <w:r w:rsidRPr="005B34A8">
        <w:rPr>
          <w:rFonts w:ascii="Calibri" w:eastAsia="Calibri" w:hAnsi="Calibri" w:cs="Calibri"/>
        </w:rPr>
        <w:t>wydatki bieżące własne</w:t>
      </w:r>
      <w:r w:rsidRPr="005B34A8">
        <w:rPr>
          <w:rFonts w:ascii="Calibri" w:eastAsia="Calibri" w:hAnsi="Calibri" w:cs="Calibri"/>
        </w:rPr>
        <w:tab/>
        <w:t>278.468 tys. zł,</w:t>
      </w:r>
    </w:p>
    <w:p w:rsidR="008A49FA" w:rsidRPr="005B34A8" w:rsidRDefault="008A49FA" w:rsidP="00DB4B79">
      <w:pPr>
        <w:spacing w:after="0"/>
        <w:ind w:left="709"/>
        <w:jc w:val="both"/>
        <w:rPr>
          <w:rFonts w:ascii="Calibri" w:eastAsia="Calibri" w:hAnsi="Calibri" w:cs="Calibri"/>
        </w:rPr>
      </w:pPr>
      <w:r w:rsidRPr="005B34A8">
        <w:rPr>
          <w:rFonts w:ascii="Calibri" w:eastAsia="Calibri" w:hAnsi="Calibri" w:cs="Calibri"/>
        </w:rPr>
        <w:t>z tego:</w:t>
      </w:r>
    </w:p>
    <w:p w:rsidR="008A49FA" w:rsidRPr="005B34A8" w:rsidRDefault="008A49FA" w:rsidP="00DB4B79">
      <w:pPr>
        <w:numPr>
          <w:ilvl w:val="0"/>
          <w:numId w:val="41"/>
        </w:numPr>
        <w:tabs>
          <w:tab w:val="left" w:pos="1276"/>
        </w:tabs>
        <w:suppressAutoHyphens/>
        <w:spacing w:after="0"/>
        <w:ind w:left="851" w:firstLine="0"/>
        <w:jc w:val="both"/>
        <w:rPr>
          <w:rFonts w:ascii="Calibri" w:eastAsia="Calibri" w:hAnsi="Calibri" w:cs="Calibri"/>
        </w:rPr>
      </w:pPr>
      <w:r w:rsidRPr="005B34A8">
        <w:rPr>
          <w:rFonts w:ascii="Calibri" w:eastAsia="Calibri" w:hAnsi="Calibri" w:cs="Calibri"/>
        </w:rPr>
        <w:t>§ 4810 odpisy aktualizujące wartość należności z tytułu wpłat na PFRON,</w:t>
      </w:r>
    </w:p>
    <w:p w:rsidR="008A49FA" w:rsidRPr="005B34A8" w:rsidRDefault="008A49FA" w:rsidP="00DB4B79">
      <w:pPr>
        <w:tabs>
          <w:tab w:val="left" w:pos="1276"/>
          <w:tab w:val="left" w:pos="7655"/>
        </w:tabs>
        <w:spacing w:after="0"/>
        <w:ind w:left="851"/>
        <w:jc w:val="both"/>
        <w:rPr>
          <w:rFonts w:ascii="Calibri" w:eastAsia="Calibri" w:hAnsi="Calibri" w:cs="Calibri"/>
        </w:rPr>
      </w:pPr>
      <w:r w:rsidRPr="005B34A8">
        <w:rPr>
          <w:rFonts w:ascii="Calibri" w:eastAsia="Calibri" w:hAnsi="Calibri" w:cs="Calibri"/>
        </w:rPr>
        <w:tab/>
        <w:t>pożyczek i odsetek od pożyczek oraz innych należności</w:t>
      </w:r>
      <w:r w:rsidRPr="005B34A8">
        <w:rPr>
          <w:rFonts w:ascii="Calibri" w:eastAsia="Calibri" w:hAnsi="Calibri" w:cs="Calibri"/>
        </w:rPr>
        <w:tab/>
        <w:t xml:space="preserve"> 133.000 tys. zł,</w:t>
      </w:r>
    </w:p>
    <w:p w:rsidR="008A49FA" w:rsidRPr="005B34A8" w:rsidRDefault="008A49FA" w:rsidP="00DB4B79">
      <w:pPr>
        <w:numPr>
          <w:ilvl w:val="0"/>
          <w:numId w:val="41"/>
        </w:numPr>
        <w:tabs>
          <w:tab w:val="left" w:pos="1276"/>
          <w:tab w:val="left" w:pos="7655"/>
        </w:tabs>
        <w:suppressAutoHyphens/>
        <w:spacing w:after="0"/>
        <w:ind w:left="851" w:firstLine="0"/>
        <w:jc w:val="both"/>
        <w:rPr>
          <w:rFonts w:ascii="Calibri" w:eastAsia="Calibri" w:hAnsi="Calibri" w:cs="Calibri"/>
        </w:rPr>
      </w:pPr>
      <w:r w:rsidRPr="005B34A8">
        <w:rPr>
          <w:rFonts w:ascii="Calibri" w:eastAsia="Calibri" w:hAnsi="Calibri" w:cs="Calibri"/>
        </w:rPr>
        <w:t>wydatki na działalność bieżącą</w:t>
      </w:r>
      <w:r w:rsidRPr="005B34A8">
        <w:rPr>
          <w:rFonts w:ascii="Calibri" w:eastAsia="Calibri" w:hAnsi="Calibri" w:cs="Calibri"/>
        </w:rPr>
        <w:tab/>
        <w:t xml:space="preserve"> 145.468 tys. zł,</w:t>
      </w:r>
    </w:p>
    <w:p w:rsidR="008A49FA" w:rsidRPr="005B34A8" w:rsidRDefault="008A49FA" w:rsidP="00DB4B79">
      <w:pPr>
        <w:spacing w:after="0"/>
        <w:ind w:left="644"/>
        <w:jc w:val="both"/>
        <w:rPr>
          <w:rFonts w:ascii="Calibri" w:eastAsia="Calibri" w:hAnsi="Calibri" w:cs="Calibri"/>
        </w:rPr>
      </w:pPr>
      <w:r w:rsidRPr="005B34A8">
        <w:rPr>
          <w:rFonts w:ascii="Calibri" w:eastAsia="Calibri" w:hAnsi="Calibri" w:cs="Calibri"/>
        </w:rPr>
        <w:t>z tego:</w:t>
      </w:r>
    </w:p>
    <w:p w:rsidR="008A49FA" w:rsidRPr="005B34A8" w:rsidRDefault="008A49FA" w:rsidP="00DB4B79">
      <w:pPr>
        <w:numPr>
          <w:ilvl w:val="0"/>
          <w:numId w:val="41"/>
        </w:numPr>
        <w:tabs>
          <w:tab w:val="left" w:pos="1276"/>
          <w:tab w:val="right" w:pos="9072"/>
        </w:tabs>
        <w:suppressAutoHyphens/>
        <w:spacing w:after="0"/>
        <w:ind w:left="709" w:firstLine="142"/>
        <w:jc w:val="both"/>
        <w:rPr>
          <w:rFonts w:ascii="Calibri" w:eastAsia="Calibri" w:hAnsi="Calibri" w:cs="Calibri"/>
        </w:rPr>
      </w:pPr>
      <w:r w:rsidRPr="005B34A8">
        <w:rPr>
          <w:rFonts w:ascii="Calibri" w:eastAsia="Calibri" w:hAnsi="Calibri" w:cs="Calibri"/>
        </w:rPr>
        <w:t>§§  4010, 4019 wynagrodzenia osobowe</w:t>
      </w:r>
      <w:r w:rsidRPr="005B34A8">
        <w:rPr>
          <w:rFonts w:ascii="Calibri" w:eastAsia="Calibri" w:hAnsi="Calibri" w:cs="Calibri"/>
        </w:rPr>
        <w:tab/>
        <w:t>58.704 tys. zł,</w:t>
      </w:r>
    </w:p>
    <w:p w:rsidR="008A49FA" w:rsidRPr="005B34A8" w:rsidRDefault="008A49FA" w:rsidP="00DB4B79">
      <w:pPr>
        <w:numPr>
          <w:ilvl w:val="0"/>
          <w:numId w:val="41"/>
        </w:numPr>
        <w:tabs>
          <w:tab w:val="left" w:pos="1276"/>
          <w:tab w:val="right" w:pos="9072"/>
        </w:tabs>
        <w:suppressAutoHyphens/>
        <w:spacing w:after="0"/>
        <w:ind w:left="709" w:firstLine="142"/>
        <w:jc w:val="both"/>
        <w:rPr>
          <w:rFonts w:ascii="Calibri" w:eastAsia="Calibri" w:hAnsi="Calibri" w:cs="Calibri"/>
        </w:rPr>
      </w:pPr>
      <w:r w:rsidRPr="005B34A8">
        <w:rPr>
          <w:rFonts w:ascii="Calibri" w:eastAsia="Calibri" w:hAnsi="Calibri" w:cs="Calibri"/>
        </w:rPr>
        <w:t>§§ 4170, 4179  wynagrodzenia bezosobowe</w:t>
      </w:r>
      <w:r w:rsidRPr="005B34A8">
        <w:rPr>
          <w:rFonts w:ascii="Calibri" w:eastAsia="Calibri" w:hAnsi="Calibri" w:cs="Calibri"/>
        </w:rPr>
        <w:tab/>
        <w:t>1.024 tys. zł,</w:t>
      </w:r>
    </w:p>
    <w:p w:rsidR="008A49FA" w:rsidRPr="005B34A8" w:rsidRDefault="008A49FA" w:rsidP="00DB4B79">
      <w:pPr>
        <w:numPr>
          <w:ilvl w:val="0"/>
          <w:numId w:val="41"/>
        </w:numPr>
        <w:tabs>
          <w:tab w:val="left" w:pos="1276"/>
          <w:tab w:val="right" w:pos="9072"/>
        </w:tabs>
        <w:suppressAutoHyphens/>
        <w:spacing w:after="0"/>
        <w:ind w:left="709" w:firstLine="142"/>
        <w:jc w:val="both"/>
        <w:rPr>
          <w:rFonts w:ascii="Calibri" w:eastAsia="Calibri" w:hAnsi="Calibri" w:cs="Calibri"/>
        </w:rPr>
      </w:pPr>
      <w:r w:rsidRPr="005B34A8">
        <w:rPr>
          <w:rFonts w:ascii="Calibri" w:eastAsia="Calibri" w:hAnsi="Calibri" w:cs="Calibri"/>
        </w:rPr>
        <w:t>§§  4110, 4119 składki na ubezpieczenia społeczne</w:t>
      </w:r>
      <w:r w:rsidRPr="005B34A8">
        <w:rPr>
          <w:rFonts w:ascii="Calibri" w:eastAsia="Calibri" w:hAnsi="Calibri" w:cs="Calibri"/>
        </w:rPr>
        <w:tab/>
        <w:t>11.296 tys. zł,</w:t>
      </w:r>
    </w:p>
    <w:p w:rsidR="008A49FA" w:rsidRPr="005B34A8" w:rsidRDefault="008A49FA" w:rsidP="00DB4B79">
      <w:pPr>
        <w:numPr>
          <w:ilvl w:val="0"/>
          <w:numId w:val="41"/>
        </w:numPr>
        <w:tabs>
          <w:tab w:val="left" w:pos="1276"/>
          <w:tab w:val="right" w:pos="9072"/>
        </w:tabs>
        <w:suppressAutoHyphens/>
        <w:spacing w:after="0"/>
        <w:ind w:left="709" w:firstLine="142"/>
        <w:jc w:val="both"/>
        <w:rPr>
          <w:rFonts w:ascii="Calibri" w:eastAsia="Calibri" w:hAnsi="Calibri" w:cs="Calibri"/>
        </w:rPr>
      </w:pPr>
      <w:r w:rsidRPr="005B34A8">
        <w:rPr>
          <w:rFonts w:ascii="Calibri" w:eastAsia="Calibri" w:hAnsi="Calibri" w:cs="Calibri"/>
        </w:rPr>
        <w:t>§§ 4120, 4129 składki na Fundusz Pracy</w:t>
      </w:r>
      <w:r w:rsidRPr="005B34A8">
        <w:rPr>
          <w:rFonts w:ascii="Calibri" w:eastAsia="Calibri" w:hAnsi="Calibri" w:cs="Calibri"/>
        </w:rPr>
        <w:tab/>
        <w:t>1.580 tys. zł,</w:t>
      </w:r>
    </w:p>
    <w:p w:rsidR="008A49FA" w:rsidRPr="005B34A8" w:rsidRDefault="008A49FA" w:rsidP="00DB4B79">
      <w:pPr>
        <w:numPr>
          <w:ilvl w:val="0"/>
          <w:numId w:val="41"/>
        </w:numPr>
        <w:tabs>
          <w:tab w:val="left" w:pos="1276"/>
          <w:tab w:val="right" w:pos="9072"/>
        </w:tabs>
        <w:suppressAutoHyphens/>
        <w:spacing w:after="0"/>
        <w:ind w:left="709" w:firstLine="142"/>
        <w:jc w:val="both"/>
        <w:rPr>
          <w:rFonts w:ascii="Calibri" w:eastAsia="Calibri" w:hAnsi="Calibri" w:cs="Calibri"/>
        </w:rPr>
      </w:pPr>
      <w:r w:rsidRPr="005B34A8">
        <w:rPr>
          <w:rFonts w:ascii="Calibri" w:eastAsia="Calibri" w:hAnsi="Calibri" w:cs="Calibri"/>
        </w:rPr>
        <w:t>Pozostałe</w:t>
      </w:r>
      <w:r w:rsidRPr="005B34A8">
        <w:rPr>
          <w:rFonts w:ascii="Calibri" w:eastAsia="Calibri" w:hAnsi="Calibri" w:cs="Calibri"/>
        </w:rPr>
        <w:tab/>
        <w:t>72.864 tys. zł,</w:t>
      </w:r>
    </w:p>
    <w:p w:rsidR="008A49FA" w:rsidRPr="005B34A8" w:rsidRDefault="008A49FA" w:rsidP="00DB4B79">
      <w:pPr>
        <w:numPr>
          <w:ilvl w:val="0"/>
          <w:numId w:val="41"/>
        </w:numPr>
        <w:tabs>
          <w:tab w:val="right" w:pos="2127"/>
          <w:tab w:val="right" w:pos="9072"/>
        </w:tabs>
        <w:suppressAutoHyphens/>
        <w:spacing w:after="0"/>
        <w:ind w:left="851" w:firstLine="850"/>
        <w:jc w:val="both"/>
        <w:rPr>
          <w:rFonts w:ascii="Calibri" w:eastAsia="Calibri" w:hAnsi="Calibri" w:cs="Calibri"/>
        </w:rPr>
      </w:pPr>
      <w:r w:rsidRPr="005B34A8">
        <w:rPr>
          <w:rFonts w:ascii="Calibri" w:eastAsia="Calibri" w:hAnsi="Calibri" w:cs="Calibri"/>
        </w:rPr>
        <w:t>§ 4190 nagrody konkursowe</w:t>
      </w:r>
      <w:r w:rsidRPr="005B34A8">
        <w:rPr>
          <w:rFonts w:ascii="Calibri" w:eastAsia="Calibri" w:hAnsi="Calibri" w:cs="Calibri"/>
        </w:rPr>
        <w:tab/>
        <w:t>102 tys. zł,</w:t>
      </w:r>
    </w:p>
    <w:p w:rsidR="008A49FA" w:rsidRPr="005B34A8" w:rsidRDefault="008A49FA" w:rsidP="00DB4B79">
      <w:pPr>
        <w:numPr>
          <w:ilvl w:val="0"/>
          <w:numId w:val="41"/>
        </w:numPr>
        <w:tabs>
          <w:tab w:val="right" w:pos="2127"/>
          <w:tab w:val="right" w:pos="9072"/>
        </w:tabs>
        <w:suppressAutoHyphens/>
        <w:spacing w:after="0"/>
        <w:ind w:left="851" w:firstLine="850"/>
        <w:jc w:val="both"/>
        <w:rPr>
          <w:rFonts w:ascii="Calibri" w:eastAsia="Calibri" w:hAnsi="Calibri" w:cs="Calibri"/>
        </w:rPr>
      </w:pPr>
      <w:r w:rsidRPr="005B34A8">
        <w:rPr>
          <w:rFonts w:ascii="Calibri" w:eastAsia="Calibri" w:hAnsi="Calibri" w:cs="Calibri"/>
        </w:rPr>
        <w:t>§§ 4210, 4219 zakupy materiałów i wyposażenia</w:t>
      </w:r>
      <w:r w:rsidRPr="005B34A8">
        <w:rPr>
          <w:rFonts w:ascii="Calibri" w:eastAsia="Calibri" w:hAnsi="Calibri" w:cs="Calibri"/>
        </w:rPr>
        <w:tab/>
        <w:t>4.679 tys. zł,</w:t>
      </w:r>
    </w:p>
    <w:p w:rsidR="008A49FA" w:rsidRPr="005B34A8" w:rsidRDefault="008A49FA" w:rsidP="00DB4B79">
      <w:pPr>
        <w:numPr>
          <w:ilvl w:val="0"/>
          <w:numId w:val="41"/>
        </w:numPr>
        <w:tabs>
          <w:tab w:val="right" w:pos="2127"/>
          <w:tab w:val="right" w:pos="9072"/>
        </w:tabs>
        <w:suppressAutoHyphens/>
        <w:spacing w:after="0"/>
        <w:ind w:left="851" w:firstLine="850"/>
        <w:jc w:val="both"/>
        <w:rPr>
          <w:rFonts w:ascii="Calibri" w:eastAsia="Calibri" w:hAnsi="Calibri" w:cs="Calibri"/>
        </w:rPr>
      </w:pPr>
      <w:r w:rsidRPr="005B34A8">
        <w:rPr>
          <w:rFonts w:ascii="Calibri" w:eastAsia="Calibri" w:hAnsi="Calibri" w:cs="Calibri"/>
        </w:rPr>
        <w:t>§ 4220 zakup środków żywności</w:t>
      </w:r>
      <w:r w:rsidR="00702C8F" w:rsidRPr="005B34A8">
        <w:rPr>
          <w:rFonts w:ascii="Calibri" w:eastAsia="Calibri" w:hAnsi="Calibri" w:cs="Calibri"/>
        </w:rPr>
        <w:tab/>
        <w:t xml:space="preserve">        </w:t>
      </w:r>
      <w:r w:rsidRPr="005B34A8">
        <w:rPr>
          <w:rFonts w:ascii="Calibri" w:eastAsia="Calibri" w:hAnsi="Calibri" w:cs="Calibri"/>
        </w:rPr>
        <w:t>206 tys. zł</w:t>
      </w:r>
      <w:r w:rsidR="00702C8F" w:rsidRPr="005B34A8">
        <w:rPr>
          <w:rFonts w:ascii="Calibri" w:eastAsia="Calibri" w:hAnsi="Calibri" w:cs="Calibri"/>
        </w:rPr>
        <w:t>,</w:t>
      </w:r>
    </w:p>
    <w:p w:rsidR="008A49FA" w:rsidRPr="005B34A8" w:rsidRDefault="008A49FA" w:rsidP="00DB4B79">
      <w:pPr>
        <w:numPr>
          <w:ilvl w:val="0"/>
          <w:numId w:val="41"/>
        </w:numPr>
        <w:tabs>
          <w:tab w:val="right" w:pos="2127"/>
          <w:tab w:val="right" w:pos="9072"/>
        </w:tabs>
        <w:suppressAutoHyphens/>
        <w:spacing w:after="0"/>
        <w:ind w:left="851" w:firstLine="850"/>
        <w:jc w:val="both"/>
        <w:rPr>
          <w:rFonts w:ascii="Calibri" w:eastAsia="Calibri" w:hAnsi="Calibri" w:cs="Calibri"/>
        </w:rPr>
      </w:pPr>
      <w:r w:rsidRPr="005B34A8">
        <w:rPr>
          <w:rFonts w:ascii="Calibri" w:eastAsia="Calibri" w:hAnsi="Calibri" w:cs="Calibri"/>
        </w:rPr>
        <w:t>§ 4260 zakup energii</w:t>
      </w:r>
      <w:r w:rsidRPr="005B34A8">
        <w:rPr>
          <w:rFonts w:ascii="Calibri" w:eastAsia="Calibri" w:hAnsi="Calibri" w:cs="Calibri"/>
        </w:rPr>
        <w:tab/>
        <w:t>1.684 tys. zł,</w:t>
      </w:r>
    </w:p>
    <w:p w:rsidR="008A49FA" w:rsidRPr="005B34A8" w:rsidRDefault="008A49FA" w:rsidP="00DB4B79">
      <w:pPr>
        <w:numPr>
          <w:ilvl w:val="0"/>
          <w:numId w:val="41"/>
        </w:numPr>
        <w:tabs>
          <w:tab w:val="right" w:pos="2127"/>
          <w:tab w:val="right" w:pos="9072"/>
        </w:tabs>
        <w:suppressAutoHyphens/>
        <w:spacing w:after="0"/>
        <w:ind w:left="851" w:firstLine="850"/>
        <w:jc w:val="both"/>
        <w:rPr>
          <w:rFonts w:ascii="Calibri" w:eastAsia="Calibri" w:hAnsi="Calibri" w:cs="Calibri"/>
        </w:rPr>
      </w:pPr>
      <w:r w:rsidRPr="005B34A8">
        <w:rPr>
          <w:rFonts w:ascii="Calibri" w:eastAsia="Calibri" w:hAnsi="Calibri" w:cs="Calibri"/>
        </w:rPr>
        <w:t>§ 4270 zakup usług remontowych</w:t>
      </w:r>
      <w:r w:rsidRPr="005B34A8">
        <w:rPr>
          <w:rFonts w:ascii="Calibri" w:eastAsia="Calibri" w:hAnsi="Calibri" w:cs="Calibri"/>
        </w:rPr>
        <w:tab/>
        <w:t>2.310 tys. zł,</w:t>
      </w:r>
    </w:p>
    <w:p w:rsidR="008A49FA" w:rsidRPr="005B34A8" w:rsidRDefault="008A49FA" w:rsidP="00DB4B79">
      <w:pPr>
        <w:numPr>
          <w:ilvl w:val="0"/>
          <w:numId w:val="41"/>
        </w:numPr>
        <w:tabs>
          <w:tab w:val="right" w:pos="2127"/>
          <w:tab w:val="right" w:pos="9072"/>
        </w:tabs>
        <w:suppressAutoHyphens/>
        <w:spacing w:after="0"/>
        <w:ind w:left="851" w:firstLine="850"/>
        <w:jc w:val="both"/>
        <w:rPr>
          <w:rFonts w:ascii="Calibri" w:eastAsia="Calibri" w:hAnsi="Calibri" w:cs="Calibri"/>
        </w:rPr>
      </w:pPr>
      <w:r w:rsidRPr="005B34A8">
        <w:rPr>
          <w:rFonts w:ascii="Calibri" w:eastAsia="Calibri" w:hAnsi="Calibri" w:cs="Calibri"/>
        </w:rPr>
        <w:t>§ 4280 zakup usług zdrowotnych</w:t>
      </w:r>
      <w:r w:rsidRPr="005B34A8">
        <w:rPr>
          <w:rFonts w:ascii="Calibri" w:eastAsia="Calibri" w:hAnsi="Calibri" w:cs="Calibri"/>
        </w:rPr>
        <w:tab/>
        <w:t>901 tys. zł,</w:t>
      </w:r>
    </w:p>
    <w:p w:rsidR="008A49FA" w:rsidRPr="005B34A8" w:rsidRDefault="008A49FA" w:rsidP="00DB4B79">
      <w:pPr>
        <w:numPr>
          <w:ilvl w:val="0"/>
          <w:numId w:val="41"/>
        </w:numPr>
        <w:tabs>
          <w:tab w:val="right" w:pos="2127"/>
          <w:tab w:val="right" w:pos="9072"/>
        </w:tabs>
        <w:suppressAutoHyphens/>
        <w:spacing w:after="0"/>
        <w:ind w:left="851" w:firstLine="850"/>
        <w:jc w:val="both"/>
        <w:rPr>
          <w:rFonts w:ascii="Calibri" w:eastAsia="Calibri" w:hAnsi="Calibri" w:cs="Calibri"/>
        </w:rPr>
      </w:pPr>
      <w:r w:rsidRPr="005B34A8">
        <w:rPr>
          <w:rFonts w:ascii="Calibri" w:eastAsia="Calibri" w:hAnsi="Calibri" w:cs="Calibri"/>
        </w:rPr>
        <w:t>§§ 4300, 4309 zakup usług pozostałych</w:t>
      </w:r>
      <w:r w:rsidRPr="005B34A8">
        <w:rPr>
          <w:rFonts w:ascii="Calibri" w:eastAsia="Calibri" w:hAnsi="Calibri" w:cs="Calibri"/>
        </w:rPr>
        <w:tab/>
        <w:t>25.348 tys. zł,</w:t>
      </w:r>
    </w:p>
    <w:p w:rsidR="008A49FA" w:rsidRPr="005B34A8" w:rsidRDefault="008A49FA" w:rsidP="00DB4B79">
      <w:pPr>
        <w:numPr>
          <w:ilvl w:val="0"/>
          <w:numId w:val="41"/>
        </w:numPr>
        <w:tabs>
          <w:tab w:val="right" w:pos="2127"/>
          <w:tab w:val="right" w:pos="9072"/>
        </w:tabs>
        <w:suppressAutoHyphens/>
        <w:spacing w:after="0"/>
        <w:ind w:left="851" w:firstLine="850"/>
        <w:jc w:val="both"/>
        <w:rPr>
          <w:rFonts w:ascii="Calibri" w:eastAsia="Calibri" w:hAnsi="Calibri" w:cs="Calibri"/>
        </w:rPr>
      </w:pPr>
      <w:r w:rsidRPr="005B34A8">
        <w:rPr>
          <w:rFonts w:ascii="Calibri" w:eastAsia="Calibri" w:hAnsi="Calibri" w:cs="Calibri"/>
        </w:rPr>
        <w:t>§ 4360 zakup usług telekomunikacyjnych</w:t>
      </w:r>
      <w:r w:rsidRPr="005B34A8">
        <w:rPr>
          <w:rFonts w:ascii="Calibri" w:eastAsia="Calibri" w:hAnsi="Calibri" w:cs="Calibri"/>
        </w:rPr>
        <w:tab/>
        <w:t>831 tys. zł,</w:t>
      </w:r>
    </w:p>
    <w:p w:rsidR="008A49FA" w:rsidRPr="005B34A8" w:rsidRDefault="008A49FA" w:rsidP="00DB4B79">
      <w:pPr>
        <w:numPr>
          <w:ilvl w:val="0"/>
          <w:numId w:val="41"/>
        </w:numPr>
        <w:tabs>
          <w:tab w:val="right" w:pos="2127"/>
          <w:tab w:val="right" w:pos="9072"/>
        </w:tabs>
        <w:suppressAutoHyphens/>
        <w:spacing w:after="0"/>
        <w:ind w:left="851" w:firstLine="850"/>
        <w:jc w:val="both"/>
        <w:rPr>
          <w:rFonts w:ascii="Calibri" w:eastAsia="Calibri" w:hAnsi="Calibri" w:cs="Calibri"/>
        </w:rPr>
      </w:pPr>
      <w:r w:rsidRPr="005B34A8">
        <w:rPr>
          <w:rFonts w:ascii="Calibri" w:eastAsia="Calibri" w:hAnsi="Calibri" w:cs="Calibri"/>
        </w:rPr>
        <w:t>§ 4380 zakup usług obejmujących tłumaczenia</w:t>
      </w:r>
      <w:r w:rsidRPr="005B34A8">
        <w:rPr>
          <w:rFonts w:ascii="Calibri" w:eastAsia="Calibri" w:hAnsi="Calibri" w:cs="Calibri"/>
        </w:rPr>
        <w:tab/>
        <w:t>123 tys. zł,</w:t>
      </w:r>
    </w:p>
    <w:p w:rsidR="008A49FA" w:rsidRPr="005B34A8" w:rsidRDefault="008A49FA" w:rsidP="00DB4B79">
      <w:pPr>
        <w:numPr>
          <w:ilvl w:val="0"/>
          <w:numId w:val="41"/>
        </w:numPr>
        <w:tabs>
          <w:tab w:val="right" w:pos="2127"/>
          <w:tab w:val="right" w:pos="9072"/>
        </w:tabs>
        <w:suppressAutoHyphens/>
        <w:spacing w:after="0"/>
        <w:ind w:left="851" w:firstLine="850"/>
        <w:jc w:val="both"/>
        <w:rPr>
          <w:rFonts w:ascii="Calibri" w:eastAsia="Calibri" w:hAnsi="Calibri" w:cs="Calibri"/>
        </w:rPr>
      </w:pPr>
      <w:r w:rsidRPr="005B34A8">
        <w:rPr>
          <w:rFonts w:ascii="Calibri" w:eastAsia="Calibri" w:hAnsi="Calibri" w:cs="Calibri"/>
        </w:rPr>
        <w:lastRenderedPageBreak/>
        <w:t>§ 4390 wykonanie ekspertyz, analiz i opinii</w:t>
      </w:r>
      <w:r w:rsidRPr="005B34A8">
        <w:rPr>
          <w:rFonts w:ascii="Calibri" w:eastAsia="Calibri" w:hAnsi="Calibri" w:cs="Calibri"/>
        </w:rPr>
        <w:tab/>
        <w:t>507 tys. zł,</w:t>
      </w:r>
    </w:p>
    <w:p w:rsidR="008A49FA" w:rsidRPr="005B34A8" w:rsidRDefault="008A49FA" w:rsidP="00DB4B79">
      <w:pPr>
        <w:numPr>
          <w:ilvl w:val="0"/>
          <w:numId w:val="41"/>
        </w:numPr>
        <w:tabs>
          <w:tab w:val="right" w:pos="2127"/>
          <w:tab w:val="right" w:pos="9072"/>
        </w:tabs>
        <w:suppressAutoHyphens/>
        <w:spacing w:after="0"/>
        <w:ind w:left="851" w:firstLine="850"/>
        <w:jc w:val="both"/>
        <w:rPr>
          <w:rFonts w:ascii="Calibri" w:eastAsia="Calibri" w:hAnsi="Calibri" w:cs="Calibri"/>
        </w:rPr>
      </w:pPr>
      <w:r w:rsidRPr="005B34A8">
        <w:rPr>
          <w:rFonts w:ascii="Calibri" w:eastAsia="Calibri" w:hAnsi="Calibri" w:cs="Calibri"/>
        </w:rPr>
        <w:t>§ 4400 czynsze za pomieszczenia biurowe</w:t>
      </w:r>
      <w:r w:rsidRPr="005B34A8">
        <w:rPr>
          <w:rFonts w:ascii="Calibri" w:eastAsia="Calibri" w:hAnsi="Calibri" w:cs="Calibri"/>
        </w:rPr>
        <w:tab/>
        <w:t>7.052 tys. zł,</w:t>
      </w:r>
    </w:p>
    <w:p w:rsidR="008A49FA" w:rsidRPr="005B34A8" w:rsidRDefault="008A49FA" w:rsidP="00DB4B79">
      <w:pPr>
        <w:numPr>
          <w:ilvl w:val="0"/>
          <w:numId w:val="41"/>
        </w:numPr>
        <w:tabs>
          <w:tab w:val="right" w:pos="2127"/>
          <w:tab w:val="right" w:pos="9072"/>
        </w:tabs>
        <w:suppressAutoHyphens/>
        <w:spacing w:after="0"/>
        <w:ind w:left="851" w:firstLine="850"/>
        <w:jc w:val="both"/>
        <w:rPr>
          <w:rFonts w:ascii="Calibri" w:eastAsia="Calibri" w:hAnsi="Calibri" w:cs="Calibri"/>
        </w:rPr>
      </w:pPr>
      <w:r w:rsidRPr="005B34A8">
        <w:rPr>
          <w:rFonts w:ascii="Calibri" w:eastAsia="Calibri" w:hAnsi="Calibri" w:cs="Calibri"/>
        </w:rPr>
        <w:t>§§ 4410, 4419 podróże służbowe krajowe</w:t>
      </w:r>
      <w:r w:rsidRPr="005B34A8">
        <w:rPr>
          <w:rFonts w:ascii="Calibri" w:eastAsia="Calibri" w:hAnsi="Calibri" w:cs="Calibri"/>
        </w:rPr>
        <w:tab/>
        <w:t>1.024 tys. zł,</w:t>
      </w:r>
    </w:p>
    <w:p w:rsidR="008A49FA" w:rsidRPr="005B34A8" w:rsidRDefault="008A49FA" w:rsidP="00DB4B79">
      <w:pPr>
        <w:numPr>
          <w:ilvl w:val="0"/>
          <w:numId w:val="41"/>
        </w:numPr>
        <w:tabs>
          <w:tab w:val="right" w:pos="2127"/>
          <w:tab w:val="right" w:pos="9072"/>
        </w:tabs>
        <w:suppressAutoHyphens/>
        <w:spacing w:after="0"/>
        <w:ind w:left="851" w:firstLine="850"/>
        <w:jc w:val="both"/>
        <w:rPr>
          <w:rFonts w:ascii="Calibri" w:eastAsia="Calibri" w:hAnsi="Calibri" w:cs="Calibri"/>
        </w:rPr>
      </w:pPr>
      <w:r w:rsidRPr="005B34A8">
        <w:rPr>
          <w:rFonts w:ascii="Calibri" w:eastAsia="Calibri" w:hAnsi="Calibri" w:cs="Calibri"/>
        </w:rPr>
        <w:t>§ 4420 podróże służbowe zagraniczne</w:t>
      </w:r>
      <w:r w:rsidRPr="005B34A8">
        <w:rPr>
          <w:rFonts w:ascii="Calibri" w:eastAsia="Calibri" w:hAnsi="Calibri" w:cs="Calibri"/>
        </w:rPr>
        <w:tab/>
        <w:t>40 tys. zł,</w:t>
      </w:r>
    </w:p>
    <w:p w:rsidR="008A49FA" w:rsidRPr="005B34A8" w:rsidRDefault="008A49FA" w:rsidP="00DB4B79">
      <w:pPr>
        <w:numPr>
          <w:ilvl w:val="0"/>
          <w:numId w:val="41"/>
        </w:numPr>
        <w:tabs>
          <w:tab w:val="right" w:pos="2127"/>
          <w:tab w:val="right" w:pos="9072"/>
        </w:tabs>
        <w:suppressAutoHyphens/>
        <w:spacing w:after="0"/>
        <w:ind w:left="851" w:firstLine="850"/>
        <w:jc w:val="both"/>
        <w:rPr>
          <w:rFonts w:ascii="Calibri" w:eastAsia="Calibri" w:hAnsi="Calibri" w:cs="Calibri"/>
        </w:rPr>
      </w:pPr>
      <w:r w:rsidRPr="005B34A8">
        <w:rPr>
          <w:rFonts w:ascii="Calibri" w:eastAsia="Calibri" w:hAnsi="Calibri" w:cs="Calibri"/>
        </w:rPr>
        <w:t>§§ 4430, 4439 różne opłaty i składki</w:t>
      </w:r>
      <w:r w:rsidRPr="005B34A8">
        <w:rPr>
          <w:rFonts w:ascii="Calibri" w:eastAsia="Calibri" w:hAnsi="Calibri" w:cs="Calibri"/>
        </w:rPr>
        <w:tab/>
        <w:t>916 tys. zł,</w:t>
      </w:r>
    </w:p>
    <w:p w:rsidR="008A49FA" w:rsidRPr="005B34A8" w:rsidRDefault="008A49FA" w:rsidP="00DB4B79">
      <w:pPr>
        <w:numPr>
          <w:ilvl w:val="0"/>
          <w:numId w:val="41"/>
        </w:numPr>
        <w:tabs>
          <w:tab w:val="right" w:pos="2127"/>
          <w:tab w:val="right" w:pos="9072"/>
        </w:tabs>
        <w:suppressAutoHyphens/>
        <w:spacing w:after="0"/>
        <w:ind w:left="851" w:firstLine="850"/>
        <w:jc w:val="both"/>
        <w:rPr>
          <w:rFonts w:ascii="Calibri" w:eastAsia="Calibri" w:hAnsi="Calibri" w:cs="Calibri"/>
        </w:rPr>
      </w:pPr>
      <w:r w:rsidRPr="005B34A8">
        <w:rPr>
          <w:rFonts w:ascii="Calibri" w:eastAsia="Calibri" w:hAnsi="Calibri" w:cs="Calibri"/>
        </w:rPr>
        <w:t>§ 4440 odpisy na zakładowy fundusz świadczeń socjalnych</w:t>
      </w:r>
      <w:r w:rsidRPr="005B34A8">
        <w:rPr>
          <w:rFonts w:ascii="Calibri" w:eastAsia="Calibri" w:hAnsi="Calibri" w:cs="Calibri"/>
        </w:rPr>
        <w:tab/>
        <w:t>2.675 tys. zł,</w:t>
      </w:r>
    </w:p>
    <w:p w:rsidR="008A49FA" w:rsidRPr="005B34A8" w:rsidRDefault="008A49FA" w:rsidP="00DB4B79">
      <w:pPr>
        <w:numPr>
          <w:ilvl w:val="0"/>
          <w:numId w:val="41"/>
        </w:numPr>
        <w:tabs>
          <w:tab w:val="right" w:pos="2127"/>
          <w:tab w:val="right" w:pos="9072"/>
        </w:tabs>
        <w:suppressAutoHyphens/>
        <w:spacing w:after="0"/>
        <w:ind w:left="851" w:firstLine="850"/>
        <w:jc w:val="both"/>
        <w:rPr>
          <w:rFonts w:ascii="Calibri" w:eastAsia="Calibri" w:hAnsi="Calibri" w:cs="Calibri"/>
        </w:rPr>
      </w:pPr>
      <w:r w:rsidRPr="005B34A8">
        <w:rPr>
          <w:rFonts w:ascii="Calibri" w:eastAsia="Calibri" w:hAnsi="Calibri" w:cs="Calibri"/>
        </w:rPr>
        <w:t>§ 4480 podatek od nieruchomości</w:t>
      </w:r>
      <w:r w:rsidRPr="005B34A8">
        <w:rPr>
          <w:rFonts w:ascii="Calibri" w:eastAsia="Calibri" w:hAnsi="Calibri" w:cs="Calibri"/>
        </w:rPr>
        <w:tab/>
        <w:t>62 tys. zł,</w:t>
      </w:r>
    </w:p>
    <w:p w:rsidR="008A49FA" w:rsidRPr="005B34A8" w:rsidRDefault="008A49FA" w:rsidP="00DB4B79">
      <w:pPr>
        <w:numPr>
          <w:ilvl w:val="0"/>
          <w:numId w:val="41"/>
        </w:numPr>
        <w:tabs>
          <w:tab w:val="right" w:pos="2127"/>
          <w:tab w:val="right" w:pos="9072"/>
        </w:tabs>
        <w:suppressAutoHyphens/>
        <w:spacing w:after="0"/>
        <w:ind w:left="851" w:firstLine="850"/>
        <w:jc w:val="both"/>
        <w:rPr>
          <w:rFonts w:ascii="Calibri" w:eastAsia="Calibri" w:hAnsi="Calibri" w:cs="Calibri"/>
        </w:rPr>
      </w:pPr>
      <w:r w:rsidRPr="005B34A8">
        <w:rPr>
          <w:rFonts w:ascii="Calibri" w:eastAsia="Calibri" w:hAnsi="Calibri" w:cs="Calibri"/>
        </w:rPr>
        <w:t>§ 4510 opłata z tytułu wieczystego użytkowania gruntu</w:t>
      </w:r>
      <w:r w:rsidRPr="005B34A8">
        <w:rPr>
          <w:rFonts w:ascii="Calibri" w:eastAsia="Calibri" w:hAnsi="Calibri" w:cs="Calibri"/>
        </w:rPr>
        <w:tab/>
        <w:t>47 tys. zł,</w:t>
      </w:r>
    </w:p>
    <w:p w:rsidR="008A49FA" w:rsidRPr="005B34A8" w:rsidRDefault="008A49FA" w:rsidP="00DB4B79">
      <w:pPr>
        <w:numPr>
          <w:ilvl w:val="0"/>
          <w:numId w:val="41"/>
        </w:numPr>
        <w:tabs>
          <w:tab w:val="right" w:pos="2127"/>
          <w:tab w:val="right" w:pos="9072"/>
        </w:tabs>
        <w:suppressAutoHyphens/>
        <w:spacing w:after="0"/>
        <w:ind w:left="851" w:firstLine="850"/>
        <w:jc w:val="both"/>
        <w:rPr>
          <w:rFonts w:ascii="Calibri" w:eastAsia="Calibri" w:hAnsi="Calibri" w:cs="Calibri"/>
        </w:rPr>
      </w:pPr>
      <w:r w:rsidRPr="005B34A8">
        <w:rPr>
          <w:rFonts w:ascii="Calibri" w:eastAsia="Calibri" w:hAnsi="Calibri" w:cs="Calibri"/>
        </w:rPr>
        <w:t xml:space="preserve">§ 4520 opłaty na rzecz budżetów JST </w:t>
      </w:r>
      <w:r w:rsidRPr="005B34A8">
        <w:rPr>
          <w:rFonts w:ascii="Calibri" w:eastAsia="Calibri" w:hAnsi="Calibri" w:cs="Calibri"/>
        </w:rPr>
        <w:tab/>
        <w:t xml:space="preserve">35 tys. zł, </w:t>
      </w:r>
    </w:p>
    <w:p w:rsidR="008A49FA" w:rsidRPr="005B34A8" w:rsidRDefault="008A49FA" w:rsidP="00DB4B79">
      <w:pPr>
        <w:numPr>
          <w:ilvl w:val="0"/>
          <w:numId w:val="41"/>
        </w:numPr>
        <w:tabs>
          <w:tab w:val="right" w:pos="2127"/>
          <w:tab w:val="right" w:pos="9072"/>
        </w:tabs>
        <w:suppressAutoHyphens/>
        <w:spacing w:after="0"/>
        <w:ind w:left="851" w:firstLine="850"/>
        <w:jc w:val="both"/>
        <w:rPr>
          <w:rFonts w:ascii="Calibri" w:eastAsia="Calibri" w:hAnsi="Calibri" w:cs="Calibri"/>
        </w:rPr>
      </w:pPr>
      <w:r w:rsidRPr="005B34A8">
        <w:rPr>
          <w:rFonts w:ascii="Calibri" w:eastAsia="Calibri" w:hAnsi="Calibri" w:cs="Calibri"/>
        </w:rPr>
        <w:t xml:space="preserve">§ 4539 podatek od towarów i usług (VAT)   </w:t>
      </w:r>
      <w:r w:rsidRPr="005B34A8">
        <w:rPr>
          <w:rFonts w:ascii="Calibri" w:eastAsia="Calibri" w:hAnsi="Calibri" w:cs="Calibri"/>
        </w:rPr>
        <w:tab/>
        <w:t>100 tys. zł,</w:t>
      </w:r>
    </w:p>
    <w:p w:rsidR="008A49FA" w:rsidRPr="005B34A8" w:rsidRDefault="008A49FA" w:rsidP="00DB4B79">
      <w:pPr>
        <w:numPr>
          <w:ilvl w:val="0"/>
          <w:numId w:val="41"/>
        </w:numPr>
        <w:tabs>
          <w:tab w:val="right" w:pos="2127"/>
          <w:tab w:val="right" w:pos="9072"/>
        </w:tabs>
        <w:suppressAutoHyphens/>
        <w:spacing w:after="0"/>
        <w:ind w:left="851" w:firstLine="850"/>
        <w:jc w:val="both"/>
        <w:rPr>
          <w:rFonts w:ascii="Calibri" w:eastAsia="Calibri" w:hAnsi="Calibri" w:cs="Calibri"/>
        </w:rPr>
      </w:pPr>
      <w:r w:rsidRPr="005B34A8">
        <w:rPr>
          <w:rFonts w:ascii="Calibri" w:eastAsia="Calibri" w:hAnsi="Calibri" w:cs="Calibri"/>
        </w:rPr>
        <w:t xml:space="preserve">§ 4580 pozostałe odsetki   </w:t>
      </w:r>
      <w:r w:rsidRPr="005B34A8">
        <w:rPr>
          <w:rFonts w:ascii="Calibri" w:eastAsia="Calibri" w:hAnsi="Calibri" w:cs="Calibri"/>
        </w:rPr>
        <w:tab/>
        <w:t>978 tys. zł,</w:t>
      </w:r>
    </w:p>
    <w:p w:rsidR="008A49FA" w:rsidRPr="005B34A8" w:rsidRDefault="008A49FA" w:rsidP="00DB4B79">
      <w:pPr>
        <w:numPr>
          <w:ilvl w:val="0"/>
          <w:numId w:val="41"/>
        </w:numPr>
        <w:tabs>
          <w:tab w:val="right" w:pos="2127"/>
          <w:tab w:val="right" w:pos="9072"/>
        </w:tabs>
        <w:suppressAutoHyphens/>
        <w:spacing w:after="0"/>
        <w:ind w:left="851" w:firstLine="850"/>
        <w:jc w:val="both"/>
        <w:rPr>
          <w:rFonts w:ascii="Calibri" w:eastAsia="Calibri" w:hAnsi="Calibri" w:cs="Calibri"/>
        </w:rPr>
      </w:pPr>
      <w:r w:rsidRPr="005B34A8">
        <w:rPr>
          <w:rFonts w:ascii="Calibri" w:eastAsia="Calibri" w:hAnsi="Calibri" w:cs="Calibri"/>
        </w:rPr>
        <w:t>§ 4590 kary i odszkodowania na rzecz osób fizycznych</w:t>
      </w:r>
      <w:r w:rsidRPr="005B34A8">
        <w:rPr>
          <w:rFonts w:ascii="Calibri" w:eastAsia="Calibri" w:hAnsi="Calibri" w:cs="Calibri"/>
        </w:rPr>
        <w:tab/>
        <w:t>20 tys. zł,</w:t>
      </w:r>
    </w:p>
    <w:p w:rsidR="008A49FA" w:rsidRPr="005B34A8" w:rsidRDefault="008A49FA" w:rsidP="00DB4B79">
      <w:pPr>
        <w:numPr>
          <w:ilvl w:val="0"/>
          <w:numId w:val="41"/>
        </w:numPr>
        <w:tabs>
          <w:tab w:val="right" w:pos="2127"/>
          <w:tab w:val="right" w:pos="9072"/>
        </w:tabs>
        <w:suppressAutoHyphens/>
        <w:spacing w:after="0"/>
        <w:ind w:left="851" w:firstLine="850"/>
        <w:jc w:val="both"/>
        <w:rPr>
          <w:rFonts w:ascii="Calibri" w:eastAsia="Calibri" w:hAnsi="Calibri" w:cs="Calibri"/>
        </w:rPr>
      </w:pPr>
      <w:r w:rsidRPr="005B34A8">
        <w:rPr>
          <w:rFonts w:ascii="Calibri" w:eastAsia="Calibri" w:hAnsi="Calibri" w:cs="Calibri"/>
        </w:rPr>
        <w:t xml:space="preserve">§ 4600 kary i odszkodowania na rzecz osób prawnych </w:t>
      </w:r>
    </w:p>
    <w:p w:rsidR="008A49FA" w:rsidRPr="005B34A8" w:rsidRDefault="008A49FA" w:rsidP="00DB4B79">
      <w:pPr>
        <w:tabs>
          <w:tab w:val="right" w:pos="2127"/>
          <w:tab w:val="right" w:pos="9072"/>
        </w:tabs>
        <w:suppressAutoHyphens/>
        <w:spacing w:after="0"/>
        <w:ind w:left="1701" w:firstLine="426"/>
        <w:jc w:val="both"/>
        <w:rPr>
          <w:rFonts w:ascii="Calibri" w:eastAsia="Calibri" w:hAnsi="Calibri" w:cs="Calibri"/>
        </w:rPr>
      </w:pPr>
      <w:r w:rsidRPr="005B34A8">
        <w:rPr>
          <w:rFonts w:ascii="Calibri" w:eastAsia="Calibri" w:hAnsi="Calibri" w:cs="Calibri"/>
        </w:rPr>
        <w:t>i innych jednostek</w:t>
      </w:r>
      <w:r w:rsidRPr="005B34A8">
        <w:rPr>
          <w:rFonts w:ascii="Calibri" w:eastAsia="Calibri" w:hAnsi="Calibri" w:cs="Calibri"/>
        </w:rPr>
        <w:tab/>
        <w:t>1.841 tys. zł,</w:t>
      </w:r>
    </w:p>
    <w:p w:rsidR="008A49FA" w:rsidRPr="005B34A8" w:rsidRDefault="008A49FA" w:rsidP="00DB4B79">
      <w:pPr>
        <w:numPr>
          <w:ilvl w:val="0"/>
          <w:numId w:val="41"/>
        </w:numPr>
        <w:tabs>
          <w:tab w:val="right" w:pos="2127"/>
          <w:tab w:val="right" w:pos="9072"/>
        </w:tabs>
        <w:suppressAutoHyphens/>
        <w:spacing w:after="0"/>
        <w:ind w:left="851" w:firstLine="850"/>
        <w:jc w:val="both"/>
        <w:rPr>
          <w:rFonts w:ascii="Calibri" w:eastAsia="Calibri" w:hAnsi="Calibri" w:cs="Calibri"/>
        </w:rPr>
      </w:pPr>
      <w:r w:rsidRPr="005B34A8">
        <w:rPr>
          <w:rFonts w:ascii="Calibri" w:eastAsia="Calibri" w:hAnsi="Calibri" w:cs="Calibri"/>
        </w:rPr>
        <w:t>§ 4610 koszty postępowania sądowego i prokuratorskiego</w:t>
      </w:r>
      <w:r w:rsidRPr="005B34A8">
        <w:rPr>
          <w:rFonts w:ascii="Calibri" w:eastAsia="Calibri" w:hAnsi="Calibri" w:cs="Calibri"/>
        </w:rPr>
        <w:tab/>
        <w:t>4.372 tys. zł,</w:t>
      </w:r>
    </w:p>
    <w:p w:rsidR="008A49FA" w:rsidRPr="005B34A8" w:rsidRDefault="008A49FA" w:rsidP="00DB4B79">
      <w:pPr>
        <w:numPr>
          <w:ilvl w:val="0"/>
          <w:numId w:val="41"/>
        </w:numPr>
        <w:tabs>
          <w:tab w:val="right" w:pos="2127"/>
          <w:tab w:val="right" w:pos="9072"/>
        </w:tabs>
        <w:suppressAutoHyphens/>
        <w:spacing w:after="0"/>
        <w:ind w:left="851" w:firstLine="850"/>
        <w:jc w:val="both"/>
        <w:rPr>
          <w:rFonts w:ascii="Calibri" w:eastAsia="Calibri" w:hAnsi="Calibri" w:cs="Calibri"/>
        </w:rPr>
      </w:pPr>
      <w:r w:rsidRPr="005B34A8">
        <w:rPr>
          <w:rFonts w:ascii="Calibri" w:eastAsia="Calibri" w:hAnsi="Calibri" w:cs="Calibri"/>
        </w:rPr>
        <w:t>§ 4700 szkolenia pracowników</w:t>
      </w:r>
      <w:r w:rsidRPr="005B34A8">
        <w:rPr>
          <w:rFonts w:ascii="Calibri" w:eastAsia="Calibri" w:hAnsi="Calibri" w:cs="Calibri"/>
        </w:rPr>
        <w:tab/>
        <w:t>1.500 tys. zł,</w:t>
      </w:r>
    </w:p>
    <w:p w:rsidR="008A49FA" w:rsidRPr="005B34A8" w:rsidRDefault="008A49FA" w:rsidP="00DB4B79">
      <w:pPr>
        <w:numPr>
          <w:ilvl w:val="0"/>
          <w:numId w:val="41"/>
        </w:numPr>
        <w:tabs>
          <w:tab w:val="right" w:pos="2127"/>
          <w:tab w:val="right" w:pos="9072"/>
        </w:tabs>
        <w:suppressAutoHyphens/>
        <w:spacing w:after="0"/>
        <w:ind w:left="851" w:firstLine="850"/>
        <w:jc w:val="both"/>
        <w:rPr>
          <w:rFonts w:ascii="Calibri" w:eastAsia="Calibri" w:hAnsi="Calibri" w:cs="Calibri"/>
        </w:rPr>
      </w:pPr>
      <w:r w:rsidRPr="005B34A8">
        <w:rPr>
          <w:rFonts w:ascii="Calibri" w:eastAsia="Calibri" w:hAnsi="Calibri" w:cs="Calibri"/>
        </w:rPr>
        <w:t>§ 4720 amortyzacja majątku trwałego</w:t>
      </w:r>
      <w:r w:rsidRPr="005B34A8">
        <w:rPr>
          <w:rFonts w:ascii="Calibri" w:eastAsia="Calibri" w:hAnsi="Calibri" w:cs="Calibri"/>
        </w:rPr>
        <w:tab/>
        <w:t>15.510 tys. zł,</w:t>
      </w:r>
    </w:p>
    <w:p w:rsidR="008A49FA" w:rsidRPr="005B34A8" w:rsidRDefault="008A49FA" w:rsidP="00DB4B79">
      <w:pPr>
        <w:numPr>
          <w:ilvl w:val="0"/>
          <w:numId w:val="41"/>
        </w:numPr>
        <w:tabs>
          <w:tab w:val="right" w:pos="2127"/>
          <w:tab w:val="right" w:pos="9072"/>
        </w:tabs>
        <w:suppressAutoHyphens/>
        <w:spacing w:after="0"/>
        <w:ind w:left="851" w:firstLine="850"/>
        <w:jc w:val="both"/>
        <w:rPr>
          <w:rFonts w:ascii="Calibri" w:eastAsia="Calibri" w:hAnsi="Calibri" w:cs="Calibri"/>
        </w:rPr>
      </w:pPr>
      <w:r w:rsidRPr="005B34A8">
        <w:rPr>
          <w:rFonts w:ascii="Calibri" w:eastAsia="Calibri" w:hAnsi="Calibri" w:cs="Calibri"/>
        </w:rPr>
        <w:t>§ 4950 różnice kursowe</w:t>
      </w:r>
      <w:r w:rsidRPr="005B34A8">
        <w:rPr>
          <w:rFonts w:ascii="Calibri" w:eastAsia="Calibri" w:hAnsi="Calibri" w:cs="Calibri"/>
        </w:rPr>
        <w:tab/>
        <w:t>1 tys. zł,</w:t>
      </w:r>
    </w:p>
    <w:p w:rsidR="008A49FA" w:rsidRPr="005B34A8" w:rsidRDefault="008A49FA" w:rsidP="00DB4B79">
      <w:pPr>
        <w:pStyle w:val="Akapitzlist"/>
        <w:numPr>
          <w:ilvl w:val="0"/>
          <w:numId w:val="43"/>
        </w:numPr>
        <w:suppressAutoHyphens/>
        <w:spacing w:after="0"/>
        <w:jc w:val="both"/>
        <w:rPr>
          <w:rFonts w:ascii="Calibri" w:eastAsia="Calibri" w:hAnsi="Calibri" w:cs="Calibri"/>
        </w:rPr>
      </w:pPr>
      <w:r w:rsidRPr="005B34A8">
        <w:rPr>
          <w:rFonts w:ascii="Calibri" w:eastAsia="Calibri" w:hAnsi="Calibri" w:cs="Calibri"/>
        </w:rPr>
        <w:t>§§ 6110 – 6119 oraz 6120 wydatki inwestycyjne (własne) i wydatki na zakupy</w:t>
      </w:r>
    </w:p>
    <w:p w:rsidR="008A49FA" w:rsidRPr="005B34A8" w:rsidRDefault="008A49FA" w:rsidP="00DB4B79">
      <w:pPr>
        <w:tabs>
          <w:tab w:val="left" w:pos="709"/>
          <w:tab w:val="right" w:pos="9072"/>
        </w:tabs>
        <w:spacing w:after="0"/>
        <w:ind w:left="720" w:hanging="11"/>
        <w:jc w:val="both"/>
        <w:rPr>
          <w:rFonts w:ascii="Calibri" w:eastAsia="Calibri" w:hAnsi="Calibri" w:cs="Calibri"/>
        </w:rPr>
      </w:pPr>
      <w:r w:rsidRPr="005B34A8">
        <w:rPr>
          <w:rFonts w:ascii="Calibri" w:eastAsia="Calibri" w:hAnsi="Calibri" w:cs="Calibri"/>
        </w:rPr>
        <w:t>inwestycyjne (własne)</w:t>
      </w:r>
      <w:r w:rsidRPr="005B34A8">
        <w:rPr>
          <w:rFonts w:ascii="Calibri" w:eastAsia="Calibri" w:hAnsi="Calibri" w:cs="Calibri"/>
        </w:rPr>
        <w:tab/>
        <w:t>16.326 tys. zł.</w:t>
      </w:r>
    </w:p>
    <w:p w:rsidR="008A49FA" w:rsidRPr="005B34A8" w:rsidRDefault="008A49FA" w:rsidP="002C272F">
      <w:pPr>
        <w:pStyle w:val="Akapitzlist"/>
        <w:numPr>
          <w:ilvl w:val="0"/>
          <w:numId w:val="70"/>
        </w:numPr>
        <w:spacing w:after="0"/>
        <w:jc w:val="both"/>
        <w:rPr>
          <w:rFonts w:ascii="Calibri" w:eastAsia="Calibri" w:hAnsi="Calibri" w:cs="Calibri"/>
        </w:rPr>
      </w:pPr>
      <w:r w:rsidRPr="005B34A8">
        <w:rPr>
          <w:rFonts w:ascii="Calibri" w:eastAsia="Calibri" w:hAnsi="Calibri" w:cs="Calibri"/>
        </w:rPr>
        <w:t>Wydatki na realizację programów i projektów finansowanych ze środków Unii Europejskiej</w:t>
      </w:r>
    </w:p>
    <w:p w:rsidR="008A49FA" w:rsidRPr="005B34A8" w:rsidRDefault="008A49FA" w:rsidP="002C272F">
      <w:pPr>
        <w:pStyle w:val="Akapitzlist"/>
        <w:numPr>
          <w:ilvl w:val="6"/>
          <w:numId w:val="148"/>
        </w:numPr>
        <w:tabs>
          <w:tab w:val="left" w:pos="1276"/>
        </w:tabs>
        <w:suppressAutoHyphens/>
        <w:spacing w:after="0"/>
        <w:ind w:left="709" w:hanging="283"/>
        <w:jc w:val="both"/>
        <w:rPr>
          <w:rFonts w:ascii="Calibri" w:eastAsia="Calibri" w:hAnsi="Calibri" w:cs="Calibri"/>
        </w:rPr>
      </w:pPr>
      <w:r w:rsidRPr="005B34A8">
        <w:rPr>
          <w:rFonts w:ascii="Calibri" w:eastAsia="Calibri" w:hAnsi="Calibri" w:cs="Calibri"/>
        </w:rPr>
        <w:t xml:space="preserve">§ 2447 na dofinansowanie zadań bieżących realizowanych przez </w:t>
      </w:r>
    </w:p>
    <w:p w:rsidR="008A49FA" w:rsidRPr="005B34A8" w:rsidRDefault="008A49FA" w:rsidP="00DB4B79">
      <w:pPr>
        <w:tabs>
          <w:tab w:val="right" w:pos="9072"/>
        </w:tabs>
        <w:spacing w:after="0"/>
        <w:rPr>
          <w:rFonts w:eastAsia="Calibri"/>
        </w:rPr>
      </w:pPr>
      <w:r w:rsidRPr="005B34A8">
        <w:rPr>
          <w:rFonts w:eastAsia="Calibri"/>
        </w:rPr>
        <w:t xml:space="preserve">               jednostki sektora finansów publicznych </w:t>
      </w:r>
      <w:r w:rsidRPr="005B34A8">
        <w:rPr>
          <w:rFonts w:eastAsia="Calibri"/>
        </w:rPr>
        <w:tab/>
        <w:t>8.563 tys. zł.</w:t>
      </w:r>
    </w:p>
    <w:p w:rsidR="008A49FA" w:rsidRPr="005B34A8" w:rsidRDefault="008A49FA" w:rsidP="002C272F">
      <w:pPr>
        <w:pStyle w:val="Akapitzlist"/>
        <w:numPr>
          <w:ilvl w:val="6"/>
          <w:numId w:val="148"/>
        </w:numPr>
        <w:tabs>
          <w:tab w:val="left" w:pos="1276"/>
          <w:tab w:val="right" w:pos="9072"/>
        </w:tabs>
        <w:suppressAutoHyphens/>
        <w:spacing w:after="0"/>
        <w:ind w:left="709" w:hanging="283"/>
        <w:jc w:val="both"/>
        <w:rPr>
          <w:rFonts w:ascii="Calibri" w:eastAsia="Calibri" w:hAnsi="Calibri" w:cs="Calibri"/>
        </w:rPr>
      </w:pPr>
      <w:r w:rsidRPr="005B34A8">
        <w:rPr>
          <w:rFonts w:ascii="Calibri" w:eastAsia="Calibri" w:hAnsi="Calibri" w:cs="Calibri"/>
        </w:rPr>
        <w:t>Wydatki na działalność bieżącą</w:t>
      </w:r>
      <w:r w:rsidRPr="005B34A8">
        <w:rPr>
          <w:rFonts w:ascii="Calibri" w:eastAsia="Calibri" w:hAnsi="Calibri" w:cs="Calibri"/>
        </w:rPr>
        <w:tab/>
        <w:t>11.500 tys. zł,</w:t>
      </w:r>
    </w:p>
    <w:p w:rsidR="008A49FA" w:rsidRPr="005B34A8" w:rsidRDefault="008A49FA" w:rsidP="00DB4B79">
      <w:pPr>
        <w:pStyle w:val="Akapitzlist"/>
        <w:suppressAutoHyphens/>
        <w:spacing w:after="0"/>
        <w:ind w:left="709"/>
        <w:jc w:val="both"/>
        <w:rPr>
          <w:rFonts w:ascii="Calibri" w:eastAsia="Calibri" w:hAnsi="Calibri" w:cs="Calibri"/>
        </w:rPr>
      </w:pPr>
      <w:r w:rsidRPr="005B34A8">
        <w:rPr>
          <w:rFonts w:ascii="Calibri" w:eastAsia="Calibri" w:hAnsi="Calibri" w:cs="Calibri"/>
        </w:rPr>
        <w:t>z tego:</w:t>
      </w:r>
    </w:p>
    <w:p w:rsidR="008A49FA" w:rsidRPr="005B34A8" w:rsidRDefault="008A49FA" w:rsidP="00DB4B79">
      <w:pPr>
        <w:numPr>
          <w:ilvl w:val="0"/>
          <w:numId w:val="41"/>
        </w:numPr>
        <w:tabs>
          <w:tab w:val="right" w:pos="9072"/>
        </w:tabs>
        <w:suppressAutoHyphens/>
        <w:spacing w:after="0"/>
        <w:jc w:val="both"/>
        <w:rPr>
          <w:rFonts w:ascii="Calibri" w:eastAsia="Calibri" w:hAnsi="Calibri" w:cs="Calibri"/>
        </w:rPr>
      </w:pPr>
      <w:r w:rsidRPr="005B34A8">
        <w:rPr>
          <w:rFonts w:ascii="Calibri" w:eastAsia="Calibri" w:hAnsi="Calibri" w:cs="Calibri"/>
        </w:rPr>
        <w:t>§ 4017 wynagrodzenia osobowe</w:t>
      </w:r>
      <w:r w:rsidRPr="005B34A8">
        <w:rPr>
          <w:rFonts w:ascii="Calibri" w:eastAsia="Calibri" w:hAnsi="Calibri" w:cs="Calibri"/>
        </w:rPr>
        <w:tab/>
        <w:t>2.455 tys. zł,</w:t>
      </w:r>
    </w:p>
    <w:p w:rsidR="008A49FA" w:rsidRPr="005B34A8" w:rsidRDefault="008A49FA" w:rsidP="00DB4B79">
      <w:pPr>
        <w:numPr>
          <w:ilvl w:val="0"/>
          <w:numId w:val="41"/>
        </w:numPr>
        <w:tabs>
          <w:tab w:val="right" w:pos="9072"/>
        </w:tabs>
        <w:suppressAutoHyphens/>
        <w:spacing w:after="0"/>
        <w:jc w:val="both"/>
        <w:rPr>
          <w:rFonts w:ascii="Calibri" w:eastAsia="Calibri" w:hAnsi="Calibri" w:cs="Calibri"/>
        </w:rPr>
      </w:pPr>
      <w:r w:rsidRPr="005B34A8">
        <w:rPr>
          <w:rFonts w:ascii="Calibri" w:eastAsia="Calibri" w:hAnsi="Calibri" w:cs="Calibri"/>
        </w:rPr>
        <w:t>§ 4117 składki na ubezpieczenia społeczne</w:t>
      </w:r>
      <w:r w:rsidRPr="005B34A8">
        <w:rPr>
          <w:rFonts w:ascii="Calibri" w:eastAsia="Calibri" w:hAnsi="Calibri" w:cs="Calibri"/>
        </w:rPr>
        <w:tab/>
        <w:t>529 tys. zł,</w:t>
      </w:r>
    </w:p>
    <w:p w:rsidR="008A49FA" w:rsidRPr="005B34A8" w:rsidRDefault="008A49FA" w:rsidP="00DB4B79">
      <w:pPr>
        <w:numPr>
          <w:ilvl w:val="0"/>
          <w:numId w:val="41"/>
        </w:numPr>
        <w:tabs>
          <w:tab w:val="right" w:pos="9072"/>
        </w:tabs>
        <w:suppressAutoHyphens/>
        <w:spacing w:after="0"/>
        <w:jc w:val="both"/>
        <w:rPr>
          <w:rFonts w:ascii="Calibri" w:eastAsia="Calibri" w:hAnsi="Calibri" w:cs="Calibri"/>
        </w:rPr>
      </w:pPr>
      <w:r w:rsidRPr="005B34A8">
        <w:rPr>
          <w:rFonts w:ascii="Calibri" w:eastAsia="Calibri" w:hAnsi="Calibri" w:cs="Calibri"/>
        </w:rPr>
        <w:t xml:space="preserve">§ 4127 składki na Fundusz Pracy </w:t>
      </w:r>
      <w:r w:rsidRPr="005B34A8">
        <w:rPr>
          <w:rFonts w:ascii="Calibri" w:eastAsia="Calibri" w:hAnsi="Calibri" w:cs="Calibri"/>
        </w:rPr>
        <w:tab/>
        <w:t>78 tys. zł,</w:t>
      </w:r>
    </w:p>
    <w:p w:rsidR="008A49FA" w:rsidRPr="005B34A8" w:rsidRDefault="008A49FA" w:rsidP="00DB4B79">
      <w:pPr>
        <w:numPr>
          <w:ilvl w:val="0"/>
          <w:numId w:val="41"/>
        </w:numPr>
        <w:tabs>
          <w:tab w:val="right" w:pos="9072"/>
        </w:tabs>
        <w:suppressAutoHyphens/>
        <w:spacing w:after="0"/>
        <w:jc w:val="both"/>
        <w:rPr>
          <w:rFonts w:ascii="Calibri" w:eastAsia="Calibri" w:hAnsi="Calibri" w:cs="Calibri"/>
        </w:rPr>
      </w:pPr>
      <w:r w:rsidRPr="005B34A8">
        <w:rPr>
          <w:rFonts w:ascii="Calibri" w:eastAsia="Calibri" w:hAnsi="Calibri" w:cs="Calibri"/>
        </w:rPr>
        <w:t>§ 4177 wynagrodzenia bezosobowe</w:t>
      </w:r>
      <w:r w:rsidRPr="005B34A8">
        <w:rPr>
          <w:rFonts w:ascii="Calibri" w:eastAsia="Calibri" w:hAnsi="Calibri" w:cs="Calibri"/>
        </w:rPr>
        <w:tab/>
        <w:t>62 tys. zł,</w:t>
      </w:r>
    </w:p>
    <w:p w:rsidR="008A49FA" w:rsidRPr="005B34A8" w:rsidRDefault="008A49FA" w:rsidP="00DB4B79">
      <w:pPr>
        <w:numPr>
          <w:ilvl w:val="0"/>
          <w:numId w:val="41"/>
        </w:numPr>
        <w:tabs>
          <w:tab w:val="right" w:pos="9072"/>
        </w:tabs>
        <w:suppressAutoHyphens/>
        <w:spacing w:after="0"/>
        <w:jc w:val="both"/>
        <w:rPr>
          <w:rFonts w:ascii="Calibri" w:eastAsia="Calibri" w:hAnsi="Calibri" w:cs="Calibri"/>
        </w:rPr>
      </w:pPr>
      <w:r w:rsidRPr="005B34A8">
        <w:rPr>
          <w:rFonts w:ascii="Calibri" w:eastAsia="Calibri" w:hAnsi="Calibri" w:cs="Calibri"/>
        </w:rPr>
        <w:t>§ 4217 zakup materiałów i wyposażenia</w:t>
      </w:r>
      <w:r w:rsidRPr="005B34A8">
        <w:rPr>
          <w:rFonts w:ascii="Calibri" w:eastAsia="Calibri" w:hAnsi="Calibri" w:cs="Calibri"/>
        </w:rPr>
        <w:tab/>
        <w:t>4.074 tys. zł,</w:t>
      </w:r>
    </w:p>
    <w:p w:rsidR="008A49FA" w:rsidRPr="005B34A8" w:rsidRDefault="008A49FA" w:rsidP="00DB4B79">
      <w:pPr>
        <w:numPr>
          <w:ilvl w:val="0"/>
          <w:numId w:val="41"/>
        </w:numPr>
        <w:tabs>
          <w:tab w:val="right" w:pos="9072"/>
        </w:tabs>
        <w:suppressAutoHyphens/>
        <w:spacing w:after="0"/>
        <w:jc w:val="both"/>
        <w:rPr>
          <w:rFonts w:ascii="Calibri" w:eastAsia="Calibri" w:hAnsi="Calibri" w:cs="Calibri"/>
        </w:rPr>
      </w:pPr>
      <w:r w:rsidRPr="005B34A8">
        <w:rPr>
          <w:rFonts w:ascii="Calibri" w:eastAsia="Calibri" w:hAnsi="Calibri" w:cs="Calibri"/>
        </w:rPr>
        <w:t>§ 4307 zakup usług pozostałych</w:t>
      </w:r>
      <w:r w:rsidRPr="005B34A8">
        <w:rPr>
          <w:rFonts w:ascii="Calibri" w:eastAsia="Calibri" w:hAnsi="Calibri" w:cs="Calibri"/>
        </w:rPr>
        <w:tab/>
        <w:t>3.639 tys. zł,</w:t>
      </w:r>
    </w:p>
    <w:p w:rsidR="008A49FA" w:rsidRPr="005B34A8" w:rsidRDefault="008A49FA" w:rsidP="00DB4B79">
      <w:pPr>
        <w:numPr>
          <w:ilvl w:val="0"/>
          <w:numId w:val="41"/>
        </w:numPr>
        <w:tabs>
          <w:tab w:val="right" w:pos="9072"/>
        </w:tabs>
        <w:suppressAutoHyphens/>
        <w:spacing w:after="0"/>
        <w:jc w:val="both"/>
        <w:rPr>
          <w:rFonts w:ascii="Calibri" w:eastAsia="Calibri" w:hAnsi="Calibri" w:cs="Calibri"/>
        </w:rPr>
      </w:pPr>
      <w:r w:rsidRPr="005B34A8">
        <w:rPr>
          <w:rFonts w:ascii="Calibri" w:eastAsia="Calibri" w:hAnsi="Calibri" w:cs="Calibri"/>
        </w:rPr>
        <w:t>§ 4417 podróże służbowe krajowe</w:t>
      </w:r>
      <w:r w:rsidRPr="005B34A8">
        <w:rPr>
          <w:rFonts w:ascii="Calibri" w:eastAsia="Calibri" w:hAnsi="Calibri" w:cs="Calibri"/>
        </w:rPr>
        <w:tab/>
        <w:t>83 tys. zł,</w:t>
      </w:r>
    </w:p>
    <w:p w:rsidR="008A49FA" w:rsidRPr="005B34A8" w:rsidRDefault="008A49FA" w:rsidP="00DB4B79">
      <w:pPr>
        <w:numPr>
          <w:ilvl w:val="0"/>
          <w:numId w:val="41"/>
        </w:numPr>
        <w:tabs>
          <w:tab w:val="right" w:pos="9072"/>
        </w:tabs>
        <w:suppressAutoHyphens/>
        <w:spacing w:after="0"/>
        <w:jc w:val="both"/>
        <w:rPr>
          <w:rFonts w:ascii="Calibri" w:eastAsia="Calibri" w:hAnsi="Calibri" w:cs="Calibri"/>
        </w:rPr>
      </w:pPr>
      <w:r w:rsidRPr="005B34A8">
        <w:rPr>
          <w:rFonts w:ascii="Calibri" w:eastAsia="Calibri" w:hAnsi="Calibri" w:cs="Calibri"/>
        </w:rPr>
        <w:t>§ 4437 różne opłaty i składki</w:t>
      </w:r>
      <w:r w:rsidRPr="005B34A8">
        <w:rPr>
          <w:rFonts w:ascii="Calibri" w:eastAsia="Calibri" w:hAnsi="Calibri" w:cs="Calibri"/>
        </w:rPr>
        <w:tab/>
        <w:t>30 tys. zł,</w:t>
      </w:r>
    </w:p>
    <w:p w:rsidR="008A49FA" w:rsidRPr="005B34A8" w:rsidRDefault="008A49FA" w:rsidP="00DB4B79">
      <w:pPr>
        <w:numPr>
          <w:ilvl w:val="0"/>
          <w:numId w:val="41"/>
        </w:numPr>
        <w:tabs>
          <w:tab w:val="right" w:pos="9072"/>
        </w:tabs>
        <w:suppressAutoHyphens/>
        <w:spacing w:after="0"/>
        <w:jc w:val="both"/>
        <w:rPr>
          <w:rFonts w:ascii="Calibri" w:eastAsia="Calibri" w:hAnsi="Calibri" w:cs="Calibri"/>
        </w:rPr>
      </w:pPr>
      <w:r w:rsidRPr="005B34A8">
        <w:rPr>
          <w:rFonts w:ascii="Calibri" w:eastAsia="Calibri" w:hAnsi="Calibri" w:cs="Calibri"/>
        </w:rPr>
        <w:t>§ 4537 podatek od towarów i usług VAT</w:t>
      </w:r>
      <w:r w:rsidRPr="005B34A8">
        <w:rPr>
          <w:rFonts w:ascii="Calibri" w:eastAsia="Calibri" w:hAnsi="Calibri" w:cs="Calibri"/>
        </w:rPr>
        <w:tab/>
        <w:t>550 tys. zł,</w:t>
      </w:r>
    </w:p>
    <w:p w:rsidR="008A49FA" w:rsidRPr="005B34A8" w:rsidRDefault="008A49FA" w:rsidP="002C272F">
      <w:pPr>
        <w:pStyle w:val="Akapitzlist"/>
        <w:numPr>
          <w:ilvl w:val="6"/>
          <w:numId w:val="148"/>
        </w:numPr>
        <w:tabs>
          <w:tab w:val="left" w:pos="1276"/>
          <w:tab w:val="right" w:pos="9072"/>
        </w:tabs>
        <w:suppressAutoHyphens/>
        <w:spacing w:after="0"/>
        <w:ind w:left="709" w:hanging="283"/>
        <w:jc w:val="both"/>
        <w:rPr>
          <w:rFonts w:ascii="Calibri" w:eastAsia="Calibri" w:hAnsi="Calibri" w:cs="Calibri"/>
        </w:rPr>
      </w:pPr>
      <w:r w:rsidRPr="005B34A8">
        <w:rPr>
          <w:rFonts w:ascii="Calibri" w:eastAsia="Calibri" w:hAnsi="Calibri" w:cs="Calibri"/>
        </w:rPr>
        <w:t>§ 6117 wydatki inwestycyjne</w:t>
      </w:r>
      <w:r w:rsidRPr="005B34A8">
        <w:rPr>
          <w:rFonts w:ascii="Calibri" w:eastAsia="Calibri" w:hAnsi="Calibri" w:cs="Calibri"/>
        </w:rPr>
        <w:tab/>
        <w:t>2.412 tys. zł.</w:t>
      </w:r>
    </w:p>
    <w:p w:rsidR="008A49FA" w:rsidRPr="0082008F" w:rsidRDefault="008A49FA" w:rsidP="00DB4B79">
      <w:pPr>
        <w:spacing w:after="0"/>
        <w:jc w:val="both"/>
        <w:rPr>
          <w:rFonts w:ascii="Calibri" w:eastAsia="Calibri" w:hAnsi="Calibri" w:cs="Calibri"/>
          <w:b/>
          <w:highlight w:val="lightGray"/>
        </w:rPr>
      </w:pPr>
    </w:p>
    <w:p w:rsidR="008A49FA" w:rsidRPr="00861D7B" w:rsidRDefault="008A49FA" w:rsidP="00DB4B79">
      <w:pPr>
        <w:tabs>
          <w:tab w:val="right" w:pos="8080"/>
          <w:tab w:val="right" w:pos="9072"/>
        </w:tabs>
        <w:spacing w:after="0"/>
        <w:jc w:val="both"/>
        <w:rPr>
          <w:rFonts w:ascii="Calibri" w:eastAsia="Calibri" w:hAnsi="Calibri" w:cs="Calibri"/>
          <w:b/>
          <w:color w:val="C00000"/>
        </w:rPr>
      </w:pPr>
      <w:r w:rsidRPr="00861D7B">
        <w:rPr>
          <w:rFonts w:ascii="Calibri" w:eastAsia="Calibri" w:hAnsi="Calibri" w:cs="Calibri"/>
          <w:b/>
          <w:color w:val="C00000"/>
        </w:rPr>
        <w:t>Wydatki zarachowane w 2018 roku zamknęły się kwotą 5.135.438.082,28 zł ( 98,62%), z tego:</w:t>
      </w:r>
    </w:p>
    <w:p w:rsidR="008A49FA" w:rsidRPr="005B34A8" w:rsidRDefault="008A49FA" w:rsidP="002C272F">
      <w:pPr>
        <w:pStyle w:val="Akapitzlist"/>
        <w:numPr>
          <w:ilvl w:val="0"/>
          <w:numId w:val="71"/>
        </w:numPr>
        <w:spacing w:after="0"/>
        <w:jc w:val="both"/>
        <w:rPr>
          <w:rFonts w:ascii="Calibri" w:eastAsia="Calibri" w:hAnsi="Calibri" w:cs="Calibri"/>
        </w:rPr>
      </w:pPr>
      <w:r w:rsidRPr="005B34A8">
        <w:rPr>
          <w:rFonts w:ascii="Calibri" w:eastAsia="Calibri" w:hAnsi="Calibri" w:cs="Calibri"/>
        </w:rPr>
        <w:t>Wydatki na realizację zadań ustawowych oraz na współfinansowanie programów i projektów realizowanych ze środków UE</w:t>
      </w:r>
    </w:p>
    <w:p w:rsidR="008A49FA" w:rsidRPr="005B34A8" w:rsidRDefault="008A49FA" w:rsidP="00DB4B79">
      <w:pPr>
        <w:numPr>
          <w:ilvl w:val="0"/>
          <w:numId w:val="42"/>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2440, 2449 na dotacje zadań bieżących realizowanych</w:t>
      </w:r>
    </w:p>
    <w:p w:rsidR="008A49FA" w:rsidRPr="005B34A8" w:rsidRDefault="008A49FA" w:rsidP="00DB4B79">
      <w:pPr>
        <w:tabs>
          <w:tab w:val="right" w:pos="8080"/>
          <w:tab w:val="right" w:pos="9072"/>
        </w:tabs>
        <w:spacing w:after="0"/>
        <w:ind w:left="709"/>
        <w:jc w:val="both"/>
        <w:rPr>
          <w:rFonts w:ascii="Calibri" w:eastAsia="Calibri" w:hAnsi="Calibri" w:cs="Calibri"/>
        </w:rPr>
      </w:pPr>
      <w:r w:rsidRPr="005B34A8">
        <w:rPr>
          <w:rFonts w:ascii="Calibri" w:eastAsia="Calibri" w:hAnsi="Calibri" w:cs="Calibri"/>
        </w:rPr>
        <w:t>przez jednostki sektora finansów publicznych</w:t>
      </w:r>
      <w:r w:rsidRPr="005B34A8">
        <w:rPr>
          <w:rFonts w:ascii="Calibri" w:eastAsia="Calibri" w:hAnsi="Calibri" w:cs="Calibri"/>
        </w:rPr>
        <w:tab/>
        <w:t>141.809.222,03 zł</w:t>
      </w:r>
      <w:r w:rsidRPr="005B34A8">
        <w:rPr>
          <w:rFonts w:ascii="Calibri" w:eastAsia="Calibri" w:hAnsi="Calibri" w:cs="Calibri"/>
        </w:rPr>
        <w:tab/>
        <w:t>(92,07%),</w:t>
      </w:r>
    </w:p>
    <w:p w:rsidR="008A49FA" w:rsidRPr="005B34A8" w:rsidRDefault="008A49FA" w:rsidP="00DB4B79">
      <w:pPr>
        <w:numPr>
          <w:ilvl w:val="0"/>
          <w:numId w:val="42"/>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xml:space="preserve">§ 2450 na dotacje zadań bieżących realizowanych </w:t>
      </w:r>
    </w:p>
    <w:p w:rsidR="008A49FA" w:rsidRPr="005B34A8" w:rsidRDefault="008A49FA" w:rsidP="00DB4B79">
      <w:pPr>
        <w:tabs>
          <w:tab w:val="right" w:pos="8080"/>
          <w:tab w:val="right" w:pos="9072"/>
        </w:tabs>
        <w:spacing w:after="0"/>
        <w:ind w:left="709"/>
        <w:jc w:val="both"/>
        <w:rPr>
          <w:rFonts w:ascii="Calibri" w:eastAsia="Calibri" w:hAnsi="Calibri" w:cs="Calibri"/>
        </w:rPr>
      </w:pPr>
      <w:r w:rsidRPr="005B34A8">
        <w:rPr>
          <w:rFonts w:ascii="Calibri" w:eastAsia="Calibri" w:hAnsi="Calibri" w:cs="Calibri"/>
        </w:rPr>
        <w:t>przez jednostki nie zaliczane do sektora finansów publicznych</w:t>
      </w:r>
      <w:r w:rsidRPr="005B34A8">
        <w:rPr>
          <w:rFonts w:ascii="Calibri" w:eastAsia="Calibri" w:hAnsi="Calibri" w:cs="Calibri"/>
        </w:rPr>
        <w:tab/>
        <w:t>3.592.219.383,68 zł</w:t>
      </w:r>
      <w:r w:rsidRPr="005B34A8">
        <w:rPr>
          <w:rFonts w:ascii="Calibri" w:eastAsia="Calibri" w:hAnsi="Calibri" w:cs="Calibri"/>
        </w:rPr>
        <w:tab/>
        <w:t>(99,55%),</w:t>
      </w:r>
    </w:p>
    <w:p w:rsidR="008A49FA" w:rsidRPr="005B34A8" w:rsidRDefault="008A49FA" w:rsidP="00DB4B79">
      <w:pPr>
        <w:numPr>
          <w:ilvl w:val="0"/>
          <w:numId w:val="42"/>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6260 na dotacje zadań inwestycyjnych realizowanych</w:t>
      </w:r>
    </w:p>
    <w:p w:rsidR="008A49FA" w:rsidRPr="005B34A8" w:rsidRDefault="008A49FA" w:rsidP="00DB4B79">
      <w:pPr>
        <w:tabs>
          <w:tab w:val="right" w:pos="8080"/>
          <w:tab w:val="right" w:pos="9072"/>
        </w:tabs>
        <w:spacing w:after="0"/>
        <w:ind w:left="709"/>
        <w:jc w:val="both"/>
        <w:rPr>
          <w:rFonts w:ascii="Calibri" w:eastAsia="Calibri" w:hAnsi="Calibri" w:cs="Calibri"/>
        </w:rPr>
      </w:pPr>
      <w:r w:rsidRPr="005B34A8">
        <w:rPr>
          <w:rFonts w:ascii="Calibri" w:eastAsia="Calibri" w:hAnsi="Calibri" w:cs="Calibri"/>
        </w:rPr>
        <w:lastRenderedPageBreak/>
        <w:t>przez  jednostki sektora finansów publicznych</w:t>
      </w:r>
      <w:r w:rsidRPr="005B34A8">
        <w:rPr>
          <w:rFonts w:ascii="Calibri" w:eastAsia="Calibri" w:hAnsi="Calibri" w:cs="Calibri"/>
        </w:rPr>
        <w:tab/>
        <w:t>45.034.264,25 zł</w:t>
      </w:r>
      <w:r w:rsidRPr="005B34A8">
        <w:rPr>
          <w:rFonts w:ascii="Calibri" w:eastAsia="Calibri" w:hAnsi="Calibri" w:cs="Calibri"/>
        </w:rPr>
        <w:tab/>
        <w:t>(95,42%),</w:t>
      </w:r>
    </w:p>
    <w:p w:rsidR="008A49FA" w:rsidRPr="005B34A8" w:rsidRDefault="008A49FA" w:rsidP="00DB4B79">
      <w:pPr>
        <w:numPr>
          <w:ilvl w:val="0"/>
          <w:numId w:val="42"/>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6270 na dotacje zadań inwestycyjnych realizowanych przez</w:t>
      </w:r>
    </w:p>
    <w:p w:rsidR="008A49FA" w:rsidRPr="005B34A8" w:rsidRDefault="008A49FA" w:rsidP="00DB4B79">
      <w:pPr>
        <w:tabs>
          <w:tab w:val="right" w:pos="8080"/>
          <w:tab w:val="right" w:pos="9072"/>
        </w:tabs>
        <w:spacing w:after="0"/>
        <w:ind w:left="709"/>
        <w:jc w:val="both"/>
        <w:rPr>
          <w:rFonts w:ascii="Calibri" w:eastAsia="Calibri" w:hAnsi="Calibri" w:cs="Calibri"/>
        </w:rPr>
      </w:pPr>
      <w:r w:rsidRPr="005B34A8">
        <w:rPr>
          <w:rFonts w:ascii="Calibri" w:eastAsia="Calibri" w:hAnsi="Calibri" w:cs="Calibri"/>
        </w:rPr>
        <w:t>jednostki nie zaliczane do sektora finansów publicznych</w:t>
      </w:r>
      <w:r w:rsidRPr="005B34A8">
        <w:rPr>
          <w:rFonts w:ascii="Calibri" w:eastAsia="Calibri" w:hAnsi="Calibri" w:cs="Calibri"/>
        </w:rPr>
        <w:tab/>
        <w:t>2.971.609,26 zł</w:t>
      </w:r>
      <w:r w:rsidRPr="005B34A8">
        <w:rPr>
          <w:rFonts w:ascii="Calibri" w:eastAsia="Calibri" w:hAnsi="Calibri" w:cs="Calibri"/>
        </w:rPr>
        <w:tab/>
        <w:t>(63,48%),</w:t>
      </w:r>
    </w:p>
    <w:p w:rsidR="008A49FA" w:rsidRPr="005B34A8" w:rsidRDefault="008A49FA" w:rsidP="00DB4B79">
      <w:pPr>
        <w:numPr>
          <w:ilvl w:val="0"/>
          <w:numId w:val="42"/>
        </w:numPr>
        <w:tabs>
          <w:tab w:val="right" w:pos="8080"/>
          <w:tab w:val="right" w:pos="9072"/>
        </w:tabs>
        <w:suppressAutoHyphens/>
        <w:spacing w:after="0"/>
        <w:ind w:left="709"/>
        <w:jc w:val="both"/>
        <w:rPr>
          <w:rFonts w:ascii="Calibri" w:eastAsia="Calibri" w:hAnsi="Calibri" w:cs="Calibri"/>
        </w:rPr>
      </w:pPr>
      <w:r w:rsidRPr="005B34A8">
        <w:rPr>
          <w:rFonts w:ascii="Calibri" w:eastAsia="Calibri" w:hAnsi="Calibri" w:cs="Calibri"/>
        </w:rPr>
        <w:t>§ 2960 przelewy redystrybucyjne do samorządów wojewódzkich i powiatowych na realizację zadań z zakresu zatrudniania i rehabilitacji osób niepełnosprawnych oraz pokrycie kosztów obsługi realizowanych zadań</w:t>
      </w:r>
      <w:r w:rsidRPr="005B34A8">
        <w:rPr>
          <w:rFonts w:ascii="Calibri" w:eastAsia="Calibri" w:hAnsi="Calibri" w:cs="Calibri"/>
        </w:rPr>
        <w:tab/>
        <w:t xml:space="preserve">962.292.838,74 zł </w:t>
      </w:r>
      <w:r w:rsidRPr="005B34A8">
        <w:rPr>
          <w:rFonts w:ascii="Calibri" w:eastAsia="Calibri" w:hAnsi="Calibri" w:cs="Calibri"/>
        </w:rPr>
        <w:tab/>
        <w:t>(99,85%),</w:t>
      </w:r>
    </w:p>
    <w:p w:rsidR="008A49FA" w:rsidRPr="005B34A8" w:rsidRDefault="008A49FA" w:rsidP="00DB4B79">
      <w:pPr>
        <w:numPr>
          <w:ilvl w:val="0"/>
          <w:numId w:val="42"/>
        </w:numPr>
        <w:tabs>
          <w:tab w:val="right" w:pos="8080"/>
          <w:tab w:val="right" w:pos="9072"/>
        </w:tabs>
        <w:suppressAutoHyphens/>
        <w:spacing w:after="0"/>
        <w:ind w:left="709"/>
        <w:jc w:val="both"/>
        <w:rPr>
          <w:rFonts w:ascii="Calibri" w:eastAsia="Calibri" w:hAnsi="Calibri" w:cs="Calibri"/>
          <w:color w:val="FF0000"/>
        </w:rPr>
      </w:pPr>
      <w:r w:rsidRPr="005B34A8">
        <w:rPr>
          <w:rFonts w:ascii="Calibri" w:eastAsia="Calibri" w:hAnsi="Calibri" w:cs="Calibri"/>
        </w:rPr>
        <w:t>§ 2950 zwrot niewykorzystanych dotacji oraz płatności</w:t>
      </w:r>
      <w:r w:rsidRPr="005B34A8">
        <w:rPr>
          <w:rFonts w:ascii="Calibri" w:eastAsia="Calibri" w:hAnsi="Calibri" w:cs="Calibri"/>
        </w:rPr>
        <w:tab/>
        <w:t>107.115,00 zł</w:t>
      </w:r>
      <w:r w:rsidRPr="005B34A8">
        <w:rPr>
          <w:rFonts w:ascii="Calibri" w:eastAsia="Calibri" w:hAnsi="Calibri" w:cs="Calibri"/>
        </w:rPr>
        <w:tab/>
        <w:t>(53,56%),</w:t>
      </w:r>
    </w:p>
    <w:p w:rsidR="008A49FA" w:rsidRPr="005B34A8" w:rsidRDefault="008A49FA" w:rsidP="00DB4B79">
      <w:pPr>
        <w:numPr>
          <w:ilvl w:val="0"/>
          <w:numId w:val="42"/>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3020 i 3030 transfery na rzecz ludności</w:t>
      </w:r>
      <w:r w:rsidRPr="005B34A8">
        <w:rPr>
          <w:rFonts w:ascii="Calibri" w:eastAsia="Calibri" w:hAnsi="Calibri" w:cs="Calibri"/>
        </w:rPr>
        <w:tab/>
        <w:t>103.896.912,24 zł</w:t>
      </w:r>
      <w:r w:rsidRPr="005B34A8">
        <w:rPr>
          <w:rFonts w:ascii="Calibri" w:eastAsia="Calibri" w:hAnsi="Calibri" w:cs="Calibri"/>
        </w:rPr>
        <w:tab/>
        <w:t>(93,25%):</w:t>
      </w:r>
    </w:p>
    <w:p w:rsidR="008A49FA" w:rsidRPr="005B34A8" w:rsidRDefault="008A49FA" w:rsidP="00DB4B79">
      <w:pPr>
        <w:numPr>
          <w:ilvl w:val="0"/>
          <w:numId w:val="41"/>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3020 wydatki osobowe nie zaliczane do wynagrodzeń</w:t>
      </w:r>
      <w:r w:rsidRPr="005B34A8">
        <w:rPr>
          <w:rFonts w:ascii="Calibri" w:eastAsia="Calibri" w:hAnsi="Calibri" w:cs="Calibri"/>
        </w:rPr>
        <w:tab/>
        <w:t>267.815,97 zł</w:t>
      </w:r>
      <w:r w:rsidRPr="005B34A8">
        <w:rPr>
          <w:rFonts w:ascii="Calibri" w:eastAsia="Calibri" w:hAnsi="Calibri" w:cs="Calibri"/>
        </w:rPr>
        <w:tab/>
        <w:t>(6,84%),</w:t>
      </w:r>
    </w:p>
    <w:p w:rsidR="008A49FA" w:rsidRPr="005B34A8" w:rsidRDefault="008A49FA" w:rsidP="00DB4B79">
      <w:pPr>
        <w:numPr>
          <w:ilvl w:val="0"/>
          <w:numId w:val="41"/>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3030 różne wydatki na rzecz osób fizycznych</w:t>
      </w:r>
      <w:r w:rsidRPr="005B34A8">
        <w:rPr>
          <w:rFonts w:ascii="Calibri" w:eastAsia="Calibri" w:hAnsi="Calibri" w:cs="Calibri"/>
        </w:rPr>
        <w:tab/>
        <w:t>103.629.096,27 zł</w:t>
      </w:r>
      <w:r w:rsidRPr="005B34A8">
        <w:rPr>
          <w:rFonts w:ascii="Calibri" w:eastAsia="Calibri" w:hAnsi="Calibri" w:cs="Calibri"/>
        </w:rPr>
        <w:tab/>
        <w:t>(96,40%),</w:t>
      </w:r>
    </w:p>
    <w:p w:rsidR="008A49FA" w:rsidRPr="005B34A8" w:rsidRDefault="008A49FA" w:rsidP="00DB4B79">
      <w:pPr>
        <w:numPr>
          <w:ilvl w:val="0"/>
          <w:numId w:val="42"/>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wydatki bieżące własne</w:t>
      </w:r>
      <w:r w:rsidRPr="005B34A8">
        <w:rPr>
          <w:rFonts w:ascii="Calibri" w:eastAsia="Calibri" w:hAnsi="Calibri" w:cs="Calibri"/>
        </w:rPr>
        <w:tab/>
        <w:t xml:space="preserve">264.249.208,80 zł </w:t>
      </w:r>
      <w:r w:rsidRPr="005B34A8">
        <w:rPr>
          <w:rFonts w:ascii="Calibri" w:eastAsia="Calibri" w:hAnsi="Calibri" w:cs="Calibri"/>
        </w:rPr>
        <w:tab/>
        <w:t>(94,89%),</w:t>
      </w:r>
    </w:p>
    <w:p w:rsidR="008A49FA" w:rsidRPr="005B34A8" w:rsidRDefault="008A49FA" w:rsidP="00DB4B79">
      <w:pPr>
        <w:tabs>
          <w:tab w:val="right" w:pos="8080"/>
          <w:tab w:val="right" w:pos="9072"/>
        </w:tabs>
        <w:spacing w:after="0"/>
        <w:ind w:left="709"/>
        <w:jc w:val="both"/>
        <w:rPr>
          <w:rFonts w:ascii="Calibri" w:eastAsia="Calibri" w:hAnsi="Calibri" w:cs="Calibri"/>
        </w:rPr>
      </w:pPr>
      <w:r w:rsidRPr="005B34A8">
        <w:rPr>
          <w:rFonts w:ascii="Calibri" w:eastAsia="Calibri" w:hAnsi="Calibri" w:cs="Calibri"/>
        </w:rPr>
        <w:t>z tego:</w:t>
      </w:r>
    </w:p>
    <w:p w:rsidR="008A49FA" w:rsidRPr="005B34A8" w:rsidRDefault="008A49FA" w:rsidP="00DB4B79">
      <w:pPr>
        <w:numPr>
          <w:ilvl w:val="0"/>
          <w:numId w:val="41"/>
        </w:numPr>
        <w:tabs>
          <w:tab w:val="right" w:pos="8080"/>
          <w:tab w:val="right" w:pos="9072"/>
        </w:tabs>
        <w:suppressAutoHyphens/>
        <w:spacing w:after="0"/>
        <w:ind w:left="1004"/>
        <w:jc w:val="both"/>
        <w:rPr>
          <w:rFonts w:ascii="Calibri" w:eastAsia="Calibri" w:hAnsi="Calibri" w:cs="Calibri"/>
        </w:rPr>
      </w:pPr>
      <w:r w:rsidRPr="005B34A8">
        <w:rPr>
          <w:rFonts w:ascii="Calibri" w:eastAsia="Calibri" w:hAnsi="Calibri" w:cs="Calibri"/>
        </w:rPr>
        <w:t xml:space="preserve">§ 4810 odpisy aktualizujące wartość należności z tytułu wpłat na PFRON, pożyczek </w:t>
      </w:r>
      <w:r w:rsidRPr="005B34A8">
        <w:rPr>
          <w:rFonts w:ascii="Calibri" w:eastAsia="Calibri" w:hAnsi="Calibri" w:cs="Calibri"/>
        </w:rPr>
        <w:br/>
        <w:t>i odsetek od pożyczek oraz innych należności</w:t>
      </w:r>
      <w:r w:rsidRPr="005B34A8">
        <w:rPr>
          <w:rFonts w:ascii="Calibri" w:eastAsia="Calibri" w:hAnsi="Calibri" w:cs="Calibri"/>
        </w:rPr>
        <w:tab/>
        <w:t>132.995.472,22 zł</w:t>
      </w:r>
      <w:r w:rsidRPr="005B34A8">
        <w:rPr>
          <w:rFonts w:ascii="Calibri" w:eastAsia="Calibri" w:hAnsi="Calibri" w:cs="Calibri"/>
        </w:rPr>
        <w:tab/>
        <w:t>(100,00%),</w:t>
      </w:r>
    </w:p>
    <w:p w:rsidR="008A49FA" w:rsidRPr="005B34A8" w:rsidRDefault="008A49FA" w:rsidP="00DB4B79">
      <w:pPr>
        <w:numPr>
          <w:ilvl w:val="0"/>
          <w:numId w:val="41"/>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wydatki na działalność bieżącą</w:t>
      </w:r>
      <w:r w:rsidRPr="005B34A8">
        <w:rPr>
          <w:rFonts w:ascii="Calibri" w:eastAsia="Calibri" w:hAnsi="Calibri" w:cs="Calibri"/>
        </w:rPr>
        <w:tab/>
        <w:t>131.253.736,58 zł</w:t>
      </w:r>
      <w:r w:rsidRPr="005B34A8">
        <w:rPr>
          <w:rFonts w:ascii="Calibri" w:eastAsia="Calibri" w:hAnsi="Calibri" w:cs="Calibri"/>
        </w:rPr>
        <w:tab/>
        <w:t>(90,23%),</w:t>
      </w:r>
    </w:p>
    <w:p w:rsidR="008A49FA" w:rsidRPr="005B34A8" w:rsidRDefault="008A49FA" w:rsidP="00DB4B79">
      <w:pPr>
        <w:tabs>
          <w:tab w:val="right" w:pos="8080"/>
          <w:tab w:val="right" w:pos="9072"/>
        </w:tabs>
        <w:spacing w:after="0"/>
        <w:ind w:left="644"/>
        <w:jc w:val="both"/>
        <w:rPr>
          <w:rFonts w:ascii="Calibri" w:eastAsia="Calibri" w:hAnsi="Calibri" w:cs="Calibri"/>
        </w:rPr>
      </w:pPr>
      <w:r w:rsidRPr="005B34A8">
        <w:rPr>
          <w:rFonts w:ascii="Calibri" w:eastAsia="Calibri" w:hAnsi="Calibri" w:cs="Calibri"/>
        </w:rPr>
        <w:t>z tego:</w:t>
      </w:r>
    </w:p>
    <w:p w:rsidR="008A49FA" w:rsidRPr="005B34A8" w:rsidRDefault="008A49FA" w:rsidP="00DB4B79">
      <w:pPr>
        <w:numPr>
          <w:ilvl w:val="0"/>
          <w:numId w:val="40"/>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4010, 4019 wynagrodzenia osobowe</w:t>
      </w:r>
      <w:r w:rsidRPr="005B34A8">
        <w:rPr>
          <w:rFonts w:ascii="Calibri" w:eastAsia="Calibri" w:hAnsi="Calibri" w:cs="Calibri"/>
        </w:rPr>
        <w:tab/>
        <w:t>58.593.058,96 zł</w:t>
      </w:r>
      <w:r w:rsidRPr="005B34A8">
        <w:rPr>
          <w:rFonts w:ascii="Calibri" w:eastAsia="Calibri" w:hAnsi="Calibri" w:cs="Calibri"/>
        </w:rPr>
        <w:tab/>
        <w:t>(99,81%),</w:t>
      </w:r>
    </w:p>
    <w:p w:rsidR="008A49FA" w:rsidRPr="005B34A8" w:rsidRDefault="008A49FA" w:rsidP="00DB4B79">
      <w:pPr>
        <w:numPr>
          <w:ilvl w:val="0"/>
          <w:numId w:val="40"/>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4170, 4179 wynagrodzenia bezosobowe</w:t>
      </w:r>
      <w:r w:rsidRPr="005B34A8">
        <w:rPr>
          <w:rFonts w:ascii="Calibri" w:eastAsia="Calibri" w:hAnsi="Calibri" w:cs="Calibri"/>
        </w:rPr>
        <w:tab/>
        <w:t>729.721,03 zł</w:t>
      </w:r>
      <w:r w:rsidRPr="005B34A8">
        <w:rPr>
          <w:rFonts w:ascii="Calibri" w:eastAsia="Calibri" w:hAnsi="Calibri" w:cs="Calibri"/>
        </w:rPr>
        <w:tab/>
        <w:t>(71,26%),</w:t>
      </w:r>
    </w:p>
    <w:p w:rsidR="008A49FA" w:rsidRPr="005B34A8" w:rsidRDefault="008A49FA" w:rsidP="00DB4B79">
      <w:pPr>
        <w:numPr>
          <w:ilvl w:val="0"/>
          <w:numId w:val="40"/>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xml:space="preserve">§§  4110, 4119 składki na ubezpieczenia społeczne </w:t>
      </w:r>
      <w:r w:rsidRPr="005B34A8">
        <w:rPr>
          <w:rFonts w:ascii="Calibri" w:eastAsia="Calibri" w:hAnsi="Calibri" w:cs="Calibri"/>
        </w:rPr>
        <w:tab/>
        <w:t>9.839.552,72 zł</w:t>
      </w:r>
      <w:r w:rsidRPr="005B34A8">
        <w:rPr>
          <w:rFonts w:ascii="Calibri" w:eastAsia="Calibri" w:hAnsi="Calibri" w:cs="Calibri"/>
        </w:rPr>
        <w:tab/>
        <w:t>(87,11%),</w:t>
      </w:r>
    </w:p>
    <w:p w:rsidR="008A49FA" w:rsidRPr="005B34A8" w:rsidRDefault="008A49FA" w:rsidP="00DB4B79">
      <w:pPr>
        <w:numPr>
          <w:ilvl w:val="0"/>
          <w:numId w:val="40"/>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4120, 4129 składki na Fundusz Pracy</w:t>
      </w:r>
      <w:r w:rsidRPr="005B34A8">
        <w:rPr>
          <w:rFonts w:ascii="Calibri" w:eastAsia="Calibri" w:hAnsi="Calibri" w:cs="Calibri"/>
        </w:rPr>
        <w:tab/>
        <w:t>1.187.795,24 zł</w:t>
      </w:r>
      <w:r w:rsidRPr="005B34A8">
        <w:rPr>
          <w:rFonts w:ascii="Calibri" w:eastAsia="Calibri" w:hAnsi="Calibri" w:cs="Calibri"/>
        </w:rPr>
        <w:tab/>
        <w:t>(75,18%),</w:t>
      </w:r>
    </w:p>
    <w:p w:rsidR="008A49FA" w:rsidRPr="005B34A8" w:rsidRDefault="008A49FA" w:rsidP="00DB4B79">
      <w:pPr>
        <w:numPr>
          <w:ilvl w:val="0"/>
          <w:numId w:val="40"/>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Pozostałe</w:t>
      </w:r>
      <w:r w:rsidRPr="005B34A8">
        <w:rPr>
          <w:rFonts w:ascii="Calibri" w:eastAsia="Calibri" w:hAnsi="Calibri" w:cs="Calibri"/>
        </w:rPr>
        <w:tab/>
        <w:t>60.903.608,63 zł</w:t>
      </w:r>
      <w:r w:rsidRPr="005B34A8">
        <w:rPr>
          <w:rFonts w:ascii="Calibri" w:eastAsia="Calibri" w:hAnsi="Calibri" w:cs="Calibri"/>
        </w:rPr>
        <w:tab/>
        <w:t>(83,59%),</w:t>
      </w:r>
    </w:p>
    <w:p w:rsidR="008A49FA" w:rsidRPr="005B34A8" w:rsidRDefault="008A49FA" w:rsidP="00DB4B79">
      <w:pPr>
        <w:numPr>
          <w:ilvl w:val="1"/>
          <w:numId w:val="40"/>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xml:space="preserve">§ 4190 nagrody konkursowe </w:t>
      </w:r>
      <w:r w:rsidRPr="005B34A8">
        <w:rPr>
          <w:rFonts w:ascii="Calibri" w:eastAsia="Calibri" w:hAnsi="Calibri" w:cs="Calibri"/>
        </w:rPr>
        <w:tab/>
        <w:t>29.985,18 zł</w:t>
      </w:r>
      <w:r w:rsidRPr="005B34A8">
        <w:rPr>
          <w:rFonts w:ascii="Calibri" w:eastAsia="Calibri" w:hAnsi="Calibri" w:cs="Calibri"/>
        </w:rPr>
        <w:tab/>
        <w:t>(29,40%),</w:t>
      </w:r>
    </w:p>
    <w:p w:rsidR="008A49FA" w:rsidRPr="005B34A8" w:rsidRDefault="008A49FA" w:rsidP="00DB4B79">
      <w:pPr>
        <w:numPr>
          <w:ilvl w:val="1"/>
          <w:numId w:val="40"/>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4210, 4219 zakupy materiałów i wyposażenia</w:t>
      </w:r>
      <w:r w:rsidRPr="005B34A8">
        <w:rPr>
          <w:rFonts w:ascii="Calibri" w:eastAsia="Calibri" w:hAnsi="Calibri" w:cs="Calibri"/>
        </w:rPr>
        <w:tab/>
        <w:t>2.711.961,55 zł</w:t>
      </w:r>
      <w:r w:rsidRPr="005B34A8">
        <w:rPr>
          <w:rFonts w:ascii="Calibri" w:eastAsia="Calibri" w:hAnsi="Calibri" w:cs="Calibri"/>
        </w:rPr>
        <w:tab/>
        <w:t>(57,96%),</w:t>
      </w:r>
    </w:p>
    <w:p w:rsidR="008A49FA" w:rsidRPr="005B34A8" w:rsidRDefault="008A49FA" w:rsidP="00DB4B79">
      <w:pPr>
        <w:numPr>
          <w:ilvl w:val="1"/>
          <w:numId w:val="40"/>
        </w:numPr>
        <w:tabs>
          <w:tab w:val="right" w:pos="9072"/>
        </w:tabs>
        <w:suppressAutoHyphens/>
        <w:spacing w:after="0"/>
        <w:jc w:val="both"/>
        <w:rPr>
          <w:rFonts w:ascii="Calibri" w:eastAsia="Calibri" w:hAnsi="Calibri" w:cs="Calibri"/>
        </w:rPr>
      </w:pPr>
      <w:r w:rsidRPr="005B34A8">
        <w:rPr>
          <w:rFonts w:ascii="Calibri" w:eastAsia="Calibri" w:hAnsi="Calibri" w:cs="Calibri"/>
        </w:rPr>
        <w:t>§ 4220 zakup środków żywności</w:t>
      </w:r>
      <w:r w:rsidR="008365B1" w:rsidRPr="005B34A8">
        <w:rPr>
          <w:rFonts w:ascii="Calibri" w:eastAsia="Calibri" w:hAnsi="Calibri" w:cs="Calibri"/>
        </w:rPr>
        <w:t xml:space="preserve">                                       </w:t>
      </w:r>
      <w:r w:rsidRPr="005B34A8">
        <w:rPr>
          <w:rFonts w:ascii="Calibri" w:eastAsia="Calibri" w:hAnsi="Calibri" w:cs="Calibri"/>
        </w:rPr>
        <w:t>145.075,44 zł (70,42%),</w:t>
      </w:r>
    </w:p>
    <w:p w:rsidR="008A49FA" w:rsidRPr="005B34A8" w:rsidRDefault="008A49FA" w:rsidP="00DB4B79">
      <w:pPr>
        <w:numPr>
          <w:ilvl w:val="1"/>
          <w:numId w:val="40"/>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4260 zakup energii</w:t>
      </w:r>
      <w:r w:rsidRPr="005B34A8">
        <w:rPr>
          <w:rFonts w:ascii="Calibri" w:eastAsia="Calibri" w:hAnsi="Calibri" w:cs="Calibri"/>
        </w:rPr>
        <w:tab/>
        <w:t>1.267.274,66 zł</w:t>
      </w:r>
      <w:r w:rsidRPr="005B34A8">
        <w:rPr>
          <w:rFonts w:ascii="Calibri" w:eastAsia="Calibri" w:hAnsi="Calibri" w:cs="Calibri"/>
        </w:rPr>
        <w:tab/>
        <w:t>(75,25%),</w:t>
      </w:r>
    </w:p>
    <w:p w:rsidR="008A49FA" w:rsidRPr="005B34A8" w:rsidRDefault="008A49FA" w:rsidP="00DB4B79">
      <w:pPr>
        <w:numPr>
          <w:ilvl w:val="1"/>
          <w:numId w:val="40"/>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4270 zakup usług remontowych</w:t>
      </w:r>
      <w:r w:rsidRPr="005B34A8">
        <w:rPr>
          <w:rFonts w:ascii="Calibri" w:eastAsia="Calibri" w:hAnsi="Calibri" w:cs="Calibri"/>
        </w:rPr>
        <w:tab/>
        <w:t>1.523.760,12 zł</w:t>
      </w:r>
      <w:r w:rsidRPr="005B34A8">
        <w:rPr>
          <w:rFonts w:ascii="Calibri" w:eastAsia="Calibri" w:hAnsi="Calibri" w:cs="Calibri"/>
        </w:rPr>
        <w:tab/>
        <w:t>(65,96%),</w:t>
      </w:r>
    </w:p>
    <w:p w:rsidR="008A49FA" w:rsidRPr="005B34A8" w:rsidRDefault="008A49FA" w:rsidP="00DB4B79">
      <w:pPr>
        <w:numPr>
          <w:ilvl w:val="1"/>
          <w:numId w:val="40"/>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4280 zakup usług zdrowotnych</w:t>
      </w:r>
      <w:r w:rsidRPr="005B34A8">
        <w:rPr>
          <w:rFonts w:ascii="Calibri" w:eastAsia="Calibri" w:hAnsi="Calibri" w:cs="Calibri"/>
        </w:rPr>
        <w:tab/>
        <w:t>699.900,00 zł</w:t>
      </w:r>
      <w:r w:rsidRPr="005B34A8">
        <w:rPr>
          <w:rFonts w:ascii="Calibri" w:eastAsia="Calibri" w:hAnsi="Calibri" w:cs="Calibri"/>
        </w:rPr>
        <w:tab/>
        <w:t>(77,68%),</w:t>
      </w:r>
    </w:p>
    <w:p w:rsidR="008A49FA" w:rsidRPr="005B34A8" w:rsidRDefault="008A49FA" w:rsidP="00DB4B79">
      <w:pPr>
        <w:numPr>
          <w:ilvl w:val="1"/>
          <w:numId w:val="40"/>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4300, 4309 zakup usług pozostałych</w:t>
      </w:r>
      <w:r w:rsidRPr="005B34A8">
        <w:rPr>
          <w:rFonts w:ascii="Calibri" w:eastAsia="Calibri" w:hAnsi="Calibri" w:cs="Calibri"/>
        </w:rPr>
        <w:tab/>
        <w:t>20.020.981,04 zł</w:t>
      </w:r>
      <w:r w:rsidRPr="005B34A8">
        <w:rPr>
          <w:rFonts w:ascii="Calibri" w:eastAsia="Calibri" w:hAnsi="Calibri" w:cs="Calibri"/>
        </w:rPr>
        <w:tab/>
        <w:t>(78,98%),</w:t>
      </w:r>
    </w:p>
    <w:p w:rsidR="008A49FA" w:rsidRPr="005B34A8" w:rsidRDefault="008A49FA" w:rsidP="00DB4B79">
      <w:pPr>
        <w:numPr>
          <w:ilvl w:val="1"/>
          <w:numId w:val="40"/>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4360 zakup usług telekomunikacyjnych</w:t>
      </w:r>
      <w:r w:rsidRPr="005B34A8">
        <w:rPr>
          <w:rFonts w:ascii="Calibri" w:eastAsia="Calibri" w:hAnsi="Calibri" w:cs="Calibri"/>
        </w:rPr>
        <w:tab/>
        <w:t>446.760,58 zł</w:t>
      </w:r>
      <w:r w:rsidRPr="005B34A8">
        <w:rPr>
          <w:rFonts w:ascii="Calibri" w:eastAsia="Calibri" w:hAnsi="Calibri" w:cs="Calibri"/>
        </w:rPr>
        <w:tab/>
        <w:t>(53,76%),</w:t>
      </w:r>
    </w:p>
    <w:p w:rsidR="008A49FA" w:rsidRPr="005B34A8" w:rsidRDefault="008A49FA" w:rsidP="00DB4B79">
      <w:pPr>
        <w:numPr>
          <w:ilvl w:val="1"/>
          <w:numId w:val="40"/>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4380 zakup usług obejmujących tłumaczenia</w:t>
      </w:r>
      <w:r w:rsidRPr="005B34A8">
        <w:rPr>
          <w:rFonts w:ascii="Calibri" w:eastAsia="Calibri" w:hAnsi="Calibri" w:cs="Calibri"/>
        </w:rPr>
        <w:tab/>
        <w:t>56.060,95 zł</w:t>
      </w:r>
      <w:r w:rsidRPr="005B34A8">
        <w:rPr>
          <w:rFonts w:ascii="Calibri" w:eastAsia="Calibri" w:hAnsi="Calibri" w:cs="Calibri"/>
        </w:rPr>
        <w:tab/>
        <w:t>(45,58%),</w:t>
      </w:r>
    </w:p>
    <w:p w:rsidR="008A49FA" w:rsidRPr="005B34A8" w:rsidRDefault="008A49FA" w:rsidP="00DB4B79">
      <w:pPr>
        <w:numPr>
          <w:ilvl w:val="1"/>
          <w:numId w:val="40"/>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xml:space="preserve">§ 4390 wykonanie ekspertyz, analiz i opinii </w:t>
      </w:r>
      <w:r w:rsidRPr="005B34A8">
        <w:rPr>
          <w:rFonts w:ascii="Calibri" w:eastAsia="Calibri" w:hAnsi="Calibri" w:cs="Calibri"/>
        </w:rPr>
        <w:tab/>
        <w:t>46.413,37 zł</w:t>
      </w:r>
      <w:r w:rsidRPr="005B34A8">
        <w:rPr>
          <w:rFonts w:ascii="Calibri" w:eastAsia="Calibri" w:hAnsi="Calibri" w:cs="Calibri"/>
        </w:rPr>
        <w:tab/>
        <w:t>(9,15%),</w:t>
      </w:r>
    </w:p>
    <w:p w:rsidR="008A49FA" w:rsidRPr="005B34A8" w:rsidRDefault="008A49FA" w:rsidP="00DB4B79">
      <w:pPr>
        <w:numPr>
          <w:ilvl w:val="1"/>
          <w:numId w:val="40"/>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4400 czynsze za pomieszczenia biurowe</w:t>
      </w:r>
      <w:r w:rsidRPr="005B34A8">
        <w:rPr>
          <w:rFonts w:ascii="Calibri" w:eastAsia="Calibri" w:hAnsi="Calibri" w:cs="Calibri"/>
        </w:rPr>
        <w:tab/>
        <w:t>6.995.050,77 zł</w:t>
      </w:r>
      <w:r w:rsidRPr="005B34A8">
        <w:rPr>
          <w:rFonts w:ascii="Calibri" w:eastAsia="Calibri" w:hAnsi="Calibri" w:cs="Calibri"/>
        </w:rPr>
        <w:tab/>
        <w:t>(99,19%),</w:t>
      </w:r>
    </w:p>
    <w:p w:rsidR="008A49FA" w:rsidRPr="005B34A8" w:rsidRDefault="008A49FA" w:rsidP="00DB4B79">
      <w:pPr>
        <w:numPr>
          <w:ilvl w:val="1"/>
          <w:numId w:val="40"/>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4410, 4419 podróże służbowe krajowe</w:t>
      </w:r>
      <w:r w:rsidRPr="005B34A8">
        <w:rPr>
          <w:rFonts w:ascii="Calibri" w:eastAsia="Calibri" w:hAnsi="Calibri" w:cs="Calibri"/>
        </w:rPr>
        <w:tab/>
        <w:t>969.225,57 zł</w:t>
      </w:r>
      <w:r w:rsidRPr="005B34A8">
        <w:rPr>
          <w:rFonts w:ascii="Calibri" w:eastAsia="Calibri" w:hAnsi="Calibri" w:cs="Calibri"/>
        </w:rPr>
        <w:tab/>
        <w:t>(94,65%),</w:t>
      </w:r>
    </w:p>
    <w:p w:rsidR="008A49FA" w:rsidRPr="005B34A8" w:rsidRDefault="008A49FA" w:rsidP="00DB4B79">
      <w:pPr>
        <w:numPr>
          <w:ilvl w:val="1"/>
          <w:numId w:val="40"/>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4420 podróże służbowe zagraniczne</w:t>
      </w:r>
      <w:r w:rsidRPr="005B34A8">
        <w:rPr>
          <w:rFonts w:ascii="Calibri" w:eastAsia="Calibri" w:hAnsi="Calibri" w:cs="Calibri"/>
        </w:rPr>
        <w:tab/>
        <w:t>36.100,73 zł</w:t>
      </w:r>
      <w:r w:rsidRPr="005B34A8">
        <w:rPr>
          <w:rFonts w:ascii="Calibri" w:eastAsia="Calibri" w:hAnsi="Calibri" w:cs="Calibri"/>
        </w:rPr>
        <w:tab/>
        <w:t>(90,25%),</w:t>
      </w:r>
    </w:p>
    <w:p w:rsidR="008A49FA" w:rsidRPr="005B34A8" w:rsidRDefault="008A49FA" w:rsidP="00DB4B79">
      <w:pPr>
        <w:numPr>
          <w:ilvl w:val="1"/>
          <w:numId w:val="40"/>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4430 różne opłaty i składki</w:t>
      </w:r>
      <w:r w:rsidRPr="005B34A8">
        <w:rPr>
          <w:rFonts w:ascii="Calibri" w:eastAsia="Calibri" w:hAnsi="Calibri" w:cs="Calibri"/>
        </w:rPr>
        <w:tab/>
        <w:t>483.039,67 zł</w:t>
      </w:r>
      <w:r w:rsidRPr="005B34A8">
        <w:rPr>
          <w:rFonts w:ascii="Calibri" w:eastAsia="Calibri" w:hAnsi="Calibri" w:cs="Calibri"/>
        </w:rPr>
        <w:tab/>
        <w:t>(52,73%),</w:t>
      </w:r>
    </w:p>
    <w:p w:rsidR="008A49FA" w:rsidRPr="005B34A8" w:rsidRDefault="008A49FA" w:rsidP="00DB4B79">
      <w:pPr>
        <w:numPr>
          <w:ilvl w:val="1"/>
          <w:numId w:val="40"/>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xml:space="preserve">§ 4440 odpisy na zakładowy fundusz świadczeń </w:t>
      </w:r>
    </w:p>
    <w:p w:rsidR="008A49FA" w:rsidRPr="005B34A8" w:rsidRDefault="008A49FA" w:rsidP="00DB4B79">
      <w:pPr>
        <w:tabs>
          <w:tab w:val="right" w:pos="8080"/>
          <w:tab w:val="right" w:pos="9072"/>
        </w:tabs>
        <w:spacing w:after="0"/>
        <w:ind w:left="2084"/>
        <w:jc w:val="both"/>
        <w:rPr>
          <w:rFonts w:ascii="Calibri" w:eastAsia="Calibri" w:hAnsi="Calibri" w:cs="Calibri"/>
        </w:rPr>
      </w:pPr>
      <w:r w:rsidRPr="005B34A8">
        <w:rPr>
          <w:rFonts w:ascii="Calibri" w:eastAsia="Calibri" w:hAnsi="Calibri" w:cs="Calibri"/>
        </w:rPr>
        <w:t>socjalnych</w:t>
      </w:r>
      <w:r w:rsidRPr="005B34A8">
        <w:rPr>
          <w:rFonts w:ascii="Calibri" w:eastAsia="Calibri" w:hAnsi="Calibri" w:cs="Calibri"/>
        </w:rPr>
        <w:tab/>
        <w:t>2.674.959,71 zł</w:t>
      </w:r>
      <w:r w:rsidRPr="005B34A8">
        <w:rPr>
          <w:rFonts w:ascii="Calibri" w:eastAsia="Calibri" w:hAnsi="Calibri" w:cs="Calibri"/>
        </w:rPr>
        <w:tab/>
        <w:t>(100,00%),</w:t>
      </w:r>
    </w:p>
    <w:p w:rsidR="008A49FA" w:rsidRPr="005B34A8" w:rsidRDefault="008A49FA" w:rsidP="00DB4B79">
      <w:pPr>
        <w:numPr>
          <w:ilvl w:val="1"/>
          <w:numId w:val="40"/>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4480 podatek od nieruchomości</w:t>
      </w:r>
      <w:r w:rsidRPr="005B34A8">
        <w:rPr>
          <w:rFonts w:ascii="Calibri" w:eastAsia="Calibri" w:hAnsi="Calibri" w:cs="Calibri"/>
        </w:rPr>
        <w:tab/>
        <w:t>54.918,00 zł</w:t>
      </w:r>
      <w:r w:rsidRPr="005B34A8">
        <w:rPr>
          <w:rFonts w:ascii="Calibri" w:eastAsia="Calibri" w:hAnsi="Calibri" w:cs="Calibri"/>
        </w:rPr>
        <w:tab/>
        <w:t>(88,58%),</w:t>
      </w:r>
    </w:p>
    <w:p w:rsidR="008A49FA" w:rsidRPr="005B34A8" w:rsidRDefault="008A49FA" w:rsidP="00DB4B79">
      <w:pPr>
        <w:numPr>
          <w:ilvl w:val="1"/>
          <w:numId w:val="40"/>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4510 opłata z tyt. wieczystego użytkowania gruntu</w:t>
      </w:r>
      <w:r w:rsidRPr="005B34A8">
        <w:rPr>
          <w:rFonts w:ascii="Calibri" w:eastAsia="Calibri" w:hAnsi="Calibri" w:cs="Calibri"/>
        </w:rPr>
        <w:tab/>
        <w:t>38.680,14 zł</w:t>
      </w:r>
      <w:r w:rsidRPr="005B34A8">
        <w:rPr>
          <w:rFonts w:ascii="Calibri" w:eastAsia="Calibri" w:hAnsi="Calibri" w:cs="Calibri"/>
        </w:rPr>
        <w:tab/>
        <w:t>(82,30%),</w:t>
      </w:r>
    </w:p>
    <w:p w:rsidR="008A49FA" w:rsidRPr="005B34A8" w:rsidRDefault="008A49FA" w:rsidP="00DB4B79">
      <w:pPr>
        <w:numPr>
          <w:ilvl w:val="1"/>
          <w:numId w:val="40"/>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4520 opłaty na rzecz budżetów JST</w:t>
      </w:r>
      <w:r w:rsidRPr="005B34A8">
        <w:rPr>
          <w:rFonts w:ascii="Calibri" w:eastAsia="Calibri" w:hAnsi="Calibri" w:cs="Calibri"/>
        </w:rPr>
        <w:tab/>
        <w:t>31.332,00 zł</w:t>
      </w:r>
      <w:r w:rsidRPr="005B34A8">
        <w:rPr>
          <w:rFonts w:ascii="Calibri" w:eastAsia="Calibri" w:hAnsi="Calibri" w:cs="Calibri"/>
        </w:rPr>
        <w:tab/>
        <w:t>(89,52%),</w:t>
      </w:r>
    </w:p>
    <w:p w:rsidR="008A49FA" w:rsidRPr="005B34A8" w:rsidRDefault="008A49FA" w:rsidP="00DB4B79">
      <w:pPr>
        <w:numPr>
          <w:ilvl w:val="1"/>
          <w:numId w:val="40"/>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4580 pozostałe odsetki</w:t>
      </w:r>
      <w:r w:rsidRPr="005B34A8">
        <w:rPr>
          <w:rFonts w:ascii="Calibri" w:eastAsia="Calibri" w:hAnsi="Calibri" w:cs="Calibri"/>
        </w:rPr>
        <w:tab/>
        <w:t>639.475,50</w:t>
      </w:r>
      <w:r w:rsidR="001743B7" w:rsidRPr="005B34A8">
        <w:rPr>
          <w:rFonts w:ascii="Calibri" w:eastAsia="Calibri" w:hAnsi="Calibri" w:cs="Calibri"/>
        </w:rPr>
        <w:t xml:space="preserve"> </w:t>
      </w:r>
      <w:r w:rsidRPr="005B34A8">
        <w:rPr>
          <w:rFonts w:ascii="Calibri" w:eastAsia="Calibri" w:hAnsi="Calibri" w:cs="Calibri"/>
        </w:rPr>
        <w:t>zł</w:t>
      </w:r>
      <w:r w:rsidRPr="005B34A8">
        <w:rPr>
          <w:rFonts w:ascii="Calibri" w:eastAsia="Calibri" w:hAnsi="Calibri" w:cs="Calibri"/>
        </w:rPr>
        <w:tab/>
        <w:t>(65,39%),</w:t>
      </w:r>
    </w:p>
    <w:p w:rsidR="008A49FA" w:rsidRPr="005B34A8" w:rsidRDefault="008A49FA" w:rsidP="00DB4B79">
      <w:pPr>
        <w:numPr>
          <w:ilvl w:val="1"/>
          <w:numId w:val="40"/>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xml:space="preserve">§ 4600 kary i odszkodowania na rzecz osób prawnych </w:t>
      </w:r>
    </w:p>
    <w:p w:rsidR="008A49FA" w:rsidRPr="005B34A8" w:rsidRDefault="008A49FA" w:rsidP="00DB4B79">
      <w:pPr>
        <w:tabs>
          <w:tab w:val="right" w:pos="8080"/>
          <w:tab w:val="right" w:pos="9072"/>
        </w:tabs>
        <w:suppressAutoHyphens/>
        <w:spacing w:after="0"/>
        <w:ind w:left="2084"/>
        <w:jc w:val="both"/>
        <w:rPr>
          <w:rFonts w:ascii="Calibri" w:eastAsia="Calibri" w:hAnsi="Calibri" w:cs="Calibri"/>
        </w:rPr>
      </w:pPr>
      <w:r w:rsidRPr="005B34A8">
        <w:rPr>
          <w:rFonts w:ascii="Calibri" w:eastAsia="Calibri" w:hAnsi="Calibri" w:cs="Calibri"/>
        </w:rPr>
        <w:t>i innych jednostek</w:t>
      </w:r>
      <w:r w:rsidRPr="005B34A8">
        <w:rPr>
          <w:rFonts w:ascii="Calibri" w:eastAsia="Calibri" w:hAnsi="Calibri" w:cs="Calibri"/>
        </w:rPr>
        <w:tab/>
        <w:t>1.836.973,02 zł</w:t>
      </w:r>
      <w:r w:rsidRPr="005B34A8">
        <w:rPr>
          <w:rFonts w:ascii="Calibri" w:eastAsia="Calibri" w:hAnsi="Calibri" w:cs="Calibri"/>
        </w:rPr>
        <w:tab/>
        <w:t>(99,78%),</w:t>
      </w:r>
    </w:p>
    <w:p w:rsidR="008A49FA" w:rsidRPr="005B34A8" w:rsidRDefault="008A49FA" w:rsidP="00DB4B79">
      <w:pPr>
        <w:numPr>
          <w:ilvl w:val="1"/>
          <w:numId w:val="40"/>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xml:space="preserve">§ 4610 koszty postępowania sądowego </w:t>
      </w:r>
    </w:p>
    <w:p w:rsidR="008A49FA" w:rsidRPr="005B34A8" w:rsidRDefault="008A49FA" w:rsidP="00DB4B79">
      <w:pPr>
        <w:tabs>
          <w:tab w:val="right" w:pos="8080"/>
          <w:tab w:val="right" w:pos="9072"/>
        </w:tabs>
        <w:spacing w:after="0"/>
        <w:ind w:left="2084"/>
        <w:jc w:val="both"/>
        <w:rPr>
          <w:rFonts w:ascii="Calibri" w:eastAsia="Calibri" w:hAnsi="Calibri" w:cs="Calibri"/>
        </w:rPr>
      </w:pPr>
      <w:r w:rsidRPr="005B34A8">
        <w:rPr>
          <w:rFonts w:ascii="Calibri" w:eastAsia="Calibri" w:hAnsi="Calibri" w:cs="Calibri"/>
        </w:rPr>
        <w:lastRenderedPageBreak/>
        <w:t>i prokuratorskiego</w:t>
      </w:r>
      <w:r w:rsidRPr="005B34A8">
        <w:rPr>
          <w:rFonts w:ascii="Calibri" w:eastAsia="Calibri" w:hAnsi="Calibri" w:cs="Calibri"/>
        </w:rPr>
        <w:tab/>
        <w:t>4.096.593,90 zł</w:t>
      </w:r>
      <w:r w:rsidRPr="005B34A8">
        <w:rPr>
          <w:rFonts w:ascii="Calibri" w:eastAsia="Calibri" w:hAnsi="Calibri" w:cs="Calibri"/>
        </w:rPr>
        <w:tab/>
        <w:t>(93,70%),</w:t>
      </w:r>
    </w:p>
    <w:p w:rsidR="008A49FA" w:rsidRPr="005B34A8" w:rsidRDefault="008A49FA" w:rsidP="00DB4B79">
      <w:pPr>
        <w:numPr>
          <w:ilvl w:val="1"/>
          <w:numId w:val="40"/>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4700 szkolenia pracowników</w:t>
      </w:r>
      <w:r w:rsidRPr="005B34A8">
        <w:rPr>
          <w:rFonts w:ascii="Calibri" w:eastAsia="Calibri" w:hAnsi="Calibri" w:cs="Calibri"/>
        </w:rPr>
        <w:tab/>
        <w:t>1.413.035,18 zł</w:t>
      </w:r>
      <w:r w:rsidRPr="005B34A8">
        <w:rPr>
          <w:rFonts w:ascii="Calibri" w:eastAsia="Calibri" w:hAnsi="Calibri" w:cs="Calibri"/>
        </w:rPr>
        <w:tab/>
        <w:t>(94,20%),</w:t>
      </w:r>
    </w:p>
    <w:p w:rsidR="008A49FA" w:rsidRPr="005B34A8" w:rsidRDefault="008A49FA" w:rsidP="00DB4B79">
      <w:pPr>
        <w:numPr>
          <w:ilvl w:val="1"/>
          <w:numId w:val="40"/>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4720 amortyzacja majątku trwałego</w:t>
      </w:r>
      <w:r w:rsidRPr="005B34A8">
        <w:rPr>
          <w:rFonts w:ascii="Calibri" w:eastAsia="Calibri" w:hAnsi="Calibri" w:cs="Calibri"/>
        </w:rPr>
        <w:tab/>
        <w:t>14.685.905,62 zł</w:t>
      </w:r>
      <w:r w:rsidRPr="005B34A8">
        <w:rPr>
          <w:rFonts w:ascii="Calibri" w:eastAsia="Calibri" w:hAnsi="Calibri" w:cs="Calibri"/>
        </w:rPr>
        <w:tab/>
        <w:t>(94,69%),</w:t>
      </w:r>
    </w:p>
    <w:p w:rsidR="008A49FA" w:rsidRPr="005B34A8" w:rsidRDefault="008A49FA" w:rsidP="00DB4B79">
      <w:pPr>
        <w:numPr>
          <w:ilvl w:val="1"/>
          <w:numId w:val="40"/>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4950 różnice kursowe</w:t>
      </w:r>
      <w:r w:rsidRPr="005B34A8">
        <w:rPr>
          <w:rFonts w:ascii="Calibri" w:eastAsia="Calibri" w:hAnsi="Calibri" w:cs="Calibri"/>
        </w:rPr>
        <w:tab/>
        <w:t>145,93 zł</w:t>
      </w:r>
      <w:r w:rsidRPr="005B34A8">
        <w:rPr>
          <w:rFonts w:ascii="Calibri" w:eastAsia="Calibri" w:hAnsi="Calibri" w:cs="Calibri"/>
        </w:rPr>
        <w:tab/>
        <w:t>(14,59%),</w:t>
      </w:r>
    </w:p>
    <w:p w:rsidR="008A49FA" w:rsidRPr="005B34A8" w:rsidRDefault="008A49FA" w:rsidP="00DB4B79">
      <w:pPr>
        <w:tabs>
          <w:tab w:val="right" w:pos="8080"/>
          <w:tab w:val="right" w:pos="9072"/>
        </w:tabs>
        <w:suppressAutoHyphens/>
        <w:spacing w:after="0"/>
        <w:ind w:left="2084"/>
        <w:jc w:val="both"/>
        <w:rPr>
          <w:rFonts w:ascii="Calibri" w:eastAsia="Calibri" w:hAnsi="Calibri" w:cs="Calibri"/>
          <w:highlight w:val="lightGray"/>
        </w:rPr>
      </w:pPr>
    </w:p>
    <w:p w:rsidR="008A49FA" w:rsidRPr="005B34A8" w:rsidRDefault="008A49FA" w:rsidP="00DB4B79">
      <w:pPr>
        <w:numPr>
          <w:ilvl w:val="0"/>
          <w:numId w:val="42"/>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6110 – 6119 oraz 6120 wydatki inwestycyjne (własne) i wydatki na zakupy</w:t>
      </w:r>
    </w:p>
    <w:p w:rsidR="008A49FA" w:rsidRPr="005B34A8" w:rsidRDefault="008A49FA" w:rsidP="00DB4B79">
      <w:pPr>
        <w:tabs>
          <w:tab w:val="right" w:pos="8080"/>
          <w:tab w:val="right" w:pos="9072"/>
        </w:tabs>
        <w:spacing w:after="0"/>
        <w:ind w:left="709"/>
        <w:jc w:val="both"/>
        <w:rPr>
          <w:rFonts w:ascii="Calibri" w:eastAsia="Calibri" w:hAnsi="Calibri" w:cs="Calibri"/>
        </w:rPr>
      </w:pPr>
      <w:r w:rsidRPr="005B34A8">
        <w:rPr>
          <w:rFonts w:ascii="Calibri" w:eastAsia="Calibri" w:hAnsi="Calibri" w:cs="Calibri"/>
        </w:rPr>
        <w:t>inwestycyjne (własne)</w:t>
      </w:r>
      <w:r w:rsidRPr="005B34A8">
        <w:rPr>
          <w:rFonts w:ascii="Calibri" w:eastAsia="Calibri" w:hAnsi="Calibri" w:cs="Calibri"/>
        </w:rPr>
        <w:tab/>
        <w:t>11.119.632,81 zł</w:t>
      </w:r>
      <w:r w:rsidRPr="005B34A8">
        <w:rPr>
          <w:rFonts w:ascii="Calibri" w:eastAsia="Calibri" w:hAnsi="Calibri" w:cs="Calibri"/>
        </w:rPr>
        <w:tab/>
        <w:t>(68,11%),</w:t>
      </w:r>
    </w:p>
    <w:p w:rsidR="008A49FA" w:rsidRPr="005B34A8" w:rsidRDefault="008A49FA" w:rsidP="002C272F">
      <w:pPr>
        <w:pStyle w:val="Akapitzlist"/>
        <w:numPr>
          <w:ilvl w:val="0"/>
          <w:numId w:val="70"/>
        </w:numPr>
        <w:spacing w:after="0"/>
        <w:jc w:val="both"/>
        <w:rPr>
          <w:rFonts w:ascii="Calibri" w:eastAsia="Calibri" w:hAnsi="Calibri" w:cs="Calibri"/>
        </w:rPr>
      </w:pPr>
      <w:r w:rsidRPr="005B34A8">
        <w:rPr>
          <w:rFonts w:ascii="Calibri" w:eastAsia="Calibri" w:hAnsi="Calibri" w:cs="Calibri"/>
        </w:rPr>
        <w:t>Wydatki na realizację programów i projektów finansowanych ze środków Unii Europejskiej</w:t>
      </w:r>
    </w:p>
    <w:p w:rsidR="008A49FA" w:rsidRPr="005B34A8" w:rsidRDefault="008A49FA" w:rsidP="00DB4B79">
      <w:pPr>
        <w:pStyle w:val="Akapitzlist"/>
        <w:spacing w:after="0"/>
        <w:jc w:val="both"/>
        <w:rPr>
          <w:rFonts w:ascii="Calibri" w:eastAsia="Calibri" w:hAnsi="Calibri" w:cs="Calibri"/>
        </w:rPr>
      </w:pPr>
    </w:p>
    <w:p w:rsidR="008A49FA" w:rsidRPr="005B34A8" w:rsidRDefault="008A49FA" w:rsidP="00DB4B79">
      <w:pPr>
        <w:pStyle w:val="Akapitzlist"/>
        <w:numPr>
          <w:ilvl w:val="3"/>
          <w:numId w:val="36"/>
        </w:numPr>
        <w:tabs>
          <w:tab w:val="clear" w:pos="2880"/>
          <w:tab w:val="num" w:pos="851"/>
          <w:tab w:val="right" w:pos="9072"/>
        </w:tabs>
        <w:suppressAutoHyphens/>
        <w:spacing w:after="0"/>
        <w:ind w:left="1037" w:hanging="611"/>
        <w:jc w:val="both"/>
        <w:rPr>
          <w:rFonts w:ascii="Calibri" w:eastAsia="Calibri" w:hAnsi="Calibri" w:cs="Calibri"/>
        </w:rPr>
      </w:pPr>
      <w:r w:rsidRPr="005B34A8">
        <w:rPr>
          <w:rFonts w:ascii="Calibri" w:eastAsia="Calibri" w:hAnsi="Calibri" w:cs="Calibri"/>
        </w:rPr>
        <w:t xml:space="preserve"> § 2447 na dofinansowanie zadań bieżących realizowanych przez jednostki sektora finansów publicznych</w:t>
      </w:r>
      <w:r w:rsidR="001743B7" w:rsidRPr="005B34A8">
        <w:rPr>
          <w:rFonts w:ascii="Calibri" w:eastAsia="Calibri" w:hAnsi="Calibri" w:cs="Calibri"/>
        </w:rPr>
        <w:t xml:space="preserve">                                                                                             </w:t>
      </w:r>
      <w:r w:rsidRPr="005B34A8">
        <w:rPr>
          <w:rFonts w:ascii="Calibri" w:eastAsia="Calibri" w:hAnsi="Calibri" w:cs="Calibri"/>
        </w:rPr>
        <w:t>3.135.100,37 zł (36,61%),</w:t>
      </w:r>
    </w:p>
    <w:p w:rsidR="008A49FA" w:rsidRPr="005B34A8" w:rsidRDefault="008A49FA" w:rsidP="00DB4B79">
      <w:pPr>
        <w:pStyle w:val="Akapitzlist"/>
        <w:numPr>
          <w:ilvl w:val="3"/>
          <w:numId w:val="36"/>
        </w:numPr>
        <w:tabs>
          <w:tab w:val="clear" w:pos="2880"/>
          <w:tab w:val="num" w:pos="851"/>
          <w:tab w:val="right" w:pos="8080"/>
          <w:tab w:val="right" w:pos="9072"/>
        </w:tabs>
        <w:suppressAutoHyphens/>
        <w:spacing w:after="0"/>
        <w:ind w:hanging="2454"/>
        <w:jc w:val="both"/>
        <w:rPr>
          <w:rFonts w:ascii="Calibri" w:eastAsia="Calibri" w:hAnsi="Calibri" w:cs="Calibri"/>
        </w:rPr>
      </w:pPr>
      <w:r w:rsidRPr="005B34A8">
        <w:rPr>
          <w:rFonts w:ascii="Calibri" w:eastAsia="Calibri" w:hAnsi="Calibri" w:cs="Calibri"/>
        </w:rPr>
        <w:t>Wydatki na działalność bieżącą finansowane ze środków UE</w:t>
      </w:r>
      <w:r w:rsidRPr="005B34A8">
        <w:rPr>
          <w:rFonts w:ascii="Calibri" w:eastAsia="Calibri" w:hAnsi="Calibri" w:cs="Calibri"/>
        </w:rPr>
        <w:tab/>
        <w:t>7.092.636,10 zł</w:t>
      </w:r>
      <w:r w:rsidRPr="005B34A8">
        <w:rPr>
          <w:rFonts w:ascii="Calibri" w:eastAsia="Calibri" w:hAnsi="Calibri" w:cs="Calibri"/>
        </w:rPr>
        <w:tab/>
        <w:t>(61,68%),</w:t>
      </w:r>
    </w:p>
    <w:p w:rsidR="008A49FA" w:rsidRPr="005B34A8" w:rsidRDefault="008A49FA" w:rsidP="00DB4B79">
      <w:pPr>
        <w:pStyle w:val="Akapitzlist"/>
        <w:tabs>
          <w:tab w:val="right" w:pos="8080"/>
          <w:tab w:val="right" w:pos="9072"/>
        </w:tabs>
        <w:suppressAutoHyphens/>
        <w:spacing w:after="0"/>
        <w:ind w:left="709"/>
        <w:jc w:val="both"/>
        <w:rPr>
          <w:rFonts w:ascii="Calibri" w:eastAsia="Calibri" w:hAnsi="Calibri" w:cs="Calibri"/>
        </w:rPr>
      </w:pPr>
      <w:r w:rsidRPr="005B34A8">
        <w:rPr>
          <w:rFonts w:ascii="Calibri" w:eastAsia="Calibri" w:hAnsi="Calibri" w:cs="Calibri"/>
        </w:rPr>
        <w:t>z tego:</w:t>
      </w:r>
    </w:p>
    <w:p w:rsidR="008A49FA" w:rsidRPr="005B34A8" w:rsidRDefault="008A49FA" w:rsidP="00DB4B79">
      <w:pPr>
        <w:numPr>
          <w:ilvl w:val="0"/>
          <w:numId w:val="41"/>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4017 wynagrodzenia osobowe</w:t>
      </w:r>
      <w:r w:rsidRPr="005B34A8">
        <w:rPr>
          <w:rFonts w:ascii="Calibri" w:eastAsia="Calibri" w:hAnsi="Calibri" w:cs="Calibri"/>
        </w:rPr>
        <w:tab/>
        <w:t>1.843.822,11 zł</w:t>
      </w:r>
      <w:r w:rsidRPr="005B34A8">
        <w:rPr>
          <w:rFonts w:ascii="Calibri" w:eastAsia="Calibri" w:hAnsi="Calibri" w:cs="Calibri"/>
        </w:rPr>
        <w:tab/>
        <w:t>(75,10%),</w:t>
      </w:r>
    </w:p>
    <w:p w:rsidR="008A49FA" w:rsidRPr="005B34A8" w:rsidRDefault="008A49FA" w:rsidP="00DB4B79">
      <w:pPr>
        <w:numPr>
          <w:ilvl w:val="0"/>
          <w:numId w:val="41"/>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4117 składki na ubezpieczenia społeczne</w:t>
      </w:r>
      <w:r w:rsidRPr="005B34A8">
        <w:rPr>
          <w:rFonts w:ascii="Calibri" w:eastAsia="Calibri" w:hAnsi="Calibri" w:cs="Calibri"/>
        </w:rPr>
        <w:tab/>
        <w:t>300.859,04 zł</w:t>
      </w:r>
      <w:r w:rsidRPr="005B34A8">
        <w:rPr>
          <w:rFonts w:ascii="Calibri" w:eastAsia="Calibri" w:hAnsi="Calibri" w:cs="Calibri"/>
        </w:rPr>
        <w:tab/>
        <w:t>(56,87%),</w:t>
      </w:r>
    </w:p>
    <w:p w:rsidR="008A49FA" w:rsidRPr="005B34A8" w:rsidRDefault="008A49FA" w:rsidP="00DB4B79">
      <w:pPr>
        <w:numPr>
          <w:ilvl w:val="0"/>
          <w:numId w:val="41"/>
        </w:numPr>
        <w:tabs>
          <w:tab w:val="right" w:pos="8080"/>
          <w:tab w:val="right" w:pos="9072"/>
        </w:tabs>
        <w:suppressAutoHyphens/>
        <w:spacing w:after="0"/>
        <w:jc w:val="both"/>
        <w:rPr>
          <w:rFonts w:ascii="Calibri" w:eastAsia="Calibri" w:hAnsi="Calibri" w:cs="Calibri"/>
        </w:rPr>
      </w:pPr>
      <w:r w:rsidRPr="005B34A8">
        <w:rPr>
          <w:rFonts w:ascii="Calibri" w:eastAsia="Calibri" w:hAnsi="Calibri" w:cs="Calibri"/>
        </w:rPr>
        <w:t xml:space="preserve">§ 4127 składki na Fundusz Pracy </w:t>
      </w:r>
      <w:r w:rsidRPr="005B34A8">
        <w:rPr>
          <w:rFonts w:ascii="Calibri" w:eastAsia="Calibri" w:hAnsi="Calibri" w:cs="Calibri"/>
        </w:rPr>
        <w:tab/>
        <w:t>42.957,58 zł</w:t>
      </w:r>
      <w:r w:rsidRPr="005B34A8">
        <w:rPr>
          <w:rFonts w:ascii="Calibri" w:eastAsia="Calibri" w:hAnsi="Calibri" w:cs="Calibri"/>
        </w:rPr>
        <w:tab/>
        <w:t>(55,07%),</w:t>
      </w:r>
    </w:p>
    <w:p w:rsidR="008A49FA" w:rsidRPr="005B34A8" w:rsidRDefault="008A49FA" w:rsidP="00DB4B79">
      <w:pPr>
        <w:numPr>
          <w:ilvl w:val="0"/>
          <w:numId w:val="41"/>
        </w:numPr>
        <w:tabs>
          <w:tab w:val="right" w:pos="9072"/>
        </w:tabs>
        <w:suppressAutoHyphens/>
        <w:spacing w:after="0"/>
        <w:jc w:val="both"/>
        <w:rPr>
          <w:rFonts w:ascii="Calibri" w:eastAsia="Calibri" w:hAnsi="Calibri" w:cs="Calibri"/>
        </w:rPr>
      </w:pPr>
      <w:r w:rsidRPr="005B34A8">
        <w:rPr>
          <w:rFonts w:ascii="Calibri" w:eastAsia="Calibri" w:hAnsi="Calibri" w:cs="Calibri"/>
        </w:rPr>
        <w:t>§ 4217 zakup materiałów i wyposażenia</w:t>
      </w:r>
      <w:r w:rsidRPr="005B34A8">
        <w:rPr>
          <w:rFonts w:ascii="Calibri" w:eastAsia="Calibri" w:hAnsi="Calibri" w:cs="Calibri"/>
        </w:rPr>
        <w:tab/>
        <w:t>1.950.199,83 zł (47,87%),</w:t>
      </w:r>
    </w:p>
    <w:p w:rsidR="008A49FA" w:rsidRPr="005B34A8" w:rsidRDefault="008A49FA" w:rsidP="00DB4B79">
      <w:pPr>
        <w:numPr>
          <w:ilvl w:val="0"/>
          <w:numId w:val="41"/>
        </w:numPr>
        <w:tabs>
          <w:tab w:val="right" w:pos="9072"/>
        </w:tabs>
        <w:suppressAutoHyphens/>
        <w:spacing w:after="0"/>
        <w:jc w:val="both"/>
        <w:rPr>
          <w:rFonts w:ascii="Calibri" w:eastAsia="Calibri" w:hAnsi="Calibri" w:cs="Calibri"/>
        </w:rPr>
      </w:pPr>
      <w:r w:rsidRPr="005B34A8">
        <w:rPr>
          <w:rFonts w:ascii="Calibri" w:eastAsia="Calibri" w:hAnsi="Calibri" w:cs="Calibri"/>
        </w:rPr>
        <w:t xml:space="preserve">§ 4307 zakup usług pozostałych </w:t>
      </w:r>
      <w:r w:rsidRPr="005B34A8">
        <w:rPr>
          <w:rFonts w:ascii="Calibri" w:eastAsia="Calibri" w:hAnsi="Calibri" w:cs="Calibri"/>
        </w:rPr>
        <w:tab/>
        <w:t>2.931.332,43 zł (80,55%),</w:t>
      </w:r>
    </w:p>
    <w:p w:rsidR="008A49FA" w:rsidRPr="005B34A8" w:rsidRDefault="008A49FA" w:rsidP="00DB4B79">
      <w:pPr>
        <w:numPr>
          <w:ilvl w:val="0"/>
          <w:numId w:val="41"/>
        </w:numPr>
        <w:tabs>
          <w:tab w:val="right" w:pos="9072"/>
        </w:tabs>
        <w:suppressAutoHyphens/>
        <w:spacing w:after="0"/>
        <w:jc w:val="both"/>
        <w:rPr>
          <w:rFonts w:ascii="Calibri" w:eastAsia="Calibri" w:hAnsi="Calibri" w:cs="Calibri"/>
        </w:rPr>
      </w:pPr>
      <w:r w:rsidRPr="005B34A8">
        <w:rPr>
          <w:rFonts w:ascii="Calibri" w:eastAsia="Calibri" w:hAnsi="Calibri" w:cs="Calibri"/>
        </w:rPr>
        <w:t>§ 4417 podróże służbowe krajowe</w:t>
      </w:r>
      <w:r w:rsidRPr="005B34A8">
        <w:rPr>
          <w:rFonts w:ascii="Calibri" w:eastAsia="Calibri" w:hAnsi="Calibri" w:cs="Calibri"/>
        </w:rPr>
        <w:tab/>
        <w:t>23.465,11 (28,27%),</w:t>
      </w:r>
    </w:p>
    <w:p w:rsidR="008A49FA" w:rsidRPr="005B34A8" w:rsidRDefault="008A49FA" w:rsidP="00DB4B79">
      <w:pPr>
        <w:pStyle w:val="Akapitzlist"/>
        <w:numPr>
          <w:ilvl w:val="3"/>
          <w:numId w:val="36"/>
        </w:numPr>
        <w:tabs>
          <w:tab w:val="clear" w:pos="2880"/>
          <w:tab w:val="num" w:pos="851"/>
          <w:tab w:val="right" w:pos="9072"/>
        </w:tabs>
        <w:suppressAutoHyphens/>
        <w:spacing w:after="0"/>
        <w:ind w:hanging="2454"/>
        <w:jc w:val="both"/>
        <w:rPr>
          <w:rFonts w:ascii="Calibri" w:eastAsia="Calibri" w:hAnsi="Calibri" w:cs="Calibri"/>
        </w:rPr>
      </w:pPr>
      <w:r w:rsidRPr="005B34A8">
        <w:rPr>
          <w:rFonts w:ascii="Calibri" w:eastAsia="Calibri" w:hAnsi="Calibri" w:cs="Calibri"/>
        </w:rPr>
        <w:t>§ 6117 wydatki inwestycyjne</w:t>
      </w:r>
      <w:r w:rsidRPr="005B34A8">
        <w:rPr>
          <w:rFonts w:ascii="Calibri" w:eastAsia="Calibri" w:hAnsi="Calibri" w:cs="Calibri"/>
        </w:rPr>
        <w:tab/>
        <w:t>1.510.159,00 zł (62,61%),</w:t>
      </w:r>
    </w:p>
    <w:p w:rsidR="00143FE3" w:rsidRPr="005B34A8" w:rsidRDefault="00143FE3" w:rsidP="00E57212">
      <w:pPr>
        <w:pStyle w:val="Nagwek1"/>
      </w:pPr>
      <w:bookmarkStart w:id="40" w:name="_Toc2768291"/>
      <w:r w:rsidRPr="005B34A8">
        <w:t>Zadania wspierające zatrudnienie i przeciwdziałające bezrobociu osób niepełnosprawnych</w:t>
      </w:r>
      <w:bookmarkEnd w:id="40"/>
    </w:p>
    <w:p w:rsidR="003B2909" w:rsidRPr="005B34A8" w:rsidRDefault="003B2909" w:rsidP="00690FFB">
      <w:pPr>
        <w:pStyle w:val="Nagwek2"/>
      </w:pPr>
      <w:bookmarkStart w:id="41" w:name="_Toc2768292"/>
      <w:r w:rsidRPr="005B34A8">
        <w:t xml:space="preserve">Dofinansowanie do wynagrodzeń pracowników niepełnosprawnych - </w:t>
      </w:r>
      <w:r w:rsidR="006000D8" w:rsidRPr="005B34A8">
        <w:br/>
      </w:r>
      <w:r w:rsidRPr="005B34A8">
        <w:t xml:space="preserve">art. 26a </w:t>
      </w:r>
      <w:r w:rsidR="0096694C" w:rsidRPr="005B34A8">
        <w:t xml:space="preserve">– 26c </w:t>
      </w:r>
      <w:r w:rsidRPr="005B34A8">
        <w:t>ustawy o rehabilitacji</w:t>
      </w:r>
      <w:bookmarkEnd w:id="41"/>
    </w:p>
    <w:p w:rsidR="0096694C" w:rsidRPr="00861D7B" w:rsidRDefault="0096694C" w:rsidP="00DB4B79">
      <w:pPr>
        <w:jc w:val="both"/>
        <w:rPr>
          <w:rFonts w:ascii="Calibri" w:hAnsi="Calibri" w:cs="Calibri"/>
          <w:b/>
          <w:i/>
          <w:color w:val="C00000"/>
        </w:rPr>
      </w:pPr>
      <w:bookmarkStart w:id="42" w:name="_Toc476050289"/>
      <w:r w:rsidRPr="00861D7B">
        <w:rPr>
          <w:rFonts w:ascii="Calibri" w:hAnsi="Calibri" w:cs="Calibri"/>
          <w:b/>
          <w:i/>
          <w:color w:val="C00000"/>
        </w:rPr>
        <w:t xml:space="preserve">W planie finansowym na rok 2018 na zadanie dofinansowania do wynagrodzeń pracowników niepełnosprawnych przeznaczono: 3.320.000 tys. zł. Państwowy Fundusz Rehabilitacji Osób Niepełnosprawnych wypłacił 3.316.594.251,47 zł, co stanowi 99,90% z kwoty przewidzianej </w:t>
      </w:r>
      <w:r w:rsidRPr="00861D7B">
        <w:rPr>
          <w:rFonts w:ascii="Calibri" w:hAnsi="Calibri" w:cs="Calibri"/>
          <w:b/>
          <w:i/>
          <w:color w:val="C00000"/>
        </w:rPr>
        <w:br/>
        <w:t>w planie finansowym.</w:t>
      </w:r>
    </w:p>
    <w:p w:rsidR="0096694C" w:rsidRPr="005B34A8" w:rsidRDefault="0096694C" w:rsidP="00DB4B79">
      <w:pPr>
        <w:jc w:val="both"/>
        <w:rPr>
          <w:rFonts w:ascii="Calibri" w:hAnsi="Calibri" w:cs="Calibri"/>
        </w:rPr>
      </w:pPr>
      <w:r w:rsidRPr="005B34A8">
        <w:rPr>
          <w:rFonts w:ascii="Calibri" w:hAnsi="Calibri" w:cs="Calibri"/>
        </w:rPr>
        <w:t>Miesięczne dofinansowanie do wynagrodzeń pracowników niepełnosprawnych przysługujące pracodawcy zatrudniającemu osoby niepełnosprawne, które zostały ujęte w prowadzonej przez Państwowy Fundusz Rehabilitacji Osób Niepełnosprawnych Ewidencji Zatrudnionych Osób Niepełnosprawnych (wykorzystując numer PESEL oraz pozostałe dane z przekazywanych drogą elektroniczną i papierową informacji).</w:t>
      </w:r>
    </w:p>
    <w:p w:rsidR="0096694C" w:rsidRPr="005B34A8" w:rsidRDefault="0096694C" w:rsidP="00DB4B79">
      <w:pPr>
        <w:jc w:val="both"/>
        <w:rPr>
          <w:rFonts w:ascii="Calibri" w:hAnsi="Calibri" w:cs="Calibri"/>
        </w:rPr>
      </w:pPr>
      <w:r w:rsidRPr="005B34A8">
        <w:rPr>
          <w:rFonts w:ascii="Calibri" w:hAnsi="Calibri" w:cs="Calibri"/>
        </w:rPr>
        <w:t xml:space="preserve">Począwszy od okresu 04/2014 wysokość kwot dofinansowania, która wyliczana jest na podstawie </w:t>
      </w:r>
      <w:r w:rsidR="001743B7" w:rsidRPr="005B34A8">
        <w:rPr>
          <w:rFonts w:ascii="Calibri" w:hAnsi="Calibri" w:cs="Calibri"/>
        </w:rPr>
        <w:br/>
      </w:r>
      <w:r w:rsidRPr="005B34A8">
        <w:rPr>
          <w:rFonts w:ascii="Calibri" w:hAnsi="Calibri" w:cs="Calibri"/>
        </w:rPr>
        <w:t xml:space="preserve">art. 26a (ust. 1 i 1b) ustawy o rehabilitacji, przyznawana bez względu na typ pracodawcy, </w:t>
      </w:r>
      <w:r w:rsidR="001743B7" w:rsidRPr="005B34A8">
        <w:rPr>
          <w:rFonts w:ascii="Calibri" w:hAnsi="Calibri" w:cs="Calibri"/>
        </w:rPr>
        <w:br/>
      </w:r>
      <w:r w:rsidRPr="005B34A8">
        <w:rPr>
          <w:rFonts w:ascii="Calibri" w:hAnsi="Calibri" w:cs="Calibri"/>
        </w:rPr>
        <w:t>jest następująca:</w:t>
      </w:r>
      <w:r w:rsidRPr="005B34A8">
        <w:rPr>
          <w:rFonts w:ascii="Calibri" w:hAnsi="Calibri" w:cs="Calibri"/>
        </w:rPr>
        <w:tab/>
      </w:r>
    </w:p>
    <w:p w:rsidR="0096694C" w:rsidRPr="005B34A8" w:rsidRDefault="0096694C" w:rsidP="00DB4B79">
      <w:pPr>
        <w:pStyle w:val="Akapitzlist"/>
        <w:jc w:val="both"/>
        <w:rPr>
          <w:rFonts w:ascii="Calibri" w:hAnsi="Calibri" w:cs="Calibri"/>
        </w:rPr>
      </w:pPr>
      <w:r w:rsidRPr="005B34A8">
        <w:rPr>
          <w:rFonts w:ascii="Calibri" w:hAnsi="Calibri" w:cs="Calibri"/>
        </w:rPr>
        <w:t>1.</w:t>
      </w:r>
      <w:r w:rsidRPr="005B34A8">
        <w:rPr>
          <w:rFonts w:ascii="Calibri" w:hAnsi="Calibri" w:cs="Calibri"/>
        </w:rPr>
        <w:tab/>
        <w:t>1.800 zł – w przypadku osób niepełnosprawnych zaliczonych do znacznego stopnia niepełnosprawności;</w:t>
      </w:r>
    </w:p>
    <w:p w:rsidR="0096694C" w:rsidRPr="005B34A8" w:rsidRDefault="0096694C" w:rsidP="00DB4B79">
      <w:pPr>
        <w:pStyle w:val="Akapitzlist"/>
        <w:jc w:val="both"/>
        <w:rPr>
          <w:rFonts w:ascii="Calibri" w:hAnsi="Calibri" w:cs="Calibri"/>
        </w:rPr>
      </w:pPr>
      <w:r w:rsidRPr="005B34A8">
        <w:rPr>
          <w:rFonts w:ascii="Calibri" w:hAnsi="Calibri" w:cs="Calibri"/>
        </w:rPr>
        <w:lastRenderedPageBreak/>
        <w:t>2.</w:t>
      </w:r>
      <w:r w:rsidRPr="005B34A8">
        <w:rPr>
          <w:rFonts w:ascii="Calibri" w:hAnsi="Calibri" w:cs="Calibri"/>
        </w:rPr>
        <w:tab/>
        <w:t>1.125 zł – w przypadku osób niepełnosprawnych zaliczonych do umiarkowanego stopnia niepełnosprawności;</w:t>
      </w:r>
    </w:p>
    <w:p w:rsidR="0096694C" w:rsidRPr="005B34A8" w:rsidRDefault="0096694C" w:rsidP="00DB4B79">
      <w:pPr>
        <w:pStyle w:val="Akapitzlist"/>
        <w:jc w:val="both"/>
        <w:rPr>
          <w:rFonts w:ascii="Calibri" w:hAnsi="Calibri" w:cs="Calibri"/>
        </w:rPr>
      </w:pPr>
      <w:r w:rsidRPr="005B34A8">
        <w:rPr>
          <w:rFonts w:ascii="Calibri" w:hAnsi="Calibri" w:cs="Calibri"/>
        </w:rPr>
        <w:t>3.</w:t>
      </w:r>
      <w:r w:rsidRPr="005B34A8">
        <w:rPr>
          <w:rFonts w:ascii="Calibri" w:hAnsi="Calibri" w:cs="Calibri"/>
        </w:rPr>
        <w:tab/>
        <w:t>450 zł – w przypadku osób niepełnosprawnych zaliczonych do lekkiego stopnia niepełnosprawności.</w:t>
      </w:r>
    </w:p>
    <w:p w:rsidR="0096694C" w:rsidRPr="005B34A8" w:rsidRDefault="0096694C" w:rsidP="00DB4B79">
      <w:pPr>
        <w:jc w:val="both"/>
        <w:rPr>
          <w:rFonts w:ascii="Calibri" w:hAnsi="Calibri" w:cs="Calibri"/>
        </w:rPr>
      </w:pPr>
      <w:r w:rsidRPr="005B34A8">
        <w:rPr>
          <w:rFonts w:ascii="Calibri" w:hAnsi="Calibri" w:cs="Calibri"/>
        </w:rPr>
        <w:t>W przypadku osób niepełnosprawnych, w odniesieniu do których orzeczono chorobę psychiczną, upośledzenie umysłowe, całościowe zaburzenia rozwojowe lub epilepsję oraz niewidomych, kwoty dofinansowania zwiększa się o 600 zł.</w:t>
      </w:r>
    </w:p>
    <w:p w:rsidR="0096694C" w:rsidRPr="005B34A8" w:rsidRDefault="0096694C" w:rsidP="00DB4B79">
      <w:pPr>
        <w:jc w:val="both"/>
        <w:rPr>
          <w:rFonts w:ascii="Calibri" w:hAnsi="Calibri" w:cs="Calibri"/>
        </w:rPr>
      </w:pPr>
      <w:r w:rsidRPr="005B34A8">
        <w:rPr>
          <w:rFonts w:ascii="Calibri" w:hAnsi="Calibri" w:cs="Calibri"/>
        </w:rPr>
        <w:t xml:space="preserve">Kwota miesięcznego dofinansowania nie może przekroczyć kwoty 90 % faktycznie poniesionych miesięcznych kosztów płacy, a w przypadku pracodawcy wykonującego działalność gospodarczą, </w:t>
      </w:r>
      <w:r w:rsidR="001743B7" w:rsidRPr="005B34A8">
        <w:rPr>
          <w:rFonts w:ascii="Calibri" w:hAnsi="Calibri" w:cs="Calibri"/>
        </w:rPr>
        <w:br/>
      </w:r>
      <w:r w:rsidRPr="005B34A8">
        <w:rPr>
          <w:rFonts w:ascii="Calibri" w:hAnsi="Calibri" w:cs="Calibri"/>
        </w:rPr>
        <w:t>w rozumieniu przepisów o postępowaniu w sprawach dotyczących pomocy publicznej, 75 % tych kosztów. Przez koszty płacy należy rozumieć wynagrodzenie brutto oraz finansowane przez pracodawcę obowiązkowe składki na ubezpieczenia emerytalne, rentowe i wypadkowe naliczone od tego wynagrodzenia i obowiązkowe składki na Fundusz Pracy i Fundusz Gwarantowanych Świadczeń Pracowniczych.</w:t>
      </w:r>
    </w:p>
    <w:p w:rsidR="0096694C" w:rsidRPr="00861D7B" w:rsidRDefault="0096694C" w:rsidP="00DB4B79">
      <w:pPr>
        <w:jc w:val="both"/>
        <w:rPr>
          <w:rFonts w:ascii="Calibri" w:hAnsi="Calibri" w:cs="Calibri"/>
          <w:b/>
          <w:color w:val="C00000"/>
        </w:rPr>
      </w:pPr>
      <w:r w:rsidRPr="00861D7B">
        <w:rPr>
          <w:rFonts w:ascii="Calibri" w:hAnsi="Calibri" w:cs="Calibri"/>
          <w:b/>
          <w:i/>
          <w:color w:val="C00000"/>
        </w:rPr>
        <w:t>Wypłaty miesięcznego dofinansowania do wynagrodzeń pracowników niepełnosprawnych, realizowane na podstawie art. 26a-c ustawy o rehabilitacji, w okresie 01.01.2018 r. – 31.12.2018 r. wyniosły 3.316.594.251,47 zł, gdzie:</w:t>
      </w:r>
      <w:r w:rsidRPr="00861D7B">
        <w:rPr>
          <w:rFonts w:ascii="Calibri" w:hAnsi="Calibri" w:cs="Calibri"/>
          <w:b/>
          <w:color w:val="C00000"/>
        </w:rPr>
        <w:t xml:space="preserve"> </w:t>
      </w:r>
    </w:p>
    <w:p w:rsidR="0096694C" w:rsidRPr="005B34A8" w:rsidRDefault="0096694C" w:rsidP="002C272F">
      <w:pPr>
        <w:pStyle w:val="Akapitzlist"/>
        <w:numPr>
          <w:ilvl w:val="0"/>
          <w:numId w:val="79"/>
        </w:numPr>
        <w:jc w:val="both"/>
        <w:rPr>
          <w:rFonts w:ascii="Calibri" w:hAnsi="Calibri" w:cs="Calibri"/>
        </w:rPr>
      </w:pPr>
      <w:r w:rsidRPr="005B34A8">
        <w:rPr>
          <w:rFonts w:ascii="Calibri" w:hAnsi="Calibri" w:cs="Calibri"/>
        </w:rPr>
        <w:t>1.706.468.128,59 zł, przekazano zakładom innym niż zakłady pracy chronionej  </w:t>
      </w:r>
    </w:p>
    <w:p w:rsidR="0096694C" w:rsidRPr="005B34A8" w:rsidRDefault="0096694C" w:rsidP="00DB4B79">
      <w:pPr>
        <w:pStyle w:val="Akapitzlist"/>
        <w:jc w:val="both"/>
        <w:rPr>
          <w:rFonts w:ascii="Calibri" w:hAnsi="Calibri" w:cs="Calibri"/>
        </w:rPr>
      </w:pPr>
      <w:r w:rsidRPr="005B34A8">
        <w:rPr>
          <w:rFonts w:ascii="Calibri" w:hAnsi="Calibri" w:cs="Calibri"/>
        </w:rPr>
        <w:t xml:space="preserve">(tzw. rynek otwarty) </w:t>
      </w:r>
    </w:p>
    <w:p w:rsidR="0096694C" w:rsidRPr="005B34A8" w:rsidRDefault="0096694C" w:rsidP="002C272F">
      <w:pPr>
        <w:pStyle w:val="Akapitzlist"/>
        <w:numPr>
          <w:ilvl w:val="0"/>
          <w:numId w:val="79"/>
        </w:numPr>
        <w:jc w:val="both"/>
        <w:rPr>
          <w:rFonts w:ascii="Calibri" w:hAnsi="Calibri" w:cs="Calibri"/>
        </w:rPr>
      </w:pPr>
      <w:r w:rsidRPr="005B34A8">
        <w:rPr>
          <w:rFonts w:ascii="Calibri" w:hAnsi="Calibri" w:cs="Calibri"/>
        </w:rPr>
        <w:t>1.609.809.058,39 zł, przekazano zakładom pracy chronionej (tzw. rynek chroniony)</w:t>
      </w:r>
    </w:p>
    <w:p w:rsidR="0096694C" w:rsidRDefault="0096694C" w:rsidP="002C272F">
      <w:pPr>
        <w:pStyle w:val="Akapitzlist"/>
        <w:numPr>
          <w:ilvl w:val="0"/>
          <w:numId w:val="79"/>
        </w:numPr>
        <w:spacing w:after="120"/>
        <w:jc w:val="both"/>
        <w:rPr>
          <w:rFonts w:ascii="Calibri" w:hAnsi="Calibri" w:cs="Calibri"/>
        </w:rPr>
      </w:pPr>
      <w:r w:rsidRPr="005B34A8">
        <w:rPr>
          <w:rFonts w:ascii="Calibri" w:hAnsi="Calibri" w:cs="Calibri"/>
        </w:rPr>
        <w:t>317.064,49 zł, przekazano zakładom mieszanym</w:t>
      </w:r>
      <w:bookmarkStart w:id="43" w:name="_Hlk2242428"/>
      <w:r w:rsidRPr="005B34A8">
        <w:rPr>
          <w:rStyle w:val="Odwoanieprzypisudolnego"/>
          <w:rFonts w:ascii="Calibri" w:hAnsi="Calibri" w:cs="Calibri"/>
        </w:rPr>
        <w:footnoteReference w:id="2"/>
      </w:r>
      <w:bookmarkEnd w:id="43"/>
    </w:p>
    <w:p w:rsidR="001041ED" w:rsidRPr="005B34A8" w:rsidRDefault="001041ED" w:rsidP="001041ED">
      <w:pPr>
        <w:pStyle w:val="Akapitzlist"/>
        <w:spacing w:after="120"/>
        <w:jc w:val="both"/>
        <w:rPr>
          <w:rFonts w:ascii="Calibri" w:hAnsi="Calibri" w:cs="Calibri"/>
        </w:rPr>
      </w:pPr>
    </w:p>
    <w:p w:rsidR="005343F4" w:rsidRPr="007714B8" w:rsidRDefault="005343F4" w:rsidP="00DB4B79">
      <w:pPr>
        <w:pStyle w:val="Legenda"/>
        <w:spacing w:line="276" w:lineRule="auto"/>
        <w:jc w:val="both"/>
        <w:rPr>
          <w:rFonts w:ascii="Calibri" w:hAnsi="Calibri" w:cs="Calibri"/>
        </w:rPr>
      </w:pPr>
      <w:bookmarkStart w:id="44" w:name="_Toc2768229"/>
      <w:r w:rsidRPr="007714B8">
        <w:rPr>
          <w:rFonts w:ascii="Calibri" w:hAnsi="Calibri" w:cs="Calibri"/>
        </w:rPr>
        <w:t>Wykres nr</w:t>
      </w:r>
      <w:r w:rsidR="00800A8D" w:rsidRPr="007714B8">
        <w:rPr>
          <w:rFonts w:ascii="Calibri" w:hAnsi="Calibri" w:cs="Calibri"/>
        </w:rPr>
        <w:t xml:space="preserve"> </w:t>
      </w:r>
      <w:r w:rsidR="0071152A" w:rsidRPr="007714B8">
        <w:rPr>
          <w:rFonts w:ascii="Calibri" w:hAnsi="Calibri" w:cs="Calibri"/>
          <w:noProof/>
        </w:rPr>
        <w:fldChar w:fldCharType="begin"/>
      </w:r>
      <w:r w:rsidR="0071152A" w:rsidRPr="007714B8">
        <w:rPr>
          <w:rFonts w:ascii="Calibri" w:hAnsi="Calibri" w:cs="Calibri"/>
          <w:noProof/>
        </w:rPr>
        <w:instrText xml:space="preserve"> SEQ Wykres \* ARABIC </w:instrText>
      </w:r>
      <w:r w:rsidR="0071152A" w:rsidRPr="007714B8">
        <w:rPr>
          <w:rFonts w:ascii="Calibri" w:hAnsi="Calibri" w:cs="Calibri"/>
          <w:noProof/>
        </w:rPr>
        <w:fldChar w:fldCharType="separate"/>
      </w:r>
      <w:r w:rsidR="00182678">
        <w:rPr>
          <w:rFonts w:ascii="Calibri" w:hAnsi="Calibri" w:cs="Calibri"/>
          <w:noProof/>
        </w:rPr>
        <w:t>9</w:t>
      </w:r>
      <w:r w:rsidR="0071152A" w:rsidRPr="007714B8">
        <w:rPr>
          <w:rFonts w:ascii="Calibri" w:hAnsi="Calibri" w:cs="Calibri"/>
          <w:noProof/>
        </w:rPr>
        <w:fldChar w:fldCharType="end"/>
      </w:r>
      <w:r w:rsidR="00800A8D" w:rsidRPr="007714B8">
        <w:rPr>
          <w:rFonts w:ascii="Calibri" w:hAnsi="Calibri" w:cs="Calibri"/>
          <w:noProof/>
        </w:rPr>
        <w:t xml:space="preserve"> </w:t>
      </w:r>
      <w:r w:rsidRPr="007714B8">
        <w:rPr>
          <w:rFonts w:ascii="Calibri" w:hAnsi="Calibri" w:cs="Calibri"/>
        </w:rPr>
        <w:t>Struktura wypłaconego dofinansowania w podziale na rynek: Rynek Chroniony, rynek mieszany oraz rynek otwarty (RO).</w:t>
      </w:r>
      <w:bookmarkEnd w:id="42"/>
      <w:bookmarkEnd w:id="44"/>
    </w:p>
    <w:p w:rsidR="005343F4" w:rsidRPr="005B34A8" w:rsidRDefault="00CB5727" w:rsidP="00DB4B79">
      <w:pPr>
        <w:spacing w:after="120"/>
        <w:jc w:val="center"/>
        <w:rPr>
          <w:rFonts w:ascii="Calibri" w:hAnsi="Calibri" w:cs="Calibri"/>
          <w:color w:val="FF0000"/>
        </w:rPr>
      </w:pPr>
      <w:r>
        <w:rPr>
          <w:noProof/>
        </w:rPr>
        <w:drawing>
          <wp:inline distT="0" distB="0" distL="0" distR="0" wp14:anchorId="7A6244A3" wp14:editId="6292B665">
            <wp:extent cx="5390707" cy="2232837"/>
            <wp:effectExtent l="0" t="0" r="635" b="0"/>
            <wp:docPr id="2" name="Wykres 2">
              <a:extLst xmlns:a="http://schemas.openxmlformats.org/drawingml/2006/main">
                <a:ext uri="{FF2B5EF4-FFF2-40B4-BE49-F238E27FC236}">
                  <a16:creationId xmlns:a16="http://schemas.microsoft.com/office/drawing/2014/main" id="{11A26F34-0C7F-4089-B785-002FA2F309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46807" w:rsidRPr="005B34A8" w:rsidRDefault="00E46807" w:rsidP="00DB4B79">
      <w:pPr>
        <w:jc w:val="both"/>
        <w:rPr>
          <w:rFonts w:ascii="Calibri" w:hAnsi="Calibri" w:cs="Calibri"/>
        </w:rPr>
      </w:pPr>
      <w:r w:rsidRPr="005B34A8">
        <w:rPr>
          <w:rFonts w:ascii="Calibri" w:hAnsi="Calibri" w:cs="Calibri"/>
        </w:rPr>
        <w:t xml:space="preserve">W 2018 roku najwyższe kwoty wypłat dofinansowania nastąpiły za okresy sprawozdawcze </w:t>
      </w:r>
      <w:r w:rsidRPr="005B34A8">
        <w:rPr>
          <w:rFonts w:ascii="Calibri" w:hAnsi="Calibri" w:cs="Calibri"/>
        </w:rPr>
        <w:br/>
        <w:t>od listopada 2017 r</w:t>
      </w:r>
      <w:r w:rsidR="00954123" w:rsidRPr="005B34A8">
        <w:rPr>
          <w:rFonts w:ascii="Calibri" w:hAnsi="Calibri" w:cs="Calibri"/>
        </w:rPr>
        <w:t>oku</w:t>
      </w:r>
      <w:r w:rsidRPr="005B34A8">
        <w:rPr>
          <w:rFonts w:ascii="Calibri" w:hAnsi="Calibri" w:cs="Calibri"/>
        </w:rPr>
        <w:t xml:space="preserve"> do października 2018 r</w:t>
      </w:r>
      <w:r w:rsidR="00954123" w:rsidRPr="005B34A8">
        <w:rPr>
          <w:rFonts w:ascii="Calibri" w:hAnsi="Calibri" w:cs="Calibri"/>
        </w:rPr>
        <w:t>oku</w:t>
      </w:r>
      <w:r w:rsidR="00B258A1">
        <w:rPr>
          <w:rFonts w:ascii="Calibri" w:hAnsi="Calibri" w:cs="Calibri"/>
        </w:rPr>
        <w:t>.</w:t>
      </w:r>
      <w:r w:rsidRPr="005B34A8">
        <w:rPr>
          <w:rFonts w:ascii="Calibri" w:hAnsi="Calibri" w:cs="Calibri"/>
        </w:rPr>
        <w:t xml:space="preserve"> Podmiotom z rynku chronionego, za wskazane </w:t>
      </w:r>
      <w:r w:rsidRPr="005B34A8">
        <w:rPr>
          <w:rFonts w:ascii="Calibri" w:hAnsi="Calibri" w:cs="Calibri"/>
        </w:rPr>
        <w:lastRenderedPageBreak/>
        <w:t>wyżej okresy wypłacono łącznie 1.549.751.478,42 zł dofinansowania, co stanowiło 96,27% wszystkich wypłat podmiotom z tego rynku, a dla rynku otwartego wypłacono za wskazane okresy łącznie 1.643.114.600,20 zł, co stanowiło 96,29 % wszystkich wypłat podmiotom z tego rynku w analizowanym okresie.</w:t>
      </w:r>
    </w:p>
    <w:p w:rsidR="00E46807" w:rsidRPr="005B34A8" w:rsidRDefault="00E46807" w:rsidP="00DB4B79">
      <w:pPr>
        <w:jc w:val="both"/>
        <w:rPr>
          <w:rFonts w:ascii="Calibri" w:hAnsi="Calibri" w:cs="Calibri"/>
        </w:rPr>
      </w:pPr>
      <w:r w:rsidRPr="005B34A8">
        <w:rPr>
          <w:rFonts w:ascii="Calibri" w:hAnsi="Calibri" w:cs="Calibri"/>
        </w:rPr>
        <w:t>W roku 2018 rośnie ogólna liczba podmiotów wnioskujących o dofinansowanie do wynagrodzeń. Wid</w:t>
      </w:r>
      <w:r w:rsidR="00AE6CC0" w:rsidRPr="005B34A8">
        <w:rPr>
          <w:rFonts w:ascii="Calibri" w:hAnsi="Calibri" w:cs="Calibri"/>
        </w:rPr>
        <w:t>oczny był</w:t>
      </w:r>
      <w:r w:rsidRPr="005B34A8">
        <w:rPr>
          <w:rFonts w:ascii="Calibri" w:hAnsi="Calibri" w:cs="Calibri"/>
        </w:rPr>
        <w:t xml:space="preserve"> wzrost liczby pracodawców na rynku otwartym oraz spadek liczby pracodawców posiadających status Zakładu Pracy Chronionej. W grudniu 2017</w:t>
      </w:r>
      <w:r w:rsidR="00AE6CC0" w:rsidRPr="005B34A8">
        <w:rPr>
          <w:rFonts w:ascii="Calibri" w:hAnsi="Calibri" w:cs="Calibri"/>
        </w:rPr>
        <w:t xml:space="preserve"> roku</w:t>
      </w:r>
      <w:r w:rsidRPr="005B34A8">
        <w:rPr>
          <w:rFonts w:ascii="Calibri" w:hAnsi="Calibri" w:cs="Calibri"/>
        </w:rPr>
        <w:t xml:space="preserve"> liczba pracodawców funkcjonujących na rynku otwartym wyniosła 29</w:t>
      </w:r>
      <w:r w:rsidR="00AE6CC0" w:rsidRPr="005B34A8">
        <w:rPr>
          <w:rFonts w:ascii="Calibri" w:hAnsi="Calibri" w:cs="Calibri"/>
        </w:rPr>
        <w:t>.</w:t>
      </w:r>
      <w:r w:rsidRPr="005B34A8">
        <w:rPr>
          <w:rFonts w:ascii="Calibri" w:hAnsi="Calibri" w:cs="Calibri"/>
        </w:rPr>
        <w:t xml:space="preserve">337, a w listopadzie 2018 </w:t>
      </w:r>
      <w:r w:rsidR="00AE6CC0" w:rsidRPr="005B34A8">
        <w:rPr>
          <w:rFonts w:ascii="Calibri" w:hAnsi="Calibri" w:cs="Calibri"/>
        </w:rPr>
        <w:t xml:space="preserve">roku </w:t>
      </w:r>
      <w:r w:rsidRPr="005B34A8">
        <w:rPr>
          <w:rFonts w:ascii="Calibri" w:hAnsi="Calibri" w:cs="Calibri"/>
        </w:rPr>
        <w:t>stanowiła 30</w:t>
      </w:r>
      <w:r w:rsidR="00AE6CC0" w:rsidRPr="005B34A8">
        <w:rPr>
          <w:rFonts w:ascii="Calibri" w:hAnsi="Calibri" w:cs="Calibri"/>
        </w:rPr>
        <w:t>.</w:t>
      </w:r>
      <w:r w:rsidRPr="005B34A8">
        <w:rPr>
          <w:rFonts w:ascii="Calibri" w:hAnsi="Calibri" w:cs="Calibri"/>
        </w:rPr>
        <w:t>096 (wzrost o 759</w:t>
      </w:r>
      <w:r w:rsidR="00D129ED" w:rsidRPr="005B34A8">
        <w:rPr>
          <w:rFonts w:ascii="Calibri" w:hAnsi="Calibri" w:cs="Calibri"/>
        </w:rPr>
        <w:t xml:space="preserve"> podmiotów</w:t>
      </w:r>
      <w:r w:rsidRPr="005B34A8">
        <w:rPr>
          <w:rFonts w:ascii="Calibri" w:hAnsi="Calibri" w:cs="Calibri"/>
        </w:rPr>
        <w:t xml:space="preserve">). Z kolei liczba pracodawców posiadających status Zakładu Pracy Chronionej w  grudniu 2017 </w:t>
      </w:r>
      <w:r w:rsidR="00D129ED" w:rsidRPr="005B34A8">
        <w:rPr>
          <w:rFonts w:ascii="Calibri" w:hAnsi="Calibri" w:cs="Calibri"/>
        </w:rPr>
        <w:t xml:space="preserve">roku </w:t>
      </w:r>
      <w:r w:rsidRPr="005B34A8">
        <w:rPr>
          <w:rFonts w:ascii="Calibri" w:hAnsi="Calibri" w:cs="Calibri"/>
        </w:rPr>
        <w:t>wyniosła 1.028, a w</w:t>
      </w:r>
      <w:r w:rsidR="00D129ED" w:rsidRPr="005B34A8">
        <w:rPr>
          <w:rFonts w:ascii="Calibri" w:hAnsi="Calibri" w:cs="Calibri"/>
        </w:rPr>
        <w:t xml:space="preserve"> </w:t>
      </w:r>
      <w:r w:rsidRPr="005B34A8">
        <w:rPr>
          <w:rFonts w:ascii="Calibri" w:hAnsi="Calibri" w:cs="Calibri"/>
        </w:rPr>
        <w:t xml:space="preserve">listopadzie 2018 </w:t>
      </w:r>
      <w:r w:rsidR="00D129ED" w:rsidRPr="005B34A8">
        <w:rPr>
          <w:rFonts w:ascii="Calibri" w:hAnsi="Calibri" w:cs="Calibri"/>
        </w:rPr>
        <w:t xml:space="preserve">roku </w:t>
      </w:r>
      <w:r w:rsidRPr="005B34A8">
        <w:rPr>
          <w:rFonts w:ascii="Calibri" w:hAnsi="Calibri" w:cs="Calibri"/>
        </w:rPr>
        <w:t>stanowiła 912 (spadek o 116</w:t>
      </w:r>
      <w:r w:rsidR="00D129ED" w:rsidRPr="005B34A8">
        <w:rPr>
          <w:rFonts w:ascii="Calibri" w:hAnsi="Calibri" w:cs="Calibri"/>
        </w:rPr>
        <w:t xml:space="preserve"> podmiotów</w:t>
      </w:r>
      <w:r w:rsidRPr="005B34A8">
        <w:rPr>
          <w:rFonts w:ascii="Calibri" w:hAnsi="Calibri" w:cs="Calibri"/>
        </w:rPr>
        <w:t xml:space="preserve">). Szczegółowa analiza pokazuje, iż spośród podmiotów posiadających status ZPCh </w:t>
      </w:r>
      <w:r w:rsidR="00D129ED" w:rsidRPr="005B34A8">
        <w:rPr>
          <w:rFonts w:ascii="Calibri" w:hAnsi="Calibri" w:cs="Calibri"/>
        </w:rPr>
        <w:br/>
      </w:r>
      <w:r w:rsidRPr="005B34A8">
        <w:rPr>
          <w:rFonts w:ascii="Calibri" w:hAnsi="Calibri" w:cs="Calibri"/>
        </w:rPr>
        <w:t xml:space="preserve">w grudniu 2017 </w:t>
      </w:r>
      <w:r w:rsidR="00D129ED" w:rsidRPr="005B34A8">
        <w:rPr>
          <w:rFonts w:ascii="Calibri" w:hAnsi="Calibri" w:cs="Calibri"/>
        </w:rPr>
        <w:t xml:space="preserve">roku </w:t>
      </w:r>
      <w:r w:rsidRPr="005B34A8">
        <w:rPr>
          <w:rFonts w:ascii="Calibri" w:hAnsi="Calibri" w:cs="Calibri"/>
        </w:rPr>
        <w:t xml:space="preserve">z wnioskiem o dofinansowanie za listopad 2018 </w:t>
      </w:r>
      <w:r w:rsidR="00D129ED" w:rsidRPr="005B34A8">
        <w:rPr>
          <w:rFonts w:ascii="Calibri" w:hAnsi="Calibri" w:cs="Calibri"/>
        </w:rPr>
        <w:t xml:space="preserve">roku </w:t>
      </w:r>
      <w:r w:rsidRPr="005B34A8">
        <w:rPr>
          <w:rFonts w:ascii="Calibri" w:hAnsi="Calibri" w:cs="Calibri"/>
        </w:rPr>
        <w:t xml:space="preserve">(również jako ZPCh) wystąpiło 893 pracodawców. Ponadto w listopadzie 2018 </w:t>
      </w:r>
      <w:r w:rsidR="00D129ED" w:rsidRPr="005B34A8">
        <w:rPr>
          <w:rFonts w:ascii="Calibri" w:hAnsi="Calibri" w:cs="Calibri"/>
        </w:rPr>
        <w:t xml:space="preserve">roku </w:t>
      </w:r>
      <w:r w:rsidRPr="005B34A8">
        <w:rPr>
          <w:rFonts w:ascii="Calibri" w:hAnsi="Calibri" w:cs="Calibri"/>
        </w:rPr>
        <w:t xml:space="preserve">w stosunku do  grudnia 2017 </w:t>
      </w:r>
      <w:r w:rsidR="00D129ED" w:rsidRPr="005B34A8">
        <w:rPr>
          <w:rFonts w:ascii="Calibri" w:hAnsi="Calibri" w:cs="Calibri"/>
        </w:rPr>
        <w:t>roku</w:t>
      </w:r>
      <w:r w:rsidRPr="005B34A8">
        <w:rPr>
          <w:rFonts w:ascii="Calibri" w:hAnsi="Calibri" w:cs="Calibri"/>
        </w:rPr>
        <w:t>:</w:t>
      </w:r>
    </w:p>
    <w:p w:rsidR="001175F9" w:rsidRPr="005B34A8" w:rsidRDefault="001175F9" w:rsidP="002C272F">
      <w:pPr>
        <w:pStyle w:val="Akapitzlist"/>
        <w:numPr>
          <w:ilvl w:val="0"/>
          <w:numId w:val="79"/>
        </w:numPr>
        <w:spacing w:after="120"/>
        <w:jc w:val="both"/>
        <w:rPr>
          <w:rFonts w:ascii="Calibri" w:hAnsi="Calibri" w:cs="Calibri"/>
        </w:rPr>
      </w:pPr>
      <w:bookmarkStart w:id="45" w:name="_Toc476050290"/>
      <w:r w:rsidRPr="005B34A8">
        <w:rPr>
          <w:rFonts w:ascii="Calibri" w:hAnsi="Calibri" w:cs="Calibri"/>
        </w:rPr>
        <w:t xml:space="preserve">75 podmiotów zmieniło status z ZPCh na RO, </w:t>
      </w:r>
    </w:p>
    <w:p w:rsidR="001175F9" w:rsidRPr="005B34A8" w:rsidRDefault="001175F9" w:rsidP="002C272F">
      <w:pPr>
        <w:pStyle w:val="Akapitzlist"/>
        <w:numPr>
          <w:ilvl w:val="0"/>
          <w:numId w:val="79"/>
        </w:numPr>
        <w:spacing w:after="120"/>
        <w:jc w:val="both"/>
        <w:rPr>
          <w:rFonts w:ascii="Calibri" w:hAnsi="Calibri" w:cs="Calibri"/>
        </w:rPr>
      </w:pPr>
      <w:r w:rsidRPr="005B34A8">
        <w:rPr>
          <w:rFonts w:ascii="Calibri" w:hAnsi="Calibri" w:cs="Calibri"/>
        </w:rPr>
        <w:t>10 podmiotów zmieniło status z RO na ZPCh,</w:t>
      </w:r>
    </w:p>
    <w:p w:rsidR="001175F9" w:rsidRPr="005B34A8" w:rsidRDefault="001175F9" w:rsidP="002C272F">
      <w:pPr>
        <w:pStyle w:val="Akapitzlist"/>
        <w:numPr>
          <w:ilvl w:val="0"/>
          <w:numId w:val="79"/>
        </w:numPr>
        <w:spacing w:after="120"/>
        <w:jc w:val="both"/>
        <w:rPr>
          <w:rFonts w:ascii="Calibri" w:hAnsi="Calibri" w:cs="Calibri"/>
        </w:rPr>
      </w:pPr>
      <w:r w:rsidRPr="005B34A8">
        <w:rPr>
          <w:rFonts w:ascii="Calibri" w:hAnsi="Calibri" w:cs="Calibri"/>
        </w:rPr>
        <w:t>60 podmiotów posiadających status ZPCh nie ubiegało się o dofinansowanie,</w:t>
      </w:r>
    </w:p>
    <w:p w:rsidR="001175F9" w:rsidRPr="005B34A8" w:rsidRDefault="001175F9" w:rsidP="002C272F">
      <w:pPr>
        <w:pStyle w:val="Akapitzlist"/>
        <w:numPr>
          <w:ilvl w:val="0"/>
          <w:numId w:val="79"/>
        </w:numPr>
        <w:spacing w:after="120"/>
        <w:jc w:val="both"/>
        <w:rPr>
          <w:rFonts w:ascii="Calibri" w:hAnsi="Calibri" w:cs="Calibri"/>
        </w:rPr>
      </w:pPr>
      <w:r w:rsidRPr="005B34A8">
        <w:rPr>
          <w:rFonts w:ascii="Calibri" w:hAnsi="Calibri" w:cs="Calibri"/>
        </w:rPr>
        <w:t>zgłosiło się 9 nowych podmiotów posiadających status ZPCh.</w:t>
      </w:r>
    </w:p>
    <w:p w:rsidR="005343F4" w:rsidRPr="007714B8" w:rsidRDefault="005343F4" w:rsidP="00DB4B79">
      <w:pPr>
        <w:pStyle w:val="Legenda"/>
        <w:spacing w:line="276" w:lineRule="auto"/>
        <w:jc w:val="both"/>
        <w:rPr>
          <w:rFonts w:ascii="Calibri" w:hAnsi="Calibri" w:cs="Calibri"/>
        </w:rPr>
      </w:pPr>
      <w:bookmarkStart w:id="46" w:name="_Toc2768230"/>
      <w:r w:rsidRPr="007714B8">
        <w:rPr>
          <w:rFonts w:ascii="Calibri" w:hAnsi="Calibri" w:cs="Calibri"/>
        </w:rPr>
        <w:t>Wykres nr</w:t>
      </w:r>
      <w:r w:rsidR="00800A8D" w:rsidRPr="007714B8">
        <w:rPr>
          <w:rFonts w:ascii="Calibri" w:hAnsi="Calibri" w:cs="Calibri"/>
        </w:rPr>
        <w:t xml:space="preserve"> </w:t>
      </w:r>
      <w:r w:rsidR="0071152A" w:rsidRPr="007714B8">
        <w:rPr>
          <w:rFonts w:ascii="Calibri" w:hAnsi="Calibri" w:cs="Calibri"/>
          <w:noProof/>
        </w:rPr>
        <w:fldChar w:fldCharType="begin"/>
      </w:r>
      <w:r w:rsidR="0071152A" w:rsidRPr="007714B8">
        <w:rPr>
          <w:rFonts w:ascii="Calibri" w:hAnsi="Calibri" w:cs="Calibri"/>
          <w:noProof/>
        </w:rPr>
        <w:instrText xml:space="preserve"> SEQ Wykres \* ARABIC </w:instrText>
      </w:r>
      <w:r w:rsidR="0071152A" w:rsidRPr="007714B8">
        <w:rPr>
          <w:rFonts w:ascii="Calibri" w:hAnsi="Calibri" w:cs="Calibri"/>
          <w:noProof/>
        </w:rPr>
        <w:fldChar w:fldCharType="separate"/>
      </w:r>
      <w:r w:rsidR="00182678">
        <w:rPr>
          <w:rFonts w:ascii="Calibri" w:hAnsi="Calibri" w:cs="Calibri"/>
          <w:noProof/>
        </w:rPr>
        <w:t>10</w:t>
      </w:r>
      <w:r w:rsidR="0071152A" w:rsidRPr="007714B8">
        <w:rPr>
          <w:rFonts w:ascii="Calibri" w:hAnsi="Calibri" w:cs="Calibri"/>
          <w:noProof/>
        </w:rPr>
        <w:fldChar w:fldCharType="end"/>
      </w:r>
      <w:r w:rsidR="00800A8D" w:rsidRPr="007714B8">
        <w:rPr>
          <w:rFonts w:ascii="Calibri" w:hAnsi="Calibri" w:cs="Calibri"/>
          <w:noProof/>
        </w:rPr>
        <w:t xml:space="preserve"> </w:t>
      </w:r>
      <w:r w:rsidRPr="007714B8">
        <w:rPr>
          <w:rFonts w:ascii="Calibri" w:hAnsi="Calibri" w:cs="Calibri"/>
        </w:rPr>
        <w:t xml:space="preserve">Liczba pracodawców składających wnioski o dofinansowanie do wynagrodzeń pracowników niepełnosprawnych przez zakłady pracy chronionej (ZPCh) oraz pracodawców </w:t>
      </w:r>
      <w:r w:rsidR="00702C8F" w:rsidRPr="007714B8">
        <w:rPr>
          <w:rFonts w:ascii="Calibri" w:hAnsi="Calibri" w:cs="Calibri"/>
        </w:rPr>
        <w:br/>
      </w:r>
      <w:r w:rsidRPr="007714B8">
        <w:rPr>
          <w:rFonts w:ascii="Calibri" w:hAnsi="Calibri" w:cs="Calibri"/>
        </w:rPr>
        <w:t>z otwartego rynku pracy (RO).</w:t>
      </w:r>
      <w:bookmarkEnd w:id="45"/>
      <w:bookmarkEnd w:id="46"/>
    </w:p>
    <w:p w:rsidR="001175F9" w:rsidRPr="005B34A8" w:rsidRDefault="001175F9" w:rsidP="00DB4B79">
      <w:pPr>
        <w:rPr>
          <w:rFonts w:ascii="Calibri" w:hAnsi="Calibri" w:cs="Calibri"/>
        </w:rPr>
      </w:pPr>
    </w:p>
    <w:p w:rsidR="005343F4" w:rsidRDefault="001175F9" w:rsidP="00DB4B79">
      <w:pPr>
        <w:jc w:val="center"/>
        <w:rPr>
          <w:rFonts w:ascii="Calibri" w:hAnsi="Calibri" w:cs="Calibri"/>
        </w:rPr>
      </w:pPr>
      <w:r w:rsidRPr="005B34A8">
        <w:rPr>
          <w:rFonts w:ascii="Calibri" w:hAnsi="Calibri" w:cs="Calibri"/>
          <w:noProof/>
        </w:rPr>
        <w:drawing>
          <wp:inline distT="0" distB="0" distL="0" distR="0" wp14:anchorId="5AEC080F" wp14:editId="2BFE0A35">
            <wp:extent cx="5214645" cy="3080192"/>
            <wp:effectExtent l="0" t="0" r="5080" b="635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14645" cy="3080192"/>
                    </a:xfrm>
                    <a:prstGeom prst="rect">
                      <a:avLst/>
                    </a:prstGeom>
                    <a:noFill/>
                  </pic:spPr>
                </pic:pic>
              </a:graphicData>
            </a:graphic>
          </wp:inline>
        </w:drawing>
      </w:r>
    </w:p>
    <w:p w:rsidR="000B1484" w:rsidRPr="005B34A8" w:rsidRDefault="000B1484" w:rsidP="00DB4B79">
      <w:pPr>
        <w:jc w:val="center"/>
        <w:rPr>
          <w:rFonts w:ascii="Calibri" w:hAnsi="Calibri" w:cs="Calibri"/>
        </w:rPr>
      </w:pPr>
    </w:p>
    <w:p w:rsidR="005343F4" w:rsidRPr="007714B8" w:rsidRDefault="005343F4" w:rsidP="00DB4B79">
      <w:pPr>
        <w:pStyle w:val="Legenda"/>
        <w:spacing w:line="276" w:lineRule="auto"/>
        <w:jc w:val="both"/>
        <w:rPr>
          <w:rFonts w:ascii="Calibri" w:hAnsi="Calibri" w:cs="Calibri"/>
        </w:rPr>
      </w:pPr>
      <w:bookmarkStart w:id="47" w:name="_Toc2768231"/>
      <w:r w:rsidRPr="007714B8">
        <w:rPr>
          <w:rFonts w:ascii="Calibri" w:hAnsi="Calibri" w:cs="Calibri"/>
        </w:rPr>
        <w:lastRenderedPageBreak/>
        <w:t>Wykres nr</w:t>
      </w:r>
      <w:r w:rsidR="00800A8D" w:rsidRPr="007714B8">
        <w:rPr>
          <w:rFonts w:ascii="Calibri" w:hAnsi="Calibri" w:cs="Calibri"/>
        </w:rPr>
        <w:t xml:space="preserve"> </w:t>
      </w:r>
      <w:r w:rsidR="0071152A" w:rsidRPr="007714B8">
        <w:rPr>
          <w:rFonts w:ascii="Calibri" w:hAnsi="Calibri" w:cs="Calibri"/>
          <w:noProof/>
        </w:rPr>
        <w:fldChar w:fldCharType="begin"/>
      </w:r>
      <w:r w:rsidR="0071152A" w:rsidRPr="007714B8">
        <w:rPr>
          <w:rFonts w:ascii="Calibri" w:hAnsi="Calibri" w:cs="Calibri"/>
          <w:noProof/>
        </w:rPr>
        <w:instrText xml:space="preserve"> SEQ Wykres \* ARABIC </w:instrText>
      </w:r>
      <w:r w:rsidR="0071152A" w:rsidRPr="007714B8">
        <w:rPr>
          <w:rFonts w:ascii="Calibri" w:hAnsi="Calibri" w:cs="Calibri"/>
          <w:noProof/>
        </w:rPr>
        <w:fldChar w:fldCharType="separate"/>
      </w:r>
      <w:r w:rsidR="00182678">
        <w:rPr>
          <w:rFonts w:ascii="Calibri" w:hAnsi="Calibri" w:cs="Calibri"/>
          <w:noProof/>
        </w:rPr>
        <w:t>11</w:t>
      </w:r>
      <w:r w:rsidR="0071152A" w:rsidRPr="007714B8">
        <w:rPr>
          <w:rFonts w:ascii="Calibri" w:hAnsi="Calibri" w:cs="Calibri"/>
          <w:noProof/>
        </w:rPr>
        <w:fldChar w:fldCharType="end"/>
      </w:r>
      <w:r w:rsidR="00800A8D" w:rsidRPr="007714B8">
        <w:rPr>
          <w:rFonts w:ascii="Calibri" w:hAnsi="Calibri" w:cs="Calibri"/>
          <w:noProof/>
        </w:rPr>
        <w:t xml:space="preserve"> </w:t>
      </w:r>
      <w:r w:rsidR="001175F9" w:rsidRPr="007714B8">
        <w:rPr>
          <w:rFonts w:ascii="Calibri" w:hAnsi="Calibri" w:cs="Calibri"/>
        </w:rPr>
        <w:t xml:space="preserve">Różnica pomiędzy liczbą pracodawców (w podziale na typ beneficjenta) ubiegających się o dofinansowanie za poszczególne okresy w stosunku do liczby pracodawców ubiegających się </w:t>
      </w:r>
      <w:r w:rsidR="006655F8" w:rsidRPr="007714B8">
        <w:rPr>
          <w:rFonts w:ascii="Calibri" w:hAnsi="Calibri" w:cs="Calibri"/>
        </w:rPr>
        <w:br/>
      </w:r>
      <w:r w:rsidR="001175F9" w:rsidRPr="007714B8">
        <w:rPr>
          <w:rFonts w:ascii="Calibri" w:hAnsi="Calibri" w:cs="Calibri"/>
        </w:rPr>
        <w:t>o dofinansowanie za grudzień 2017 r.</w:t>
      </w:r>
      <w:bookmarkEnd w:id="47"/>
    </w:p>
    <w:p w:rsidR="005343F4" w:rsidRPr="005B34A8" w:rsidRDefault="001175F9" w:rsidP="00DB4B79">
      <w:pPr>
        <w:jc w:val="center"/>
        <w:rPr>
          <w:rFonts w:ascii="Calibri" w:hAnsi="Calibri" w:cs="Calibri"/>
        </w:rPr>
      </w:pPr>
      <w:r w:rsidRPr="005B34A8">
        <w:rPr>
          <w:rFonts w:ascii="Calibri" w:hAnsi="Calibri" w:cs="Calibri"/>
          <w:noProof/>
        </w:rPr>
        <w:drawing>
          <wp:inline distT="0" distB="0" distL="0" distR="0" wp14:anchorId="3374B80C" wp14:editId="1FC5823F">
            <wp:extent cx="6238442" cy="198973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254789" cy="1994949"/>
                    </a:xfrm>
                    <a:prstGeom prst="rect">
                      <a:avLst/>
                    </a:prstGeom>
                    <a:noFill/>
                  </pic:spPr>
                </pic:pic>
              </a:graphicData>
            </a:graphic>
          </wp:inline>
        </w:drawing>
      </w:r>
    </w:p>
    <w:p w:rsidR="005343F4" w:rsidRPr="005B34A8" w:rsidRDefault="001175F9" w:rsidP="00DB4B79">
      <w:pPr>
        <w:rPr>
          <w:rFonts w:ascii="Calibri" w:hAnsi="Calibri" w:cs="Calibri"/>
        </w:rPr>
      </w:pPr>
      <w:r w:rsidRPr="005B34A8">
        <w:rPr>
          <w:rFonts w:ascii="Calibri" w:hAnsi="Calibri" w:cs="Calibri"/>
          <w:i/>
        </w:rPr>
        <w:t>Dane wg stanu na dzień 08.02.2019 r. Dane za 11/2018 są niepełne.</w:t>
      </w:r>
    </w:p>
    <w:p w:rsidR="001175F9" w:rsidRPr="005B34A8" w:rsidRDefault="001175F9" w:rsidP="00DB4B79">
      <w:pPr>
        <w:jc w:val="both"/>
        <w:rPr>
          <w:rFonts w:ascii="Calibri" w:hAnsi="Calibri" w:cs="Calibri"/>
        </w:rPr>
      </w:pPr>
      <w:bookmarkStart w:id="48" w:name="_Toc476050292"/>
      <w:r w:rsidRPr="005B34A8">
        <w:rPr>
          <w:rFonts w:ascii="Calibri" w:hAnsi="Calibri" w:cs="Calibri"/>
        </w:rPr>
        <w:t>Liczba osób niepełnosprawnych zgłoszonych do SODiR przez wszystkich pracodawców za grudzień 2017 r. wynosiła 260</w:t>
      </w:r>
      <w:r w:rsidR="00A632A8" w:rsidRPr="005B34A8">
        <w:rPr>
          <w:rFonts w:ascii="Calibri" w:hAnsi="Calibri" w:cs="Calibri"/>
        </w:rPr>
        <w:t>.</w:t>
      </w:r>
      <w:r w:rsidRPr="005B34A8">
        <w:rPr>
          <w:rFonts w:ascii="Calibri" w:hAnsi="Calibri" w:cs="Calibri"/>
        </w:rPr>
        <w:t>931 osób (249</w:t>
      </w:r>
      <w:r w:rsidR="00A632A8" w:rsidRPr="005B34A8">
        <w:rPr>
          <w:rFonts w:ascii="Calibri" w:hAnsi="Calibri" w:cs="Calibri"/>
        </w:rPr>
        <w:t>.</w:t>
      </w:r>
      <w:r w:rsidRPr="005B34A8">
        <w:rPr>
          <w:rFonts w:ascii="Calibri" w:hAnsi="Calibri" w:cs="Calibri"/>
        </w:rPr>
        <w:t>18</w:t>
      </w:r>
      <w:r w:rsidR="00702C8F" w:rsidRPr="005B34A8">
        <w:rPr>
          <w:rFonts w:ascii="Calibri" w:hAnsi="Calibri" w:cs="Calibri"/>
        </w:rPr>
        <w:t>9</w:t>
      </w:r>
      <w:r w:rsidRPr="005B34A8">
        <w:rPr>
          <w:rFonts w:ascii="Calibri" w:hAnsi="Calibri" w:cs="Calibri"/>
        </w:rPr>
        <w:t xml:space="preserve"> etatów), natomiast za listopad 2018 r. 254</w:t>
      </w:r>
      <w:r w:rsidR="00A632A8" w:rsidRPr="005B34A8">
        <w:rPr>
          <w:rFonts w:ascii="Calibri" w:hAnsi="Calibri" w:cs="Calibri"/>
        </w:rPr>
        <w:t>.</w:t>
      </w:r>
      <w:r w:rsidRPr="005B34A8">
        <w:rPr>
          <w:rFonts w:ascii="Calibri" w:hAnsi="Calibri" w:cs="Calibri"/>
        </w:rPr>
        <w:t xml:space="preserve">185 osób </w:t>
      </w:r>
      <w:r w:rsidR="00702C8F" w:rsidRPr="005B34A8">
        <w:rPr>
          <w:rFonts w:ascii="Calibri" w:hAnsi="Calibri" w:cs="Calibri"/>
        </w:rPr>
        <w:br/>
      </w:r>
      <w:r w:rsidRPr="005B34A8">
        <w:rPr>
          <w:rFonts w:ascii="Calibri" w:hAnsi="Calibri" w:cs="Calibri"/>
        </w:rPr>
        <w:t>(241</w:t>
      </w:r>
      <w:r w:rsidR="00A632A8" w:rsidRPr="005B34A8">
        <w:rPr>
          <w:rFonts w:ascii="Calibri" w:hAnsi="Calibri" w:cs="Calibri"/>
        </w:rPr>
        <w:t>.</w:t>
      </w:r>
      <w:r w:rsidRPr="005B34A8">
        <w:rPr>
          <w:rFonts w:ascii="Calibri" w:hAnsi="Calibri" w:cs="Calibri"/>
        </w:rPr>
        <w:t>505 etatów). Począwszy od 12/2017, widoczna jest tendencja spadkowa liczby osób zgłaszanych do wypłaty miesięcznego dofinansowania.</w:t>
      </w:r>
    </w:p>
    <w:p w:rsidR="005343F4" w:rsidRDefault="005343F4" w:rsidP="00DB4B79">
      <w:pPr>
        <w:pStyle w:val="Legenda"/>
        <w:spacing w:after="0" w:line="276" w:lineRule="auto"/>
        <w:jc w:val="both"/>
        <w:rPr>
          <w:rFonts w:ascii="Calibri" w:hAnsi="Calibri" w:cs="Calibri"/>
        </w:rPr>
      </w:pPr>
      <w:bookmarkStart w:id="49" w:name="_Toc2768232"/>
      <w:r w:rsidRPr="007714B8">
        <w:rPr>
          <w:rFonts w:ascii="Calibri" w:hAnsi="Calibri" w:cs="Calibri"/>
        </w:rPr>
        <w:t>Wykres nr</w:t>
      </w:r>
      <w:r w:rsidR="00800A8D" w:rsidRPr="007714B8">
        <w:rPr>
          <w:rFonts w:ascii="Calibri" w:hAnsi="Calibri" w:cs="Calibri"/>
        </w:rPr>
        <w:t xml:space="preserve"> </w:t>
      </w:r>
      <w:r w:rsidR="0071152A" w:rsidRPr="007714B8">
        <w:rPr>
          <w:rFonts w:ascii="Calibri" w:hAnsi="Calibri" w:cs="Calibri"/>
          <w:noProof/>
        </w:rPr>
        <w:fldChar w:fldCharType="begin"/>
      </w:r>
      <w:r w:rsidR="0071152A" w:rsidRPr="007714B8">
        <w:rPr>
          <w:rFonts w:ascii="Calibri" w:hAnsi="Calibri" w:cs="Calibri"/>
          <w:noProof/>
        </w:rPr>
        <w:instrText xml:space="preserve"> SEQ Wykres \* ARABIC </w:instrText>
      </w:r>
      <w:r w:rsidR="0071152A" w:rsidRPr="007714B8">
        <w:rPr>
          <w:rFonts w:ascii="Calibri" w:hAnsi="Calibri" w:cs="Calibri"/>
          <w:noProof/>
        </w:rPr>
        <w:fldChar w:fldCharType="separate"/>
      </w:r>
      <w:r w:rsidR="00182678">
        <w:rPr>
          <w:rFonts w:ascii="Calibri" w:hAnsi="Calibri" w:cs="Calibri"/>
          <w:noProof/>
        </w:rPr>
        <w:t>12</w:t>
      </w:r>
      <w:r w:rsidR="0071152A" w:rsidRPr="007714B8">
        <w:rPr>
          <w:rFonts w:ascii="Calibri" w:hAnsi="Calibri" w:cs="Calibri"/>
          <w:noProof/>
        </w:rPr>
        <w:fldChar w:fldCharType="end"/>
      </w:r>
      <w:r w:rsidR="00800A8D" w:rsidRPr="007714B8">
        <w:rPr>
          <w:rFonts w:ascii="Calibri" w:hAnsi="Calibri" w:cs="Calibri"/>
          <w:noProof/>
        </w:rPr>
        <w:t xml:space="preserve"> </w:t>
      </w:r>
      <w:r w:rsidRPr="007714B8">
        <w:rPr>
          <w:rFonts w:ascii="Calibri" w:hAnsi="Calibri" w:cs="Calibri"/>
        </w:rPr>
        <w:t>Liczba pracowników ogółem zgłoszonych do dofinansowań do wynagrodzeń.</w:t>
      </w:r>
      <w:bookmarkEnd w:id="48"/>
      <w:bookmarkEnd w:id="49"/>
    </w:p>
    <w:p w:rsidR="000E524D" w:rsidRPr="000E524D" w:rsidRDefault="000E524D" w:rsidP="000E524D"/>
    <w:p w:rsidR="005343F4" w:rsidRPr="005B34A8" w:rsidRDefault="00411B41" w:rsidP="00DB4B79">
      <w:pPr>
        <w:jc w:val="center"/>
        <w:rPr>
          <w:rFonts w:ascii="Calibri" w:hAnsi="Calibri" w:cs="Calibri"/>
        </w:rPr>
      </w:pPr>
      <w:r w:rsidRPr="005B34A8">
        <w:rPr>
          <w:rFonts w:ascii="Calibri" w:hAnsi="Calibri" w:cs="Calibri"/>
          <w:noProof/>
        </w:rPr>
        <w:drawing>
          <wp:inline distT="0" distB="0" distL="0" distR="0" wp14:anchorId="798FF8F2" wp14:editId="234E53CD">
            <wp:extent cx="6100744" cy="3087014"/>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123088" cy="3098320"/>
                    </a:xfrm>
                    <a:prstGeom prst="rect">
                      <a:avLst/>
                    </a:prstGeom>
                    <a:noFill/>
                  </pic:spPr>
                </pic:pic>
              </a:graphicData>
            </a:graphic>
          </wp:inline>
        </w:drawing>
      </w:r>
    </w:p>
    <w:p w:rsidR="00411B41" w:rsidRPr="005B34A8" w:rsidRDefault="00411B41" w:rsidP="00DB4B79">
      <w:pPr>
        <w:tabs>
          <w:tab w:val="left" w:pos="4395"/>
        </w:tabs>
        <w:jc w:val="both"/>
        <w:rPr>
          <w:rFonts w:ascii="Calibri" w:hAnsi="Calibri" w:cs="Calibri"/>
          <w:i/>
        </w:rPr>
      </w:pPr>
      <w:r w:rsidRPr="005B34A8">
        <w:rPr>
          <w:rFonts w:ascii="Calibri" w:hAnsi="Calibri" w:cs="Calibri"/>
          <w:i/>
        </w:rPr>
        <w:t>Dane wg stanu na dzień 08.02.2019 r. Dane za 11/2018 są niepełne</w:t>
      </w:r>
    </w:p>
    <w:p w:rsidR="006F35B2" w:rsidRPr="005B34A8" w:rsidRDefault="006F35B2" w:rsidP="00DB4B79">
      <w:pPr>
        <w:pStyle w:val="Legenda"/>
        <w:spacing w:line="276" w:lineRule="auto"/>
        <w:jc w:val="both"/>
        <w:rPr>
          <w:rFonts w:ascii="Calibri" w:hAnsi="Calibri" w:cs="Calibri"/>
          <w:b w:val="0"/>
          <w:bCs w:val="0"/>
        </w:rPr>
      </w:pPr>
      <w:r w:rsidRPr="005B34A8">
        <w:rPr>
          <w:rFonts w:ascii="Calibri" w:hAnsi="Calibri" w:cs="Calibri"/>
          <w:b w:val="0"/>
          <w:bCs w:val="0"/>
        </w:rPr>
        <w:lastRenderedPageBreak/>
        <w:t>Liczba osób niepełnosprawnych zgłoszonych do dofinansowania ogółem w podziale na stopnie niepełnosprawności oraz występowanie schorzeń specjalnych</w:t>
      </w:r>
      <w:r w:rsidR="00D43638" w:rsidRPr="005B34A8">
        <w:rPr>
          <w:rStyle w:val="Odwoanieprzypisudolnego"/>
          <w:rFonts w:ascii="Calibri" w:hAnsi="Calibri" w:cs="Calibri"/>
          <w:b w:val="0"/>
        </w:rPr>
        <w:footnoteReference w:id="3"/>
      </w:r>
      <w:r w:rsidRPr="005B34A8">
        <w:rPr>
          <w:rFonts w:ascii="Calibri" w:hAnsi="Calibri" w:cs="Calibri"/>
          <w:b w:val="0"/>
          <w:bCs w:val="0"/>
        </w:rPr>
        <w:t xml:space="preserve"> począwszy od 12/2017 do 11/2018 odnotowuje tendencję spadkową. Największy spadek odnotowany został wśród osób zaliczonych </w:t>
      </w:r>
      <w:r w:rsidR="002476AC" w:rsidRPr="005B34A8">
        <w:rPr>
          <w:rFonts w:ascii="Calibri" w:hAnsi="Calibri" w:cs="Calibri"/>
          <w:b w:val="0"/>
          <w:bCs w:val="0"/>
        </w:rPr>
        <w:br/>
      </w:r>
      <w:r w:rsidRPr="005B34A8">
        <w:rPr>
          <w:rFonts w:ascii="Calibri" w:hAnsi="Calibri" w:cs="Calibri"/>
          <w:b w:val="0"/>
          <w:bCs w:val="0"/>
        </w:rPr>
        <w:t>do umiarkowanego stopnia niepełnosprawności ze schorzeniami specjalnymi tj. o 2.323 osób z 51.227 do 48.904.  Wyjątkiem są osoby zgłoszone ze znacznym stopniem (wzrost odpowiednio o 242 osób bez schorzeń i 111 osób ze schorzeniami).</w:t>
      </w:r>
    </w:p>
    <w:p w:rsidR="005343F4" w:rsidRPr="007714B8" w:rsidRDefault="005343F4" w:rsidP="00DB4B79">
      <w:pPr>
        <w:pStyle w:val="Legenda"/>
        <w:spacing w:line="276" w:lineRule="auto"/>
        <w:jc w:val="both"/>
        <w:rPr>
          <w:rFonts w:ascii="Calibri" w:hAnsi="Calibri" w:cs="Calibri"/>
        </w:rPr>
      </w:pPr>
      <w:bookmarkStart w:id="50" w:name="_Toc2768233"/>
      <w:r w:rsidRPr="007714B8">
        <w:rPr>
          <w:rFonts w:ascii="Calibri" w:hAnsi="Calibri" w:cs="Calibri"/>
        </w:rPr>
        <w:t>Wykres nr</w:t>
      </w:r>
      <w:r w:rsidR="00800A8D" w:rsidRPr="007714B8">
        <w:rPr>
          <w:rFonts w:ascii="Calibri" w:hAnsi="Calibri" w:cs="Calibri"/>
        </w:rPr>
        <w:t xml:space="preserve"> </w:t>
      </w:r>
      <w:r w:rsidR="0071152A" w:rsidRPr="007714B8">
        <w:rPr>
          <w:rFonts w:ascii="Calibri" w:hAnsi="Calibri" w:cs="Calibri"/>
          <w:noProof/>
        </w:rPr>
        <w:fldChar w:fldCharType="begin"/>
      </w:r>
      <w:r w:rsidR="0071152A" w:rsidRPr="007714B8">
        <w:rPr>
          <w:rFonts w:ascii="Calibri" w:hAnsi="Calibri" w:cs="Calibri"/>
          <w:noProof/>
        </w:rPr>
        <w:instrText xml:space="preserve"> SEQ Wykres \* ARABIC </w:instrText>
      </w:r>
      <w:r w:rsidR="0071152A" w:rsidRPr="007714B8">
        <w:rPr>
          <w:rFonts w:ascii="Calibri" w:hAnsi="Calibri" w:cs="Calibri"/>
          <w:noProof/>
        </w:rPr>
        <w:fldChar w:fldCharType="separate"/>
      </w:r>
      <w:r w:rsidR="00182678">
        <w:rPr>
          <w:rFonts w:ascii="Calibri" w:hAnsi="Calibri" w:cs="Calibri"/>
          <w:noProof/>
        </w:rPr>
        <w:t>13</w:t>
      </w:r>
      <w:r w:rsidR="0071152A" w:rsidRPr="007714B8">
        <w:rPr>
          <w:rFonts w:ascii="Calibri" w:hAnsi="Calibri" w:cs="Calibri"/>
          <w:noProof/>
        </w:rPr>
        <w:fldChar w:fldCharType="end"/>
      </w:r>
      <w:r w:rsidR="00800A8D" w:rsidRPr="007714B8">
        <w:rPr>
          <w:rFonts w:ascii="Calibri" w:hAnsi="Calibri" w:cs="Calibri"/>
          <w:noProof/>
        </w:rPr>
        <w:t xml:space="preserve"> </w:t>
      </w:r>
      <w:r w:rsidRPr="007714B8">
        <w:rPr>
          <w:rFonts w:ascii="Calibri" w:hAnsi="Calibri" w:cs="Calibri"/>
        </w:rPr>
        <w:t>Liczba osób niepełnosprawnych zgłaszanych do dofinansowań do wynagrodzeń według stopnia niepełnosprawności, z którymi jest zgłaszanych najmniej osób niepełnosprawnych.</w:t>
      </w:r>
      <w:bookmarkEnd w:id="50"/>
    </w:p>
    <w:p w:rsidR="005343F4" w:rsidRPr="005B34A8" w:rsidRDefault="006F35B2" w:rsidP="007D46BC">
      <w:pPr>
        <w:tabs>
          <w:tab w:val="left" w:pos="4395"/>
        </w:tabs>
        <w:spacing w:after="240"/>
        <w:jc w:val="center"/>
        <w:rPr>
          <w:rFonts w:ascii="Calibri" w:hAnsi="Calibri" w:cs="Calibri"/>
          <w:color w:val="FF0000"/>
        </w:rPr>
      </w:pPr>
      <w:r w:rsidRPr="005B34A8">
        <w:rPr>
          <w:rFonts w:ascii="Calibri" w:hAnsi="Calibri" w:cs="Calibri"/>
          <w:noProof/>
        </w:rPr>
        <w:drawing>
          <wp:inline distT="0" distB="0" distL="0" distR="0" wp14:anchorId="2E631106" wp14:editId="2990DEDC">
            <wp:extent cx="5713171" cy="2444525"/>
            <wp:effectExtent l="0" t="0" r="190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734772" cy="2453768"/>
                    </a:xfrm>
                    <a:prstGeom prst="rect">
                      <a:avLst/>
                    </a:prstGeom>
                    <a:noFill/>
                  </pic:spPr>
                </pic:pic>
              </a:graphicData>
            </a:graphic>
          </wp:inline>
        </w:drawing>
      </w:r>
    </w:p>
    <w:p w:rsidR="005343F4" w:rsidRPr="007714B8" w:rsidRDefault="005343F4" w:rsidP="007714B8">
      <w:pPr>
        <w:pStyle w:val="Legenda"/>
        <w:spacing w:line="276" w:lineRule="auto"/>
        <w:jc w:val="both"/>
        <w:rPr>
          <w:rFonts w:ascii="Calibri" w:hAnsi="Calibri" w:cs="Calibri"/>
        </w:rPr>
      </w:pPr>
      <w:bookmarkStart w:id="51" w:name="_Toc476050294"/>
      <w:bookmarkStart w:id="52" w:name="_Toc2768234"/>
      <w:r w:rsidRPr="007714B8">
        <w:rPr>
          <w:rFonts w:ascii="Calibri" w:hAnsi="Calibri" w:cs="Calibri"/>
        </w:rPr>
        <w:t>Wykres nr</w:t>
      </w:r>
      <w:r w:rsidR="00800A8D" w:rsidRPr="007714B8">
        <w:rPr>
          <w:rFonts w:ascii="Calibri" w:hAnsi="Calibri" w:cs="Calibri"/>
        </w:rPr>
        <w:t xml:space="preserve"> </w:t>
      </w:r>
      <w:r w:rsidR="0071152A" w:rsidRPr="007714B8">
        <w:rPr>
          <w:rFonts w:ascii="Calibri" w:hAnsi="Calibri" w:cs="Calibri"/>
          <w:noProof/>
        </w:rPr>
        <w:fldChar w:fldCharType="begin"/>
      </w:r>
      <w:r w:rsidR="0071152A" w:rsidRPr="007714B8">
        <w:rPr>
          <w:rFonts w:ascii="Calibri" w:hAnsi="Calibri" w:cs="Calibri"/>
          <w:noProof/>
        </w:rPr>
        <w:instrText xml:space="preserve"> SEQ Wykres \* ARABIC </w:instrText>
      </w:r>
      <w:r w:rsidR="0071152A" w:rsidRPr="007714B8">
        <w:rPr>
          <w:rFonts w:ascii="Calibri" w:hAnsi="Calibri" w:cs="Calibri"/>
          <w:noProof/>
        </w:rPr>
        <w:fldChar w:fldCharType="separate"/>
      </w:r>
      <w:r w:rsidR="00182678">
        <w:rPr>
          <w:rFonts w:ascii="Calibri" w:hAnsi="Calibri" w:cs="Calibri"/>
          <w:noProof/>
        </w:rPr>
        <w:t>14</w:t>
      </w:r>
      <w:r w:rsidR="0071152A" w:rsidRPr="007714B8">
        <w:rPr>
          <w:rFonts w:ascii="Calibri" w:hAnsi="Calibri" w:cs="Calibri"/>
          <w:noProof/>
        </w:rPr>
        <w:fldChar w:fldCharType="end"/>
      </w:r>
      <w:r w:rsidR="00800A8D" w:rsidRPr="007714B8">
        <w:rPr>
          <w:rFonts w:ascii="Calibri" w:hAnsi="Calibri" w:cs="Calibri"/>
          <w:noProof/>
        </w:rPr>
        <w:t xml:space="preserve"> </w:t>
      </w:r>
      <w:r w:rsidRPr="007714B8">
        <w:rPr>
          <w:rFonts w:ascii="Calibri" w:hAnsi="Calibri" w:cs="Calibri"/>
        </w:rPr>
        <w:t>Liczba osób niepełnosprawnych zgłaszanych do dofinansowań do wynagrodzeń według stopnia niepełnosprawności, z którymi jest zgłaszanych najwięcej osób niepełnosprawnych.</w:t>
      </w:r>
      <w:bookmarkEnd w:id="51"/>
      <w:bookmarkEnd w:id="52"/>
    </w:p>
    <w:p w:rsidR="005343F4" w:rsidRPr="005B34A8" w:rsidRDefault="00D02A88" w:rsidP="007D46BC">
      <w:pPr>
        <w:jc w:val="center"/>
        <w:rPr>
          <w:rFonts w:ascii="Calibri" w:hAnsi="Calibri" w:cs="Calibri"/>
        </w:rPr>
      </w:pPr>
      <w:r w:rsidRPr="005B34A8">
        <w:rPr>
          <w:rFonts w:ascii="Calibri" w:hAnsi="Calibri" w:cs="Calibri"/>
          <w:noProof/>
        </w:rPr>
        <w:drawing>
          <wp:inline distT="0" distB="0" distL="0" distR="0" wp14:anchorId="256FF1D3" wp14:editId="529CE618">
            <wp:extent cx="5625389" cy="2259330"/>
            <wp:effectExtent l="0" t="0" r="0" b="762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633072" cy="2262416"/>
                    </a:xfrm>
                    <a:prstGeom prst="rect">
                      <a:avLst/>
                    </a:prstGeom>
                    <a:noFill/>
                  </pic:spPr>
                </pic:pic>
              </a:graphicData>
            </a:graphic>
          </wp:inline>
        </w:drawing>
      </w:r>
    </w:p>
    <w:p w:rsidR="00D02A88" w:rsidRPr="005B34A8" w:rsidRDefault="00D02A88" w:rsidP="00DB4B79">
      <w:pPr>
        <w:tabs>
          <w:tab w:val="left" w:pos="4395"/>
        </w:tabs>
        <w:spacing w:before="240" w:after="240"/>
        <w:jc w:val="both"/>
        <w:rPr>
          <w:rFonts w:ascii="Calibri" w:hAnsi="Calibri" w:cs="Calibri"/>
          <w:i/>
        </w:rPr>
      </w:pPr>
      <w:r w:rsidRPr="005B34A8">
        <w:rPr>
          <w:rFonts w:ascii="Calibri" w:hAnsi="Calibri" w:cs="Calibri"/>
          <w:i/>
        </w:rPr>
        <w:t>Dane wg stanu na dzień 08.02.2019 r. Dane za 11/2018 są niepełne.</w:t>
      </w:r>
    </w:p>
    <w:p w:rsidR="00D02A88" w:rsidRPr="005B34A8" w:rsidRDefault="00D02A88" w:rsidP="00DB4B79">
      <w:pPr>
        <w:jc w:val="both"/>
        <w:rPr>
          <w:rFonts w:ascii="Calibri" w:hAnsi="Calibri" w:cs="Calibri"/>
        </w:rPr>
      </w:pPr>
      <w:r w:rsidRPr="005B34A8">
        <w:rPr>
          <w:rFonts w:ascii="Calibri" w:hAnsi="Calibri" w:cs="Calibri"/>
        </w:rPr>
        <w:lastRenderedPageBreak/>
        <w:t xml:space="preserve">Analizując dane w podziale na rynki pracy (ZPCh, RO) zauważalny jest spadek liczby zgłoszonych </w:t>
      </w:r>
      <w:r w:rsidR="002476AC" w:rsidRPr="005B34A8">
        <w:rPr>
          <w:rFonts w:ascii="Calibri" w:hAnsi="Calibri" w:cs="Calibri"/>
        </w:rPr>
        <w:br/>
      </w:r>
      <w:r w:rsidRPr="005B34A8">
        <w:rPr>
          <w:rFonts w:ascii="Calibri" w:hAnsi="Calibri" w:cs="Calibri"/>
        </w:rPr>
        <w:t xml:space="preserve">do dofinansowań pracowników przez Zakłady Pracy Chronionej oraz wzrost  liczby pracowników zatrudnionych na otwartym rynku pracy. Jednocześnie należy zauważyć, iż liczba osób zgłoszonych przez RO do dofinansowania przez cały analizowany okres przyjmuje wartości wyższe niż przez ZPCh. Za okres sprawozdawczy listopad 2018 różnica pomiędzy liczbą pracowników zgłoszonych </w:t>
      </w:r>
      <w:r w:rsidR="002476AC" w:rsidRPr="005B34A8">
        <w:rPr>
          <w:rFonts w:ascii="Calibri" w:hAnsi="Calibri" w:cs="Calibri"/>
        </w:rPr>
        <w:br/>
      </w:r>
      <w:r w:rsidRPr="005B34A8">
        <w:rPr>
          <w:rFonts w:ascii="Calibri" w:hAnsi="Calibri" w:cs="Calibri"/>
        </w:rPr>
        <w:t>przez RO a ZPCh wynosi 36</w:t>
      </w:r>
      <w:r w:rsidR="00A632A8" w:rsidRPr="005B34A8">
        <w:rPr>
          <w:rFonts w:ascii="Calibri" w:hAnsi="Calibri" w:cs="Calibri"/>
        </w:rPr>
        <w:t>.</w:t>
      </w:r>
      <w:r w:rsidRPr="005B34A8">
        <w:rPr>
          <w:rFonts w:ascii="Calibri" w:hAnsi="Calibri" w:cs="Calibri"/>
        </w:rPr>
        <w:t>485 osób.</w:t>
      </w:r>
    </w:p>
    <w:p w:rsidR="005343F4" w:rsidRPr="007714B8" w:rsidRDefault="005343F4" w:rsidP="00DB4B79">
      <w:pPr>
        <w:pStyle w:val="Legenda"/>
        <w:spacing w:line="276" w:lineRule="auto"/>
        <w:rPr>
          <w:rFonts w:ascii="Calibri" w:hAnsi="Calibri" w:cs="Calibri"/>
        </w:rPr>
      </w:pPr>
      <w:bookmarkStart w:id="53" w:name="_Toc2768235"/>
      <w:r w:rsidRPr="007714B8">
        <w:rPr>
          <w:rFonts w:ascii="Calibri" w:hAnsi="Calibri" w:cs="Calibri"/>
        </w:rPr>
        <w:t>Wykres nr</w:t>
      </w:r>
      <w:r w:rsidR="00210D8D" w:rsidRPr="007714B8">
        <w:rPr>
          <w:rFonts w:ascii="Calibri" w:hAnsi="Calibri" w:cs="Calibri"/>
        </w:rPr>
        <w:t xml:space="preserve"> </w:t>
      </w:r>
      <w:r w:rsidR="0071152A" w:rsidRPr="007714B8">
        <w:rPr>
          <w:rFonts w:ascii="Calibri" w:hAnsi="Calibri" w:cs="Calibri"/>
          <w:noProof/>
        </w:rPr>
        <w:fldChar w:fldCharType="begin"/>
      </w:r>
      <w:r w:rsidR="0071152A" w:rsidRPr="007714B8">
        <w:rPr>
          <w:rFonts w:ascii="Calibri" w:hAnsi="Calibri" w:cs="Calibri"/>
          <w:noProof/>
        </w:rPr>
        <w:instrText xml:space="preserve"> SEQ Wykres \* ARABIC </w:instrText>
      </w:r>
      <w:r w:rsidR="0071152A" w:rsidRPr="007714B8">
        <w:rPr>
          <w:rFonts w:ascii="Calibri" w:hAnsi="Calibri" w:cs="Calibri"/>
          <w:noProof/>
        </w:rPr>
        <w:fldChar w:fldCharType="separate"/>
      </w:r>
      <w:r w:rsidR="00182678">
        <w:rPr>
          <w:rFonts w:ascii="Calibri" w:hAnsi="Calibri" w:cs="Calibri"/>
          <w:noProof/>
        </w:rPr>
        <w:t>15</w:t>
      </w:r>
      <w:r w:rsidR="0071152A" w:rsidRPr="007714B8">
        <w:rPr>
          <w:rFonts w:ascii="Calibri" w:hAnsi="Calibri" w:cs="Calibri"/>
          <w:noProof/>
        </w:rPr>
        <w:fldChar w:fldCharType="end"/>
      </w:r>
      <w:r w:rsidR="00210D8D" w:rsidRPr="007714B8">
        <w:rPr>
          <w:rFonts w:ascii="Calibri" w:hAnsi="Calibri" w:cs="Calibri"/>
          <w:noProof/>
        </w:rPr>
        <w:t xml:space="preserve"> </w:t>
      </w:r>
      <w:r w:rsidRPr="007714B8">
        <w:rPr>
          <w:rFonts w:ascii="Calibri" w:hAnsi="Calibri" w:cs="Calibri"/>
        </w:rPr>
        <w:t>Liczba pracowników zgłaszanych do dofinansowań do wynagrodzeń (w osobach).</w:t>
      </w:r>
      <w:bookmarkEnd w:id="53"/>
    </w:p>
    <w:p w:rsidR="005343F4" w:rsidRPr="005B34A8" w:rsidRDefault="00D02A88" w:rsidP="00DB4B79">
      <w:pPr>
        <w:rPr>
          <w:rFonts w:ascii="Calibri" w:hAnsi="Calibri" w:cs="Calibri"/>
        </w:rPr>
      </w:pPr>
      <w:r w:rsidRPr="005B34A8">
        <w:rPr>
          <w:rFonts w:ascii="Calibri" w:hAnsi="Calibri" w:cs="Calibri"/>
          <w:noProof/>
        </w:rPr>
        <w:drawing>
          <wp:inline distT="0" distB="0" distL="0" distR="0" wp14:anchorId="27958705" wp14:editId="2E698676">
            <wp:extent cx="5985115" cy="2721254"/>
            <wp:effectExtent l="0" t="0" r="0" b="3175"/>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996410" cy="2726390"/>
                    </a:xfrm>
                    <a:prstGeom prst="rect">
                      <a:avLst/>
                    </a:prstGeom>
                    <a:noFill/>
                  </pic:spPr>
                </pic:pic>
              </a:graphicData>
            </a:graphic>
          </wp:inline>
        </w:drawing>
      </w:r>
    </w:p>
    <w:p w:rsidR="00D02A88" w:rsidRPr="005B34A8" w:rsidRDefault="00D02A88" w:rsidP="00DB4B79">
      <w:pPr>
        <w:spacing w:before="240"/>
        <w:rPr>
          <w:rFonts w:ascii="Calibri" w:hAnsi="Calibri" w:cs="Calibri"/>
          <w:i/>
        </w:rPr>
      </w:pPr>
      <w:bookmarkStart w:id="54" w:name="_Toc476050296"/>
      <w:r w:rsidRPr="005B34A8">
        <w:rPr>
          <w:rFonts w:ascii="Calibri" w:hAnsi="Calibri" w:cs="Calibri"/>
          <w:i/>
        </w:rPr>
        <w:t>Dane wg stanu na dzień 08.02.2019 r. Dane za 11/2018 są niepełne.</w:t>
      </w:r>
    </w:p>
    <w:p w:rsidR="005343F4" w:rsidRPr="007714B8" w:rsidRDefault="00210D8D" w:rsidP="00DB4B79">
      <w:pPr>
        <w:pStyle w:val="Legenda"/>
        <w:spacing w:line="276" w:lineRule="auto"/>
        <w:rPr>
          <w:rFonts w:ascii="Calibri" w:hAnsi="Calibri" w:cs="Calibri"/>
        </w:rPr>
      </w:pPr>
      <w:bookmarkStart w:id="55" w:name="_Toc2768236"/>
      <w:r w:rsidRPr="007714B8">
        <w:rPr>
          <w:rFonts w:ascii="Calibri" w:hAnsi="Calibri" w:cs="Calibri"/>
        </w:rPr>
        <w:t xml:space="preserve">Wykres nr </w:t>
      </w:r>
      <w:r w:rsidR="0071152A" w:rsidRPr="007714B8">
        <w:rPr>
          <w:rFonts w:ascii="Calibri" w:hAnsi="Calibri" w:cs="Calibri"/>
          <w:noProof/>
        </w:rPr>
        <w:fldChar w:fldCharType="begin"/>
      </w:r>
      <w:r w:rsidR="0071152A" w:rsidRPr="007714B8">
        <w:rPr>
          <w:rFonts w:ascii="Calibri" w:hAnsi="Calibri" w:cs="Calibri"/>
          <w:noProof/>
        </w:rPr>
        <w:instrText xml:space="preserve"> SEQ Wykres \* ARABIC </w:instrText>
      </w:r>
      <w:r w:rsidR="0071152A" w:rsidRPr="007714B8">
        <w:rPr>
          <w:rFonts w:ascii="Calibri" w:hAnsi="Calibri" w:cs="Calibri"/>
          <w:noProof/>
        </w:rPr>
        <w:fldChar w:fldCharType="separate"/>
      </w:r>
      <w:r w:rsidR="00182678">
        <w:rPr>
          <w:rFonts w:ascii="Calibri" w:hAnsi="Calibri" w:cs="Calibri"/>
          <w:noProof/>
        </w:rPr>
        <w:t>16</w:t>
      </w:r>
      <w:r w:rsidR="0071152A" w:rsidRPr="007714B8">
        <w:rPr>
          <w:rFonts w:ascii="Calibri" w:hAnsi="Calibri" w:cs="Calibri"/>
          <w:noProof/>
        </w:rPr>
        <w:fldChar w:fldCharType="end"/>
      </w:r>
      <w:r w:rsidRPr="007714B8">
        <w:rPr>
          <w:rFonts w:ascii="Calibri" w:hAnsi="Calibri" w:cs="Calibri"/>
          <w:noProof/>
        </w:rPr>
        <w:t xml:space="preserve"> </w:t>
      </w:r>
      <w:r w:rsidR="005343F4" w:rsidRPr="007714B8">
        <w:rPr>
          <w:rFonts w:ascii="Calibri" w:hAnsi="Calibri" w:cs="Calibri"/>
        </w:rPr>
        <w:t>Liczba pracowników zgłaszanych do dofinansowań do wynagrodzeń (w etatach).</w:t>
      </w:r>
      <w:bookmarkEnd w:id="54"/>
      <w:bookmarkEnd w:id="55"/>
    </w:p>
    <w:p w:rsidR="005343F4" w:rsidRPr="005B34A8" w:rsidRDefault="00D02A88" w:rsidP="00DB4B79">
      <w:pPr>
        <w:rPr>
          <w:rFonts w:ascii="Calibri" w:hAnsi="Calibri" w:cs="Calibri"/>
        </w:rPr>
      </w:pPr>
      <w:r w:rsidRPr="005B34A8">
        <w:rPr>
          <w:rFonts w:ascii="Calibri" w:hAnsi="Calibri" w:cs="Calibri"/>
          <w:noProof/>
        </w:rPr>
        <w:drawing>
          <wp:inline distT="0" distB="0" distL="0" distR="0" wp14:anchorId="119F2ADB" wp14:editId="223BC2C4">
            <wp:extent cx="6083109" cy="2743200"/>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094687" cy="2748421"/>
                    </a:xfrm>
                    <a:prstGeom prst="rect">
                      <a:avLst/>
                    </a:prstGeom>
                    <a:noFill/>
                  </pic:spPr>
                </pic:pic>
              </a:graphicData>
            </a:graphic>
          </wp:inline>
        </w:drawing>
      </w:r>
    </w:p>
    <w:p w:rsidR="00D02A88" w:rsidRPr="005B34A8" w:rsidRDefault="00D02A88" w:rsidP="00DB4B79">
      <w:pPr>
        <w:rPr>
          <w:rFonts w:ascii="Calibri" w:hAnsi="Calibri" w:cs="Calibri"/>
          <w:i/>
        </w:rPr>
      </w:pPr>
      <w:r w:rsidRPr="005B34A8">
        <w:rPr>
          <w:rFonts w:ascii="Calibri" w:hAnsi="Calibri" w:cs="Calibri"/>
          <w:i/>
        </w:rPr>
        <w:t>Dane wg stanu na dzień 08.02.2019 r. Dane za 11/2018 są niepełne.</w:t>
      </w:r>
    </w:p>
    <w:p w:rsidR="00D02A88" w:rsidRPr="007714B8" w:rsidRDefault="00210D8D" w:rsidP="00DB4B79">
      <w:pPr>
        <w:pStyle w:val="Legenda"/>
        <w:spacing w:line="276" w:lineRule="auto"/>
        <w:jc w:val="both"/>
        <w:rPr>
          <w:rFonts w:ascii="Calibri" w:hAnsi="Calibri" w:cs="Calibri"/>
        </w:rPr>
      </w:pPr>
      <w:bookmarkStart w:id="56" w:name="_Toc476050297"/>
      <w:bookmarkStart w:id="57" w:name="_Toc2768237"/>
      <w:r w:rsidRPr="007714B8">
        <w:rPr>
          <w:rFonts w:ascii="Calibri" w:hAnsi="Calibri" w:cs="Calibri"/>
        </w:rPr>
        <w:lastRenderedPageBreak/>
        <w:t xml:space="preserve">Wykres nr </w:t>
      </w:r>
      <w:r w:rsidR="0071152A" w:rsidRPr="007714B8">
        <w:rPr>
          <w:rFonts w:ascii="Calibri" w:hAnsi="Calibri" w:cs="Calibri"/>
        </w:rPr>
        <w:fldChar w:fldCharType="begin"/>
      </w:r>
      <w:r w:rsidR="0071152A" w:rsidRPr="007714B8">
        <w:rPr>
          <w:rFonts w:ascii="Calibri" w:hAnsi="Calibri" w:cs="Calibri"/>
        </w:rPr>
        <w:instrText xml:space="preserve"> SEQ Wykres \* ARABIC </w:instrText>
      </w:r>
      <w:r w:rsidR="0071152A" w:rsidRPr="007714B8">
        <w:rPr>
          <w:rFonts w:ascii="Calibri" w:hAnsi="Calibri" w:cs="Calibri"/>
        </w:rPr>
        <w:fldChar w:fldCharType="separate"/>
      </w:r>
      <w:r w:rsidR="00182678">
        <w:rPr>
          <w:rFonts w:ascii="Calibri" w:hAnsi="Calibri" w:cs="Calibri"/>
          <w:noProof/>
        </w:rPr>
        <w:t>17</w:t>
      </w:r>
      <w:r w:rsidR="0071152A" w:rsidRPr="007714B8">
        <w:rPr>
          <w:rFonts w:ascii="Calibri" w:hAnsi="Calibri" w:cs="Calibri"/>
        </w:rPr>
        <w:fldChar w:fldCharType="end"/>
      </w:r>
      <w:r w:rsidRPr="007714B8">
        <w:rPr>
          <w:rFonts w:ascii="Calibri" w:hAnsi="Calibri" w:cs="Calibri"/>
        </w:rPr>
        <w:t xml:space="preserve"> </w:t>
      </w:r>
      <w:bookmarkEnd w:id="56"/>
      <w:r w:rsidR="00D02A88" w:rsidRPr="007714B8">
        <w:rPr>
          <w:rFonts w:ascii="Calibri" w:hAnsi="Calibri" w:cs="Calibri"/>
        </w:rPr>
        <w:t>Średnie koszty płacy osób niepełnosprawnych (w przeliczeniu na etat), wykazane przez pracodawców za okresy od 12/2017 do 11/2018 w celu pozyskania dofinansowania do wynagrodzeń.</w:t>
      </w:r>
      <w:bookmarkEnd w:id="57"/>
    </w:p>
    <w:p w:rsidR="005343F4" w:rsidRPr="005B34A8" w:rsidRDefault="00D02A88" w:rsidP="001B0914">
      <w:pPr>
        <w:ind w:hanging="567"/>
        <w:jc w:val="both"/>
        <w:rPr>
          <w:rFonts w:ascii="Calibri" w:hAnsi="Calibri" w:cs="Calibri"/>
          <w:noProof/>
        </w:rPr>
      </w:pPr>
      <w:r w:rsidRPr="005B34A8">
        <w:rPr>
          <w:rFonts w:ascii="Calibri" w:hAnsi="Calibri" w:cs="Calibri"/>
          <w:noProof/>
        </w:rPr>
        <w:drawing>
          <wp:inline distT="0" distB="0" distL="0" distR="0" wp14:anchorId="2CDCF219" wp14:editId="3340682C">
            <wp:extent cx="6537526" cy="3767328"/>
            <wp:effectExtent l="0" t="0" r="0" b="508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563433" cy="3782257"/>
                    </a:xfrm>
                    <a:prstGeom prst="rect">
                      <a:avLst/>
                    </a:prstGeom>
                    <a:noFill/>
                  </pic:spPr>
                </pic:pic>
              </a:graphicData>
            </a:graphic>
          </wp:inline>
        </w:drawing>
      </w:r>
    </w:p>
    <w:p w:rsidR="00D02A88" w:rsidRPr="005B34A8" w:rsidRDefault="00D02A88" w:rsidP="00DB4B79">
      <w:pPr>
        <w:spacing w:before="240"/>
        <w:rPr>
          <w:rFonts w:ascii="Calibri" w:hAnsi="Calibri" w:cs="Calibri"/>
          <w:i/>
        </w:rPr>
      </w:pPr>
      <w:r w:rsidRPr="005B34A8">
        <w:rPr>
          <w:rFonts w:ascii="Calibri" w:hAnsi="Calibri" w:cs="Calibri"/>
          <w:i/>
        </w:rPr>
        <w:t>Dane wg stanu na dzień 08.02.2019 r.</w:t>
      </w:r>
    </w:p>
    <w:p w:rsidR="00D02A88" w:rsidRPr="005B34A8" w:rsidRDefault="00D02A88" w:rsidP="00DB4B79">
      <w:pPr>
        <w:pStyle w:val="Legenda"/>
        <w:spacing w:line="276" w:lineRule="auto"/>
        <w:jc w:val="both"/>
        <w:rPr>
          <w:rFonts w:ascii="Calibri" w:hAnsi="Calibri" w:cs="Calibri"/>
          <w:b w:val="0"/>
          <w:bCs w:val="0"/>
        </w:rPr>
      </w:pPr>
      <w:bookmarkStart w:id="58" w:name="_Toc476050298"/>
      <w:r w:rsidRPr="005B34A8">
        <w:rPr>
          <w:rFonts w:ascii="Calibri" w:hAnsi="Calibri" w:cs="Calibri"/>
          <w:b w:val="0"/>
          <w:bCs w:val="0"/>
        </w:rPr>
        <w:t xml:space="preserve">Z analizy danych wynika, iż najwyższe koszty płacy wykazywane </w:t>
      </w:r>
      <w:r w:rsidR="00A632A8" w:rsidRPr="005B34A8">
        <w:rPr>
          <w:rFonts w:ascii="Calibri" w:hAnsi="Calibri" w:cs="Calibri"/>
          <w:b w:val="0"/>
          <w:bCs w:val="0"/>
        </w:rPr>
        <w:t>były</w:t>
      </w:r>
      <w:r w:rsidRPr="005B34A8">
        <w:rPr>
          <w:rFonts w:ascii="Calibri" w:hAnsi="Calibri" w:cs="Calibri"/>
          <w:b w:val="0"/>
          <w:bCs w:val="0"/>
        </w:rPr>
        <w:t xml:space="preserve"> przez pracodawców (zarówno </w:t>
      </w:r>
      <w:r w:rsidR="00A632A8" w:rsidRPr="005B34A8">
        <w:rPr>
          <w:rFonts w:ascii="Calibri" w:hAnsi="Calibri" w:cs="Calibri"/>
          <w:b w:val="0"/>
          <w:bCs w:val="0"/>
        </w:rPr>
        <w:br/>
      </w:r>
      <w:r w:rsidRPr="005B34A8">
        <w:rPr>
          <w:rFonts w:ascii="Calibri" w:hAnsi="Calibri" w:cs="Calibri"/>
          <w:b w:val="0"/>
          <w:bCs w:val="0"/>
        </w:rPr>
        <w:t xml:space="preserve">z RO jak i ZPCH) dla osób z lekkim stopniem niepełnosprawności bez schorzeń specjalnych. Natomiast najniższe średnie koszty płacy w przypadku pracodawców z rynku otwartego (RO) wykazywane </w:t>
      </w:r>
      <w:r w:rsidR="002476AC" w:rsidRPr="005B34A8">
        <w:rPr>
          <w:rFonts w:ascii="Calibri" w:hAnsi="Calibri" w:cs="Calibri"/>
          <w:b w:val="0"/>
          <w:bCs w:val="0"/>
        </w:rPr>
        <w:br/>
      </w:r>
      <w:r w:rsidRPr="005B34A8">
        <w:rPr>
          <w:rFonts w:ascii="Calibri" w:hAnsi="Calibri" w:cs="Calibri"/>
          <w:b w:val="0"/>
          <w:bCs w:val="0"/>
        </w:rPr>
        <w:t xml:space="preserve">są u osób z umiarkowanym stopniem niepełnosprawności ze schorzeniami specjalnymi, </w:t>
      </w:r>
      <w:r w:rsidR="002476AC" w:rsidRPr="005B34A8">
        <w:rPr>
          <w:rFonts w:ascii="Calibri" w:hAnsi="Calibri" w:cs="Calibri"/>
          <w:b w:val="0"/>
          <w:bCs w:val="0"/>
        </w:rPr>
        <w:br/>
      </w:r>
      <w:r w:rsidRPr="005B34A8">
        <w:rPr>
          <w:rFonts w:ascii="Calibri" w:hAnsi="Calibri" w:cs="Calibri"/>
          <w:b w:val="0"/>
          <w:bCs w:val="0"/>
        </w:rPr>
        <w:t>zaś u pracodawców z rynku chronionego (ZPCH) u osób ze stopniem znacznym bez schorzeń specjalnych.</w:t>
      </w:r>
    </w:p>
    <w:p w:rsidR="00D02A88" w:rsidRDefault="00D02A88" w:rsidP="00DB4B79">
      <w:pPr>
        <w:pStyle w:val="Legenda"/>
        <w:spacing w:line="276" w:lineRule="auto"/>
        <w:jc w:val="both"/>
        <w:rPr>
          <w:rFonts w:ascii="Calibri" w:hAnsi="Calibri" w:cs="Calibri"/>
          <w:b w:val="0"/>
          <w:bCs w:val="0"/>
        </w:rPr>
      </w:pPr>
      <w:r w:rsidRPr="005B34A8">
        <w:rPr>
          <w:rFonts w:ascii="Calibri" w:hAnsi="Calibri" w:cs="Calibri"/>
          <w:b w:val="0"/>
          <w:bCs w:val="0"/>
        </w:rPr>
        <w:t xml:space="preserve">Struktura wydatków dofinansowania do wynagrodzeń pracowników niepełnosprawnych w podziale </w:t>
      </w:r>
      <w:r w:rsidR="002476AC" w:rsidRPr="005B34A8">
        <w:rPr>
          <w:rFonts w:ascii="Calibri" w:hAnsi="Calibri" w:cs="Calibri"/>
          <w:b w:val="0"/>
          <w:bCs w:val="0"/>
        </w:rPr>
        <w:br/>
      </w:r>
      <w:r w:rsidRPr="005B34A8">
        <w:rPr>
          <w:rFonts w:ascii="Calibri" w:hAnsi="Calibri" w:cs="Calibri"/>
          <w:b w:val="0"/>
          <w:bCs w:val="0"/>
        </w:rPr>
        <w:t xml:space="preserve">na stopień niepełnosprawności oraz występowanie schorzeń specjalnych dla podmiotów z rynku chronionego (ZPCh) wykazała, iż największe wydatki na tym rynku generują osoby ze stopniem umiarkowanym bez schorzeń specjalnych (42%) i ze schorzeniami specjalnymi (35%). Wynika </w:t>
      </w:r>
      <w:r w:rsidR="002476AC" w:rsidRPr="005B34A8">
        <w:rPr>
          <w:rFonts w:ascii="Calibri" w:hAnsi="Calibri" w:cs="Calibri"/>
          <w:b w:val="0"/>
          <w:bCs w:val="0"/>
        </w:rPr>
        <w:br/>
      </w:r>
      <w:r w:rsidRPr="005B34A8">
        <w:rPr>
          <w:rFonts w:ascii="Calibri" w:hAnsi="Calibri" w:cs="Calibri"/>
          <w:b w:val="0"/>
          <w:bCs w:val="0"/>
        </w:rPr>
        <w:t xml:space="preserve">to z ilości zgłaszanych z tymi stopniami osób jak i relatywnie wysokiej dla tego stopnia kwoty dofinansowania. Najmniejszy udział procentowy wypłaconego dofinansowania odnotowano </w:t>
      </w:r>
      <w:r w:rsidR="002476AC" w:rsidRPr="005B34A8">
        <w:rPr>
          <w:rFonts w:ascii="Calibri" w:hAnsi="Calibri" w:cs="Calibri"/>
          <w:b w:val="0"/>
          <w:bCs w:val="0"/>
        </w:rPr>
        <w:br/>
      </w:r>
      <w:r w:rsidRPr="005B34A8">
        <w:rPr>
          <w:rFonts w:ascii="Calibri" w:hAnsi="Calibri" w:cs="Calibri"/>
          <w:b w:val="0"/>
          <w:bCs w:val="0"/>
        </w:rPr>
        <w:t xml:space="preserve">dla stopnia znacznego ze schorzeniami specjalnymi (5%) oraz lekkiego ze schorzeniami specjalnymi (5%). Jest to wynik niskiej ilości zgłaszanych do dofinansowania osób z tymi stopniami. </w:t>
      </w:r>
    </w:p>
    <w:p w:rsidR="000E524D" w:rsidRDefault="000E524D" w:rsidP="000E524D"/>
    <w:p w:rsidR="000E524D" w:rsidRPr="000E524D" w:rsidRDefault="000E524D" w:rsidP="000E524D"/>
    <w:p w:rsidR="005343F4" w:rsidRPr="007714B8" w:rsidRDefault="005343F4" w:rsidP="00DB4B79">
      <w:pPr>
        <w:pStyle w:val="Legenda"/>
        <w:spacing w:line="276" w:lineRule="auto"/>
        <w:jc w:val="both"/>
        <w:rPr>
          <w:rFonts w:ascii="Calibri" w:hAnsi="Calibri" w:cs="Calibri"/>
        </w:rPr>
      </w:pPr>
      <w:bookmarkStart w:id="59" w:name="_Toc2768238"/>
      <w:r w:rsidRPr="007714B8">
        <w:rPr>
          <w:rFonts w:ascii="Calibri" w:hAnsi="Calibri" w:cs="Calibri"/>
        </w:rPr>
        <w:lastRenderedPageBreak/>
        <w:t>Wykres nr</w:t>
      </w:r>
      <w:r w:rsidR="001C315C" w:rsidRPr="007714B8">
        <w:rPr>
          <w:rFonts w:ascii="Calibri" w:hAnsi="Calibri" w:cs="Calibri"/>
        </w:rPr>
        <w:t xml:space="preserve"> </w:t>
      </w:r>
      <w:r w:rsidR="0071152A" w:rsidRPr="007714B8">
        <w:rPr>
          <w:rFonts w:ascii="Calibri" w:hAnsi="Calibri" w:cs="Calibri"/>
          <w:noProof/>
        </w:rPr>
        <w:fldChar w:fldCharType="begin"/>
      </w:r>
      <w:r w:rsidR="0071152A" w:rsidRPr="007714B8">
        <w:rPr>
          <w:rFonts w:ascii="Calibri" w:hAnsi="Calibri" w:cs="Calibri"/>
          <w:noProof/>
        </w:rPr>
        <w:instrText xml:space="preserve"> SEQ Wykres \* ARABIC </w:instrText>
      </w:r>
      <w:r w:rsidR="0071152A" w:rsidRPr="007714B8">
        <w:rPr>
          <w:rFonts w:ascii="Calibri" w:hAnsi="Calibri" w:cs="Calibri"/>
          <w:noProof/>
        </w:rPr>
        <w:fldChar w:fldCharType="separate"/>
      </w:r>
      <w:r w:rsidR="00182678">
        <w:rPr>
          <w:rFonts w:ascii="Calibri" w:hAnsi="Calibri" w:cs="Calibri"/>
          <w:noProof/>
        </w:rPr>
        <w:t>18</w:t>
      </w:r>
      <w:r w:rsidR="0071152A" w:rsidRPr="007714B8">
        <w:rPr>
          <w:rFonts w:ascii="Calibri" w:hAnsi="Calibri" w:cs="Calibri"/>
          <w:noProof/>
        </w:rPr>
        <w:fldChar w:fldCharType="end"/>
      </w:r>
      <w:r w:rsidR="001C315C" w:rsidRPr="007714B8">
        <w:rPr>
          <w:rFonts w:ascii="Calibri" w:hAnsi="Calibri" w:cs="Calibri"/>
          <w:noProof/>
        </w:rPr>
        <w:t xml:space="preserve"> </w:t>
      </w:r>
      <w:r w:rsidRPr="007714B8">
        <w:rPr>
          <w:rFonts w:ascii="Calibri" w:hAnsi="Calibri" w:cs="Calibri"/>
        </w:rPr>
        <w:t>Struktura wydatków dofinansowania w podziale na stopnie niepełnosprawności oraz występowanie schorzeń w roku 201</w:t>
      </w:r>
      <w:r w:rsidR="00D02A88" w:rsidRPr="007714B8">
        <w:rPr>
          <w:rFonts w:ascii="Calibri" w:hAnsi="Calibri" w:cs="Calibri"/>
        </w:rPr>
        <w:t>8</w:t>
      </w:r>
      <w:r w:rsidRPr="007714B8">
        <w:rPr>
          <w:rFonts w:ascii="Calibri" w:hAnsi="Calibri" w:cs="Calibri"/>
        </w:rPr>
        <w:t xml:space="preserve"> dla podmiotów z rynku chronionego.</w:t>
      </w:r>
      <w:bookmarkEnd w:id="58"/>
      <w:bookmarkEnd w:id="59"/>
    </w:p>
    <w:p w:rsidR="005343F4" w:rsidRPr="005B34A8" w:rsidRDefault="00D02A88" w:rsidP="00DB4B79">
      <w:pPr>
        <w:jc w:val="center"/>
        <w:rPr>
          <w:rFonts w:ascii="Calibri" w:hAnsi="Calibri" w:cs="Calibri"/>
        </w:rPr>
      </w:pPr>
      <w:r w:rsidRPr="005B34A8">
        <w:rPr>
          <w:rFonts w:ascii="Calibri" w:hAnsi="Calibri" w:cs="Calibri"/>
          <w:noProof/>
        </w:rPr>
        <w:drawing>
          <wp:inline distT="0" distB="0" distL="0" distR="0" wp14:anchorId="56A9B196" wp14:editId="470EA9F3">
            <wp:extent cx="5508345" cy="2589581"/>
            <wp:effectExtent l="0" t="0" r="0" b="1270"/>
            <wp:docPr id="65" name="Wykres 65">
              <a:extLst xmlns:a="http://schemas.openxmlformats.org/drawingml/2006/main">
                <a:ext uri="{FF2B5EF4-FFF2-40B4-BE49-F238E27FC236}">
                  <a16:creationId xmlns:a16="http://schemas.microsoft.com/office/drawing/2014/main" id="{C14D2FF2-9017-4875-AAA3-844468EE3D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343F4" w:rsidRPr="007714B8" w:rsidRDefault="005343F4" w:rsidP="00DB4B79">
      <w:pPr>
        <w:pStyle w:val="Legenda"/>
        <w:spacing w:line="276" w:lineRule="auto"/>
        <w:jc w:val="both"/>
        <w:rPr>
          <w:rFonts w:ascii="Calibri" w:hAnsi="Calibri" w:cs="Calibri"/>
        </w:rPr>
      </w:pPr>
      <w:bookmarkStart w:id="60" w:name="_Toc476050299"/>
      <w:bookmarkStart w:id="61" w:name="_Toc2768239"/>
      <w:r w:rsidRPr="007714B8">
        <w:rPr>
          <w:rFonts w:ascii="Calibri" w:hAnsi="Calibri" w:cs="Calibri"/>
        </w:rPr>
        <w:t>Wykres nr</w:t>
      </w:r>
      <w:r w:rsidR="007A7655" w:rsidRPr="007714B8">
        <w:rPr>
          <w:rFonts w:ascii="Calibri" w:hAnsi="Calibri" w:cs="Calibri"/>
        </w:rPr>
        <w:t xml:space="preserve"> </w:t>
      </w:r>
      <w:r w:rsidR="0071152A" w:rsidRPr="007714B8">
        <w:rPr>
          <w:rFonts w:ascii="Calibri" w:hAnsi="Calibri" w:cs="Calibri"/>
          <w:noProof/>
        </w:rPr>
        <w:fldChar w:fldCharType="begin"/>
      </w:r>
      <w:r w:rsidR="0071152A" w:rsidRPr="007714B8">
        <w:rPr>
          <w:rFonts w:ascii="Calibri" w:hAnsi="Calibri" w:cs="Calibri"/>
          <w:noProof/>
        </w:rPr>
        <w:instrText xml:space="preserve"> SEQ Wykres \* ARABIC </w:instrText>
      </w:r>
      <w:r w:rsidR="0071152A" w:rsidRPr="007714B8">
        <w:rPr>
          <w:rFonts w:ascii="Calibri" w:hAnsi="Calibri" w:cs="Calibri"/>
          <w:noProof/>
        </w:rPr>
        <w:fldChar w:fldCharType="separate"/>
      </w:r>
      <w:r w:rsidR="00182678">
        <w:rPr>
          <w:rFonts w:ascii="Calibri" w:hAnsi="Calibri" w:cs="Calibri"/>
          <w:noProof/>
        </w:rPr>
        <w:t>19</w:t>
      </w:r>
      <w:r w:rsidR="0071152A" w:rsidRPr="007714B8">
        <w:rPr>
          <w:rFonts w:ascii="Calibri" w:hAnsi="Calibri" w:cs="Calibri"/>
          <w:noProof/>
        </w:rPr>
        <w:fldChar w:fldCharType="end"/>
      </w:r>
      <w:r w:rsidR="007A7655" w:rsidRPr="007714B8">
        <w:rPr>
          <w:rFonts w:ascii="Calibri" w:hAnsi="Calibri" w:cs="Calibri"/>
          <w:noProof/>
        </w:rPr>
        <w:t xml:space="preserve"> </w:t>
      </w:r>
      <w:bookmarkEnd w:id="60"/>
      <w:r w:rsidR="006F08D1" w:rsidRPr="006F08D1">
        <w:rPr>
          <w:rFonts w:ascii="Calibri" w:hAnsi="Calibri" w:cs="Calibri"/>
        </w:rPr>
        <w:t>Struktura obrazująca średnią</w:t>
      </w:r>
      <w:r w:rsidR="00F94ABA" w:rsidRPr="007714B8">
        <w:rPr>
          <w:rFonts w:ascii="Calibri" w:hAnsi="Calibri" w:cs="Calibri"/>
        </w:rPr>
        <w:t xml:space="preserve"> liczba osób zgłaszanych za okresy 12/2017 – 11/2018 przez podmioty z rynku chronionego w podziale na stopnie niepełnosprawności i występowanie schorzeń specjalnych.</w:t>
      </w:r>
      <w:bookmarkEnd w:id="61"/>
    </w:p>
    <w:p w:rsidR="005343F4" w:rsidRPr="005B34A8" w:rsidRDefault="00051D73" w:rsidP="00DB4B79">
      <w:pPr>
        <w:jc w:val="center"/>
        <w:rPr>
          <w:rFonts w:ascii="Calibri" w:hAnsi="Calibri" w:cs="Calibri"/>
          <w:noProof/>
        </w:rPr>
      </w:pPr>
      <w:r w:rsidRPr="005B34A8">
        <w:rPr>
          <w:rFonts w:ascii="Calibri" w:hAnsi="Calibri" w:cs="Calibri"/>
          <w:noProof/>
        </w:rPr>
        <w:drawing>
          <wp:inline distT="0" distB="0" distL="0" distR="0" wp14:anchorId="206464DC" wp14:editId="467E0085">
            <wp:extent cx="5106010" cy="2721254"/>
            <wp:effectExtent l="0" t="0" r="0" b="3175"/>
            <wp:docPr id="66" name="Wykres 66">
              <a:extLst xmlns:a="http://schemas.openxmlformats.org/drawingml/2006/main">
                <a:ext uri="{FF2B5EF4-FFF2-40B4-BE49-F238E27FC236}">
                  <a16:creationId xmlns:a16="http://schemas.microsoft.com/office/drawing/2014/main" id="{0653A487-6239-4725-AD38-5456985237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343F4" w:rsidRPr="005B34A8" w:rsidRDefault="00051D73" w:rsidP="00DB4B79">
      <w:pPr>
        <w:jc w:val="both"/>
        <w:rPr>
          <w:rFonts w:ascii="Calibri" w:hAnsi="Calibri" w:cs="Calibri"/>
          <w:noProof/>
        </w:rPr>
      </w:pPr>
      <w:r w:rsidRPr="005B34A8">
        <w:rPr>
          <w:rFonts w:ascii="Calibri" w:hAnsi="Calibri" w:cs="Calibri"/>
          <w:noProof/>
        </w:rPr>
        <w:t xml:space="preserve">Dla podmiotów z rynku otwartego (RO) największy udział dofinansowania odnotowany został podobnie jak w przypadku rynku chronionego, dla pracowników z umiarkowanym stopniem niepełnosprawności bez schorzeń (45%) i ze schorzeniami specjalnymi (23%). Najmniejszy zaś udział wydatków dofinansowania dla RO, analogicznie jak w przypadku rynku chronionego, zanotowano dla stopnia znacznego ze schorzeniami specjalnymi (6%) oraz lekkiego ze schorzeniami specjalnymi (5%). Istotną różnicę można zaobserwować w przypadku osób z umiarkowanym stopniem </w:t>
      </w:r>
      <w:r w:rsidR="00A632A8" w:rsidRPr="005B34A8">
        <w:rPr>
          <w:rFonts w:ascii="Calibri" w:hAnsi="Calibri" w:cs="Calibri"/>
          <w:noProof/>
        </w:rPr>
        <w:t xml:space="preserve">niepełnosprawności </w:t>
      </w:r>
      <w:r w:rsidRPr="005B34A8">
        <w:rPr>
          <w:rFonts w:ascii="Calibri" w:hAnsi="Calibri" w:cs="Calibri"/>
          <w:noProof/>
        </w:rPr>
        <w:t>ze schorzeniami, gdzie wydatki dla ZPCh stanowiły 35%</w:t>
      </w:r>
      <w:r w:rsidR="00A417C9" w:rsidRPr="005B34A8">
        <w:rPr>
          <w:rFonts w:ascii="Calibri" w:hAnsi="Calibri" w:cs="Calibri"/>
          <w:noProof/>
        </w:rPr>
        <w:t>,</w:t>
      </w:r>
      <w:r w:rsidRPr="005B34A8">
        <w:rPr>
          <w:rFonts w:ascii="Calibri" w:hAnsi="Calibri" w:cs="Calibri"/>
          <w:noProof/>
        </w:rPr>
        <w:t xml:space="preserve"> a dla RO 23% </w:t>
      </w:r>
      <w:r w:rsidR="00A632A8" w:rsidRPr="005B34A8">
        <w:rPr>
          <w:rFonts w:ascii="Calibri" w:hAnsi="Calibri" w:cs="Calibri"/>
          <w:noProof/>
        </w:rPr>
        <w:br/>
      </w:r>
      <w:r w:rsidRPr="005B34A8">
        <w:rPr>
          <w:rFonts w:ascii="Calibri" w:hAnsi="Calibri" w:cs="Calibri"/>
          <w:noProof/>
        </w:rPr>
        <w:t xml:space="preserve">oraz w przypadku pracowników z lekkim stopniem niepełnosprawności bez schorzeń specjalnych, gdzie wydatki dla ZPCH stanowiły 6% a dla RO 12%. </w:t>
      </w:r>
      <w:r w:rsidR="005343F4" w:rsidRPr="005B34A8">
        <w:rPr>
          <w:rFonts w:ascii="Calibri" w:hAnsi="Calibri" w:cs="Calibri"/>
          <w:noProof/>
        </w:rPr>
        <w:t xml:space="preserve"> </w:t>
      </w:r>
    </w:p>
    <w:p w:rsidR="005343F4" w:rsidRPr="007714B8" w:rsidRDefault="00D05E1A" w:rsidP="00577232">
      <w:pPr>
        <w:pStyle w:val="Legenda"/>
      </w:pPr>
      <w:bookmarkStart w:id="62" w:name="_Hlk2599109"/>
      <w:bookmarkStart w:id="63" w:name="_Toc2768240"/>
      <w:r w:rsidRPr="00E03E2A">
        <w:lastRenderedPageBreak/>
        <w:t xml:space="preserve">Wykres nr </w:t>
      </w:r>
      <w:r w:rsidR="007714B8" w:rsidRPr="00E03E2A">
        <w:rPr>
          <w:noProof/>
        </w:rPr>
        <w:fldChar w:fldCharType="begin"/>
      </w:r>
      <w:r w:rsidR="007714B8" w:rsidRPr="00E03E2A">
        <w:rPr>
          <w:noProof/>
        </w:rPr>
        <w:instrText xml:space="preserve"> SEQ Wykres \* ARABIC </w:instrText>
      </w:r>
      <w:r w:rsidR="007714B8" w:rsidRPr="00E03E2A">
        <w:rPr>
          <w:noProof/>
        </w:rPr>
        <w:fldChar w:fldCharType="separate"/>
      </w:r>
      <w:r w:rsidR="00182678">
        <w:rPr>
          <w:noProof/>
        </w:rPr>
        <w:t>20</w:t>
      </w:r>
      <w:r w:rsidR="007714B8" w:rsidRPr="00E03E2A">
        <w:rPr>
          <w:noProof/>
        </w:rPr>
        <w:fldChar w:fldCharType="end"/>
      </w:r>
      <w:bookmarkEnd w:id="62"/>
      <w:r w:rsidRPr="00E03E2A">
        <w:t xml:space="preserve"> </w:t>
      </w:r>
      <w:r w:rsidR="006F08D1" w:rsidRPr="00E03E2A">
        <w:t>Struktura obrazująca ś</w:t>
      </w:r>
      <w:r w:rsidRPr="00E03E2A">
        <w:t>redni</w:t>
      </w:r>
      <w:r w:rsidR="006F08D1" w:rsidRPr="00E03E2A">
        <w:t>ą</w:t>
      </w:r>
      <w:r w:rsidRPr="00E03E2A">
        <w:t xml:space="preserve"> liczba osób zgłaszanych za okresy 12/2017 – 11/2018 przez podmioty z rynku </w:t>
      </w:r>
      <w:r w:rsidR="005343F4" w:rsidRPr="00E03E2A">
        <w:t>występowanie schorzeń w roku 201</w:t>
      </w:r>
      <w:r w:rsidR="00702C8F" w:rsidRPr="00E03E2A">
        <w:t>8</w:t>
      </w:r>
      <w:r w:rsidR="005343F4" w:rsidRPr="00E03E2A">
        <w:t xml:space="preserve"> dla podmiotów z rynku otwartego.</w:t>
      </w:r>
      <w:bookmarkEnd w:id="63"/>
    </w:p>
    <w:p w:rsidR="005343F4" w:rsidRPr="005B34A8" w:rsidRDefault="00051D73" w:rsidP="00DB4B79">
      <w:pPr>
        <w:jc w:val="center"/>
        <w:rPr>
          <w:rFonts w:ascii="Calibri" w:hAnsi="Calibri" w:cs="Calibri"/>
          <w:noProof/>
        </w:rPr>
      </w:pPr>
      <w:r w:rsidRPr="005B34A8">
        <w:rPr>
          <w:rFonts w:ascii="Calibri" w:hAnsi="Calibri" w:cs="Calibri"/>
          <w:noProof/>
        </w:rPr>
        <w:drawing>
          <wp:inline distT="0" distB="0" distL="0" distR="0" wp14:anchorId="3E8CC61E" wp14:editId="39994CBC">
            <wp:extent cx="5000625" cy="1922369"/>
            <wp:effectExtent l="0" t="0" r="0" b="1905"/>
            <wp:docPr id="28" name="Wykres 28">
              <a:extLst xmlns:a="http://schemas.openxmlformats.org/drawingml/2006/main">
                <a:ext uri="{FF2B5EF4-FFF2-40B4-BE49-F238E27FC236}">
                  <a16:creationId xmlns:a16="http://schemas.microsoft.com/office/drawing/2014/main" id="{EA665532-9028-46FA-B36B-616365F255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343F4" w:rsidRPr="007714B8" w:rsidRDefault="005343F4" w:rsidP="00577232">
      <w:pPr>
        <w:pStyle w:val="Legenda"/>
      </w:pPr>
      <w:bookmarkStart w:id="64" w:name="_Hlk2599685"/>
      <w:bookmarkStart w:id="65" w:name="_Toc476050301"/>
      <w:bookmarkStart w:id="66" w:name="_Toc2768241"/>
      <w:r w:rsidRPr="007714B8">
        <w:t>Wykres nr</w:t>
      </w:r>
      <w:r w:rsidR="007A7655" w:rsidRPr="007714B8">
        <w:t xml:space="preserve"> </w:t>
      </w:r>
      <w:r w:rsidR="007714B8" w:rsidRPr="007714B8">
        <w:rPr>
          <w:noProof/>
        </w:rPr>
        <w:fldChar w:fldCharType="begin"/>
      </w:r>
      <w:r w:rsidR="007714B8" w:rsidRPr="007714B8">
        <w:rPr>
          <w:noProof/>
        </w:rPr>
        <w:instrText xml:space="preserve"> SEQ Wykres \* ARABIC </w:instrText>
      </w:r>
      <w:r w:rsidR="007714B8" w:rsidRPr="007714B8">
        <w:rPr>
          <w:noProof/>
        </w:rPr>
        <w:fldChar w:fldCharType="separate"/>
      </w:r>
      <w:r w:rsidR="00182678">
        <w:rPr>
          <w:noProof/>
        </w:rPr>
        <w:t>21</w:t>
      </w:r>
      <w:r w:rsidR="007714B8" w:rsidRPr="007714B8">
        <w:rPr>
          <w:noProof/>
        </w:rPr>
        <w:fldChar w:fldCharType="end"/>
      </w:r>
      <w:bookmarkEnd w:id="64"/>
      <w:r w:rsidR="007A7655" w:rsidRPr="007714B8">
        <w:t xml:space="preserve"> </w:t>
      </w:r>
      <w:bookmarkEnd w:id="65"/>
      <w:r w:rsidR="006F08D1" w:rsidRPr="006F08D1">
        <w:t>Struktura obrazująca średnią</w:t>
      </w:r>
      <w:r w:rsidR="00051D73" w:rsidRPr="007714B8">
        <w:t xml:space="preserve"> liczba osób zgłaszanych za okresy 12/2017 – 11/2018 przez podmioty z rynku otwartego w podziale na stopnie niepełnosprawności i występowanie schorzeń specjalnych.</w:t>
      </w:r>
      <w:bookmarkEnd w:id="66"/>
    </w:p>
    <w:p w:rsidR="005343F4" w:rsidRPr="005B34A8" w:rsidRDefault="00051D73" w:rsidP="00DB4B79">
      <w:pPr>
        <w:jc w:val="center"/>
        <w:rPr>
          <w:rFonts w:ascii="Calibri" w:hAnsi="Calibri" w:cs="Calibri"/>
        </w:rPr>
      </w:pPr>
      <w:r w:rsidRPr="005B34A8">
        <w:rPr>
          <w:rFonts w:ascii="Calibri" w:hAnsi="Calibri" w:cs="Calibri"/>
          <w:noProof/>
        </w:rPr>
        <w:drawing>
          <wp:inline distT="0" distB="0" distL="0" distR="0" wp14:anchorId="371E6201" wp14:editId="23A28DFE">
            <wp:extent cx="5109283" cy="1972800"/>
            <wp:effectExtent l="0" t="0" r="0" b="8890"/>
            <wp:docPr id="2020" name="Wykres 2020">
              <a:extLst xmlns:a="http://schemas.openxmlformats.org/drawingml/2006/main">
                <a:ext uri="{FF2B5EF4-FFF2-40B4-BE49-F238E27FC236}">
                  <a16:creationId xmlns:a16="http://schemas.microsoft.com/office/drawing/2014/main" id="{1122FE55-7347-4544-9A0A-509A797FB7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51D73" w:rsidRPr="005B34A8" w:rsidRDefault="00051D73" w:rsidP="00DB4B79">
      <w:pPr>
        <w:jc w:val="both"/>
        <w:rPr>
          <w:rFonts w:ascii="Calibri" w:hAnsi="Calibri" w:cs="Calibri"/>
        </w:rPr>
      </w:pPr>
      <w:r w:rsidRPr="005B34A8">
        <w:rPr>
          <w:rFonts w:ascii="Calibri" w:hAnsi="Calibri" w:cs="Calibri"/>
        </w:rPr>
        <w:t xml:space="preserve">Planowana wielkość ustalona w ramach budżetu zadaniowego do osiągnięcia miernika </w:t>
      </w:r>
      <w:r w:rsidRPr="005B34A8">
        <w:rPr>
          <w:rFonts w:ascii="Calibri" w:hAnsi="Calibri" w:cs="Calibri"/>
        </w:rPr>
        <w:br/>
        <w:t>w działaniu stanowiła 324.000 osób, natomiast osiągnięta wielkość wyniosła 320.732 osób.</w:t>
      </w:r>
    </w:p>
    <w:p w:rsidR="00143FE3" w:rsidRPr="005B34A8" w:rsidRDefault="00143FE3" w:rsidP="00690FFB">
      <w:pPr>
        <w:pStyle w:val="Nagwek2"/>
      </w:pPr>
      <w:bookmarkStart w:id="67" w:name="_Toc2768293"/>
      <w:r w:rsidRPr="005B34A8">
        <w:t>Zrekompensowanie gminom dochodów utraconych z tytułu zastosowania ustawowych zwolnień dla prowadzących zakłady pracy chronionej lub zakłady aktywności zawodowej z podatku od nieruchomości, rolnego, leśnego i od czynności cywilnoprawnych - art. 47 ust. 2 ustawy</w:t>
      </w:r>
      <w:r w:rsidR="00BF4A5A" w:rsidRPr="005B34A8">
        <w:t xml:space="preserve"> o rehabilitacji</w:t>
      </w:r>
      <w:bookmarkEnd w:id="67"/>
    </w:p>
    <w:p w:rsidR="0024054D" w:rsidRPr="005B34A8" w:rsidRDefault="0024054D" w:rsidP="00DB4B79">
      <w:pPr>
        <w:pStyle w:val="Tekstpodstawowywcity3"/>
        <w:spacing w:after="0" w:line="276" w:lineRule="auto"/>
        <w:ind w:left="0"/>
        <w:jc w:val="both"/>
        <w:rPr>
          <w:rFonts w:asciiTheme="minorHAnsi" w:hAnsiTheme="minorHAnsi"/>
          <w:sz w:val="22"/>
          <w:szCs w:val="22"/>
        </w:rPr>
      </w:pPr>
      <w:r w:rsidRPr="005B34A8">
        <w:rPr>
          <w:rFonts w:asciiTheme="minorHAnsi" w:hAnsiTheme="minorHAnsi"/>
          <w:sz w:val="22"/>
          <w:szCs w:val="22"/>
        </w:rPr>
        <w:t xml:space="preserve">Na podstawie art. 47 ust. 2 ustawy z dnia 27 sierpnia 1997 r. o rehabilitacji zawodowej </w:t>
      </w:r>
      <w:r w:rsidRPr="005B34A8">
        <w:rPr>
          <w:rFonts w:asciiTheme="minorHAnsi" w:hAnsiTheme="minorHAnsi"/>
          <w:sz w:val="22"/>
          <w:szCs w:val="22"/>
        </w:rPr>
        <w:br/>
        <w:t>i społecznej oraz zatrudnianiu osób niepełnosprawnych, Państwowy Fundusz Rehabilitacji Osób Niepełnosprawnych dokonuje na rzecz gmin wypłat z tytułu zrekompensowania utraconych dochodów na skutek zastosowania wobec prowadzących zakłady pracy chronionej i zakłady aktywności zawodowej zwolnień z podatków od nieruchomości, rolnego i leśnego oraz z podatku od czynności cywilnoprawnych zgodnie z art. 31 ust.1 pkt 1 ustawy o rehabilitacji (…).</w:t>
      </w:r>
    </w:p>
    <w:p w:rsidR="0024054D" w:rsidRPr="005B34A8" w:rsidRDefault="0024054D" w:rsidP="00DB4B79">
      <w:pPr>
        <w:pStyle w:val="Tekstpodstawowywcity3"/>
        <w:spacing w:after="0" w:line="276" w:lineRule="auto"/>
        <w:ind w:left="0"/>
        <w:jc w:val="both"/>
        <w:rPr>
          <w:rFonts w:asciiTheme="minorHAnsi" w:hAnsiTheme="minorHAnsi"/>
          <w:sz w:val="22"/>
          <w:szCs w:val="22"/>
        </w:rPr>
      </w:pPr>
      <w:r w:rsidRPr="005B34A8">
        <w:rPr>
          <w:rFonts w:asciiTheme="minorHAnsi" w:hAnsiTheme="minorHAnsi"/>
          <w:sz w:val="22"/>
          <w:szCs w:val="22"/>
        </w:rPr>
        <w:t xml:space="preserve">Wypłaty rekompensat realizowane są zgodnie z rozporządzeniem Ministra Gospodarki, Pracy </w:t>
      </w:r>
      <w:r w:rsidRPr="005B34A8">
        <w:rPr>
          <w:rFonts w:asciiTheme="minorHAnsi" w:hAnsiTheme="minorHAnsi"/>
          <w:sz w:val="22"/>
          <w:szCs w:val="22"/>
        </w:rPr>
        <w:br/>
        <w:t xml:space="preserve">i Polityki Społecznej z 29 sierpnia 2003 roku w sprawie szczegółowych zasad obliczania </w:t>
      </w:r>
      <w:r w:rsidRPr="005B34A8">
        <w:rPr>
          <w:rFonts w:asciiTheme="minorHAnsi" w:hAnsiTheme="minorHAnsi"/>
          <w:sz w:val="22"/>
          <w:szCs w:val="22"/>
        </w:rPr>
        <w:br/>
      </w:r>
      <w:r w:rsidRPr="005B34A8">
        <w:rPr>
          <w:rFonts w:asciiTheme="minorHAnsi" w:hAnsiTheme="minorHAnsi"/>
          <w:sz w:val="22"/>
          <w:szCs w:val="22"/>
        </w:rPr>
        <w:lastRenderedPageBreak/>
        <w:t xml:space="preserve">i trybu przekazywania gminom dotacji celowej ze środków Państwowego Funduszu Rehabilitacji Osób Niepełnosprawnych (Dz. U. Nr 166 poz. 1616, ze zm.). Na podstawie art. 46 a ust.1 pkt 2 ustawy </w:t>
      </w:r>
      <w:r w:rsidR="00702C8F" w:rsidRPr="005B34A8">
        <w:rPr>
          <w:rFonts w:asciiTheme="minorHAnsi" w:hAnsiTheme="minorHAnsi"/>
          <w:sz w:val="22"/>
          <w:szCs w:val="22"/>
        </w:rPr>
        <w:br/>
      </w:r>
      <w:r w:rsidRPr="005B34A8">
        <w:rPr>
          <w:rFonts w:asciiTheme="minorHAnsi" w:hAnsiTheme="minorHAnsi"/>
          <w:sz w:val="22"/>
          <w:szCs w:val="22"/>
        </w:rPr>
        <w:t>o rehabilitacji  (…) finansowane są w 50% ze środków pochodzących z budżetowej dotacji celowej oraz w 50% ze środków własnych PFRON.</w:t>
      </w:r>
    </w:p>
    <w:p w:rsidR="0024054D" w:rsidRPr="005B34A8" w:rsidRDefault="0024054D" w:rsidP="00DB4B79">
      <w:pPr>
        <w:pStyle w:val="Tekstpodstawowywcity3"/>
        <w:spacing w:after="0" w:line="276" w:lineRule="auto"/>
        <w:ind w:left="0"/>
        <w:jc w:val="both"/>
        <w:rPr>
          <w:rFonts w:asciiTheme="minorHAnsi" w:hAnsiTheme="minorHAnsi"/>
          <w:sz w:val="22"/>
          <w:szCs w:val="22"/>
        </w:rPr>
      </w:pPr>
    </w:p>
    <w:p w:rsidR="0024054D" w:rsidRPr="005B34A8" w:rsidRDefault="0024054D" w:rsidP="00DB4B79">
      <w:pPr>
        <w:pStyle w:val="Tekstpodstawowywcity3"/>
        <w:spacing w:after="0" w:line="276" w:lineRule="auto"/>
        <w:ind w:left="0"/>
        <w:jc w:val="both"/>
        <w:rPr>
          <w:rFonts w:asciiTheme="minorHAnsi" w:hAnsiTheme="minorHAnsi"/>
          <w:sz w:val="22"/>
          <w:szCs w:val="22"/>
        </w:rPr>
      </w:pPr>
      <w:r w:rsidRPr="005B34A8">
        <w:rPr>
          <w:rFonts w:asciiTheme="minorHAnsi" w:hAnsiTheme="minorHAnsi"/>
          <w:sz w:val="22"/>
          <w:szCs w:val="22"/>
        </w:rPr>
        <w:t xml:space="preserve">Wypłat rekompensat dokonuje się w dwóch transzach, tj. </w:t>
      </w:r>
    </w:p>
    <w:p w:rsidR="0024054D" w:rsidRPr="005B34A8" w:rsidRDefault="0024054D" w:rsidP="002C272F">
      <w:pPr>
        <w:pStyle w:val="Tekstpodstawowywcity3"/>
        <w:numPr>
          <w:ilvl w:val="0"/>
          <w:numId w:val="97"/>
        </w:numPr>
        <w:spacing w:after="0" w:line="276" w:lineRule="auto"/>
        <w:jc w:val="both"/>
        <w:rPr>
          <w:rFonts w:asciiTheme="minorHAnsi" w:hAnsiTheme="minorHAnsi"/>
          <w:sz w:val="22"/>
          <w:szCs w:val="22"/>
        </w:rPr>
      </w:pPr>
      <w:r w:rsidRPr="005B34A8">
        <w:rPr>
          <w:rFonts w:asciiTheme="minorHAnsi" w:hAnsiTheme="minorHAnsi"/>
          <w:sz w:val="22"/>
          <w:szCs w:val="22"/>
        </w:rPr>
        <w:t xml:space="preserve">w terminie do dnia 15 października roku podatkowego w wysokości stanowiącej 50% kwot wskazanych we wnioskach składanych przez gminy wykazując przewidywane roczne skutki zwolnień według stanu na 30 czerwca roku podatkowego; </w:t>
      </w:r>
    </w:p>
    <w:p w:rsidR="0024054D" w:rsidRPr="005B34A8" w:rsidRDefault="0024054D" w:rsidP="002C272F">
      <w:pPr>
        <w:pStyle w:val="Tekstpodstawowywcity3"/>
        <w:numPr>
          <w:ilvl w:val="0"/>
          <w:numId w:val="97"/>
        </w:numPr>
        <w:spacing w:after="0" w:line="276" w:lineRule="auto"/>
        <w:jc w:val="both"/>
        <w:rPr>
          <w:rFonts w:asciiTheme="minorHAnsi" w:hAnsiTheme="minorHAnsi"/>
          <w:sz w:val="22"/>
          <w:szCs w:val="22"/>
        </w:rPr>
      </w:pPr>
      <w:r w:rsidRPr="005B34A8">
        <w:rPr>
          <w:rFonts w:asciiTheme="minorHAnsi" w:hAnsiTheme="minorHAnsi"/>
          <w:sz w:val="22"/>
          <w:szCs w:val="22"/>
        </w:rPr>
        <w:t>w terminie do dnia 31 maja roku następującego po roku podatkowym w wysokości wykazanych we wniosku faktycznych rocznych skutków zwolnień pomniejszonych o wypłacone już środki.</w:t>
      </w:r>
    </w:p>
    <w:p w:rsidR="0024054D" w:rsidRPr="005B34A8" w:rsidRDefault="0024054D" w:rsidP="00DB4B79">
      <w:pPr>
        <w:pStyle w:val="Tekstpodstawowywcity3"/>
        <w:spacing w:after="0" w:line="276" w:lineRule="auto"/>
        <w:ind w:left="0"/>
        <w:jc w:val="both"/>
        <w:rPr>
          <w:rFonts w:asciiTheme="minorHAnsi" w:hAnsiTheme="minorHAnsi"/>
          <w:sz w:val="22"/>
          <w:szCs w:val="22"/>
        </w:rPr>
      </w:pPr>
    </w:p>
    <w:p w:rsidR="0024054D" w:rsidRPr="00861D7B" w:rsidRDefault="0024054D" w:rsidP="00DB4B79">
      <w:pPr>
        <w:pStyle w:val="Tekstpodstawowywcity3"/>
        <w:spacing w:after="0" w:line="276" w:lineRule="auto"/>
        <w:ind w:left="0"/>
        <w:jc w:val="both"/>
        <w:rPr>
          <w:rFonts w:asciiTheme="minorHAnsi" w:hAnsiTheme="minorHAnsi"/>
          <w:b/>
          <w:i/>
          <w:color w:val="C00000"/>
          <w:sz w:val="22"/>
          <w:szCs w:val="22"/>
        </w:rPr>
      </w:pPr>
      <w:r w:rsidRPr="00861D7B">
        <w:rPr>
          <w:rFonts w:asciiTheme="minorHAnsi" w:hAnsiTheme="minorHAnsi"/>
          <w:b/>
          <w:i/>
          <w:color w:val="C00000"/>
          <w:sz w:val="22"/>
          <w:szCs w:val="22"/>
        </w:rPr>
        <w:t xml:space="preserve">W ramach przyjętej w planie finansowym PFRON kwoty na zrekompensowanie gminom dochodów utraconych z tytułu zwolnień ustawowych w wysokości 56.000 tys. zł, w tym 28.000 tys. zł dotacji </w:t>
      </w:r>
      <w:r w:rsidRPr="00861D7B">
        <w:rPr>
          <w:rFonts w:asciiTheme="minorHAnsi" w:hAnsiTheme="minorHAnsi"/>
          <w:b/>
          <w:i/>
          <w:color w:val="C00000"/>
          <w:sz w:val="22"/>
          <w:szCs w:val="22"/>
        </w:rPr>
        <w:br/>
        <w:t xml:space="preserve">z budżetu państwa, Fundusz zrealizował w 2018 roku wypłaty w kwocie 47.472.828,00 zł  (84,77%), </w:t>
      </w:r>
      <w:r w:rsidRPr="00861D7B">
        <w:rPr>
          <w:rFonts w:asciiTheme="minorHAnsi" w:hAnsiTheme="minorHAnsi"/>
          <w:b/>
          <w:i/>
          <w:color w:val="C00000"/>
          <w:sz w:val="22"/>
          <w:szCs w:val="22"/>
        </w:rPr>
        <w:br/>
        <w:t>(w tym 23.736.414,00 zł dotacji z budżetu państwa), w tym:</w:t>
      </w:r>
    </w:p>
    <w:p w:rsidR="0024054D" w:rsidRPr="005B34A8" w:rsidRDefault="0024054D" w:rsidP="00DB4B79">
      <w:pPr>
        <w:pStyle w:val="Tekstpodstawowywcity3"/>
        <w:spacing w:after="0" w:line="276" w:lineRule="auto"/>
        <w:ind w:left="0"/>
        <w:jc w:val="both"/>
        <w:rPr>
          <w:rFonts w:asciiTheme="minorHAnsi" w:hAnsiTheme="minorHAnsi"/>
          <w:sz w:val="22"/>
          <w:szCs w:val="22"/>
        </w:rPr>
      </w:pPr>
      <w:r w:rsidRPr="005B34A8">
        <w:rPr>
          <w:rFonts w:asciiTheme="minorHAnsi" w:hAnsiTheme="minorHAnsi"/>
          <w:sz w:val="22"/>
          <w:szCs w:val="22"/>
        </w:rPr>
        <w:t>1) rekompensaty wynikające z wniosków gmin złożonych do dnia 25</w:t>
      </w:r>
      <w:r w:rsidR="00702C8F" w:rsidRPr="005B34A8">
        <w:rPr>
          <w:rFonts w:asciiTheme="minorHAnsi" w:hAnsiTheme="minorHAnsi"/>
          <w:sz w:val="22"/>
          <w:szCs w:val="22"/>
        </w:rPr>
        <w:t xml:space="preserve"> marca </w:t>
      </w:r>
      <w:r w:rsidRPr="005B34A8">
        <w:rPr>
          <w:rFonts w:asciiTheme="minorHAnsi" w:hAnsiTheme="minorHAnsi"/>
          <w:sz w:val="22"/>
          <w:szCs w:val="22"/>
        </w:rPr>
        <w:t>2018 r</w:t>
      </w:r>
      <w:r w:rsidR="00702C8F" w:rsidRPr="005B34A8">
        <w:rPr>
          <w:rFonts w:asciiTheme="minorHAnsi" w:hAnsiTheme="minorHAnsi"/>
          <w:sz w:val="22"/>
          <w:szCs w:val="22"/>
        </w:rPr>
        <w:t>oku</w:t>
      </w:r>
      <w:r w:rsidRPr="005B34A8">
        <w:rPr>
          <w:rFonts w:asciiTheme="minorHAnsi" w:hAnsiTheme="minorHAnsi"/>
          <w:sz w:val="22"/>
          <w:szCs w:val="22"/>
        </w:rPr>
        <w:t xml:space="preserve"> według stanu na dzień 31.12.2017 r. za rok podatkowy 2017, w wysokości 24.199.180,00 zł,</w:t>
      </w:r>
    </w:p>
    <w:p w:rsidR="0024054D" w:rsidRPr="005B34A8" w:rsidRDefault="0024054D" w:rsidP="00DB4B79">
      <w:pPr>
        <w:pStyle w:val="Tekstpodstawowywcity3"/>
        <w:spacing w:after="0" w:line="276" w:lineRule="auto"/>
        <w:ind w:left="0"/>
        <w:jc w:val="both"/>
        <w:rPr>
          <w:rFonts w:asciiTheme="minorHAnsi" w:hAnsiTheme="minorHAnsi"/>
          <w:sz w:val="22"/>
          <w:szCs w:val="22"/>
        </w:rPr>
      </w:pPr>
      <w:r w:rsidRPr="005B34A8">
        <w:rPr>
          <w:rFonts w:asciiTheme="minorHAnsi" w:hAnsiTheme="minorHAnsi"/>
          <w:sz w:val="22"/>
          <w:szCs w:val="22"/>
        </w:rPr>
        <w:t>2) rekompensaty wynikające z wniosków gmin złożonych do dnia 31</w:t>
      </w:r>
      <w:r w:rsidR="00702C8F" w:rsidRPr="005B34A8">
        <w:rPr>
          <w:rFonts w:asciiTheme="minorHAnsi" w:hAnsiTheme="minorHAnsi"/>
          <w:sz w:val="22"/>
          <w:szCs w:val="22"/>
        </w:rPr>
        <w:t xml:space="preserve"> lipca </w:t>
      </w:r>
      <w:r w:rsidRPr="005B34A8">
        <w:rPr>
          <w:rFonts w:asciiTheme="minorHAnsi" w:hAnsiTheme="minorHAnsi"/>
          <w:sz w:val="22"/>
          <w:szCs w:val="22"/>
        </w:rPr>
        <w:t>2018 r</w:t>
      </w:r>
      <w:r w:rsidR="00702C8F" w:rsidRPr="005B34A8">
        <w:rPr>
          <w:rFonts w:asciiTheme="minorHAnsi" w:hAnsiTheme="minorHAnsi"/>
          <w:sz w:val="22"/>
          <w:szCs w:val="22"/>
        </w:rPr>
        <w:t>oku</w:t>
      </w:r>
      <w:r w:rsidRPr="005B34A8">
        <w:rPr>
          <w:rFonts w:asciiTheme="minorHAnsi" w:hAnsiTheme="minorHAnsi"/>
          <w:sz w:val="22"/>
          <w:szCs w:val="22"/>
        </w:rPr>
        <w:t xml:space="preserve"> według stanu na dzień 30.06.2018 r., w wysokości 23.273.648,00 zł.</w:t>
      </w:r>
    </w:p>
    <w:p w:rsidR="0024054D" w:rsidRPr="005B34A8" w:rsidRDefault="0024054D" w:rsidP="00DB4B79">
      <w:pPr>
        <w:pStyle w:val="Tekstpodstawowywcity3"/>
        <w:spacing w:after="0" w:line="276" w:lineRule="auto"/>
        <w:ind w:left="0"/>
        <w:jc w:val="both"/>
        <w:rPr>
          <w:rFonts w:asciiTheme="minorHAnsi" w:hAnsiTheme="minorHAnsi"/>
          <w:sz w:val="22"/>
          <w:szCs w:val="22"/>
        </w:rPr>
      </w:pPr>
    </w:p>
    <w:p w:rsidR="0024054D" w:rsidRPr="005B34A8" w:rsidRDefault="0024054D" w:rsidP="00DB4B79">
      <w:pPr>
        <w:spacing w:after="0"/>
        <w:jc w:val="both"/>
      </w:pPr>
      <w:r w:rsidRPr="005B34A8">
        <w:t>Niewykorzystana dotacja w wysokości 4.263.586,00 zł została zwrócona na rachunek bankowy MRPiPS w dniu 21</w:t>
      </w:r>
      <w:r w:rsidR="00BC406B" w:rsidRPr="005B34A8">
        <w:t xml:space="preserve"> grudnia </w:t>
      </w:r>
      <w:r w:rsidRPr="005B34A8">
        <w:t xml:space="preserve">2018 roku. </w:t>
      </w:r>
    </w:p>
    <w:p w:rsidR="0024054D" w:rsidRPr="005B34A8" w:rsidRDefault="0024054D" w:rsidP="00DB4B79">
      <w:pPr>
        <w:pStyle w:val="Tekstpodstawowywcity3"/>
        <w:spacing w:after="0" w:line="276" w:lineRule="auto"/>
        <w:ind w:left="0"/>
        <w:jc w:val="both"/>
        <w:rPr>
          <w:rFonts w:asciiTheme="minorHAnsi" w:hAnsiTheme="minorHAnsi"/>
          <w:sz w:val="22"/>
          <w:szCs w:val="22"/>
        </w:rPr>
      </w:pPr>
      <w:r w:rsidRPr="005B34A8">
        <w:rPr>
          <w:rFonts w:asciiTheme="minorHAnsi" w:hAnsiTheme="minorHAnsi"/>
          <w:sz w:val="22"/>
          <w:szCs w:val="22"/>
        </w:rPr>
        <w:t xml:space="preserve">W ramach budżetu zadaniowego, przyjęto planowaną wartość miernika w liczbie 318 gmin. </w:t>
      </w:r>
      <w:r w:rsidRPr="005B34A8">
        <w:rPr>
          <w:rFonts w:asciiTheme="minorHAnsi" w:hAnsiTheme="minorHAnsi"/>
          <w:sz w:val="22"/>
          <w:szCs w:val="22"/>
        </w:rPr>
        <w:br/>
        <w:t xml:space="preserve">W działaniu </w:t>
      </w:r>
      <w:r w:rsidRPr="005B34A8">
        <w:rPr>
          <w:rFonts w:asciiTheme="minorHAnsi" w:hAnsiTheme="minorHAnsi"/>
          <w:i/>
          <w:sz w:val="22"/>
          <w:szCs w:val="22"/>
        </w:rPr>
        <w:t>dofinansowanie do rekompensat dla gmin art. 47 ust. 2</w:t>
      </w:r>
      <w:r w:rsidRPr="005B34A8">
        <w:rPr>
          <w:rFonts w:asciiTheme="minorHAnsi" w:hAnsiTheme="minorHAnsi"/>
          <w:sz w:val="22"/>
          <w:szCs w:val="22"/>
        </w:rPr>
        <w:t xml:space="preserve"> ustawy o rehabilitacji (…) faktyczna liczba gmin, które otrzymały rekompensatę utraconych dochodów w okresie 2018 roku wyniosła 305.</w:t>
      </w:r>
    </w:p>
    <w:p w:rsidR="0024054D" w:rsidRPr="005B34A8" w:rsidRDefault="0024054D" w:rsidP="00DB4B79">
      <w:pPr>
        <w:spacing w:after="0"/>
        <w:jc w:val="both"/>
        <w:rPr>
          <w:rFonts w:cs="Calibri"/>
        </w:rPr>
      </w:pPr>
      <w:r w:rsidRPr="005B34A8">
        <w:rPr>
          <w:rFonts w:cs="Calibri"/>
        </w:rPr>
        <w:t xml:space="preserve">Szczegółowe dane dotyczące zrekompensowania gminom dochodów utraconych z tytułu zastosowania ustawowych zwolnień prowadzących zakłady pracy chronionej lub zakłady aktywności zawodowej </w:t>
      </w:r>
      <w:r w:rsidRPr="005B34A8">
        <w:rPr>
          <w:rFonts w:cs="Calibri"/>
        </w:rPr>
        <w:br/>
        <w:t xml:space="preserve">z podatku od nieruchomości, rolnego, leśnego i od czynności cywilnoprawnych </w:t>
      </w:r>
      <w:r w:rsidRPr="005B34A8">
        <w:t>- art. 47 ust. 2 ustawy</w:t>
      </w:r>
      <w:r w:rsidRPr="005B34A8">
        <w:rPr>
          <w:rFonts w:cs="Calibri"/>
        </w:rPr>
        <w:t xml:space="preserve"> znajdują się w </w:t>
      </w:r>
      <w:r w:rsidR="00A720EE" w:rsidRPr="00A720EE">
        <w:rPr>
          <w:rFonts w:cs="Calibri"/>
          <w:b/>
        </w:rPr>
        <w:t xml:space="preserve">Tabeli </w:t>
      </w:r>
      <w:r w:rsidR="00A720EE" w:rsidRPr="00850CA9">
        <w:rPr>
          <w:rFonts w:cs="Calibri"/>
          <w:b/>
        </w:rPr>
        <w:t xml:space="preserve">nr </w:t>
      </w:r>
      <w:r w:rsidR="00E56690" w:rsidRPr="00850CA9">
        <w:rPr>
          <w:rFonts w:cs="Calibri"/>
          <w:b/>
        </w:rPr>
        <w:t>2</w:t>
      </w:r>
      <w:r w:rsidRPr="00850CA9">
        <w:rPr>
          <w:rFonts w:cs="Calibri"/>
          <w:b/>
        </w:rPr>
        <w:t>.</w:t>
      </w:r>
    </w:p>
    <w:p w:rsidR="003C50C4" w:rsidRPr="005B34A8" w:rsidRDefault="003C50C4" w:rsidP="00690FFB">
      <w:pPr>
        <w:pStyle w:val="Nagwek2"/>
      </w:pPr>
      <w:bookmarkStart w:id="68" w:name="_Toc2768294"/>
      <w:r w:rsidRPr="005B34A8">
        <w:t>Refundacja składek na ubezpieczenia społeczne - art. 25a ustawy</w:t>
      </w:r>
      <w:r w:rsidR="00B6668B" w:rsidRPr="005B34A8">
        <w:t xml:space="preserve"> </w:t>
      </w:r>
      <w:r w:rsidR="00B6668B" w:rsidRPr="005B34A8">
        <w:br/>
      </w:r>
      <w:r w:rsidRPr="005B34A8">
        <w:t>o rehabilitacji</w:t>
      </w:r>
      <w:bookmarkEnd w:id="68"/>
      <w:r w:rsidRPr="005B34A8">
        <w:t xml:space="preserve"> </w:t>
      </w:r>
    </w:p>
    <w:p w:rsidR="00672FBE" w:rsidRPr="00861D7B" w:rsidRDefault="00672FBE" w:rsidP="00DB4B79">
      <w:pPr>
        <w:pStyle w:val="NormalnyWeb"/>
        <w:shd w:val="clear" w:color="auto" w:fill="FFFFFF"/>
        <w:spacing w:before="0" w:beforeAutospacing="0" w:after="0" w:afterAutospacing="0" w:line="276" w:lineRule="auto"/>
        <w:jc w:val="both"/>
        <w:rPr>
          <w:rFonts w:ascii="Calibri" w:hAnsi="Calibri" w:cs="Calibri"/>
          <w:b/>
          <w:i/>
          <w:color w:val="C00000"/>
          <w:sz w:val="22"/>
          <w:szCs w:val="22"/>
        </w:rPr>
      </w:pPr>
      <w:r w:rsidRPr="00861D7B">
        <w:rPr>
          <w:rFonts w:ascii="Calibri" w:hAnsi="Calibri" w:cs="Calibri"/>
          <w:b/>
          <w:i/>
          <w:color w:val="C00000"/>
          <w:sz w:val="22"/>
          <w:szCs w:val="22"/>
        </w:rPr>
        <w:t>Na realizację ww. zadania w 2018 roku zaplanowano środki w łącznej kwocie 102.865 tys. zł dla jednostek niezaliczanych do sektora finansów publicznych (§ 2450) podział środków na poszczególne zadania prezentuje się następująco:</w:t>
      </w:r>
    </w:p>
    <w:p w:rsidR="00672FBE" w:rsidRPr="005B34A8" w:rsidRDefault="00672FBE" w:rsidP="00DB4B79">
      <w:pPr>
        <w:numPr>
          <w:ilvl w:val="0"/>
          <w:numId w:val="11"/>
        </w:numPr>
        <w:spacing w:after="0"/>
        <w:contextualSpacing/>
        <w:jc w:val="both"/>
        <w:rPr>
          <w:rFonts w:ascii="Calibri" w:hAnsi="Calibri" w:cs="Calibri"/>
        </w:rPr>
      </w:pPr>
      <w:r w:rsidRPr="005B34A8">
        <w:rPr>
          <w:rFonts w:ascii="Calibri" w:hAnsi="Calibri" w:cs="Calibri"/>
        </w:rPr>
        <w:t>96.923 tys. zł refundacja składek na ubezpieczenia społeczne dla osób niepełnosprawnych wykonujących działalność gospodarczą,</w:t>
      </w:r>
    </w:p>
    <w:p w:rsidR="00672FBE" w:rsidRPr="005B34A8" w:rsidRDefault="00672FBE" w:rsidP="00DB4B79">
      <w:pPr>
        <w:numPr>
          <w:ilvl w:val="0"/>
          <w:numId w:val="11"/>
        </w:numPr>
        <w:shd w:val="clear" w:color="auto" w:fill="FFFFFF"/>
        <w:spacing w:after="0"/>
        <w:contextualSpacing/>
        <w:jc w:val="both"/>
        <w:rPr>
          <w:rFonts w:ascii="Calibri" w:hAnsi="Calibri" w:cs="Calibri"/>
          <w:i/>
        </w:rPr>
      </w:pPr>
      <w:r w:rsidRPr="005B34A8">
        <w:rPr>
          <w:rFonts w:ascii="Calibri" w:hAnsi="Calibri" w:cs="Calibri"/>
        </w:rPr>
        <w:t>5.892 tys. zł refundacja składek na ubezpieczenia społeczne niepełnosprawnym rolnikom lub rolnikom zobowiązanym do opłacania składek za niepełno</w:t>
      </w:r>
      <w:r w:rsidRPr="005B34A8">
        <w:rPr>
          <w:rFonts w:ascii="Calibri" w:hAnsi="Calibri" w:cs="Calibri"/>
        </w:rPr>
        <w:softHyphen/>
        <w:t>sprawnego domownika,</w:t>
      </w:r>
    </w:p>
    <w:p w:rsidR="00672FBE" w:rsidRPr="005B34A8" w:rsidRDefault="00672FBE" w:rsidP="00DB4B79">
      <w:pPr>
        <w:numPr>
          <w:ilvl w:val="0"/>
          <w:numId w:val="11"/>
        </w:numPr>
        <w:shd w:val="clear" w:color="auto" w:fill="FFFFFF"/>
        <w:spacing w:after="0"/>
        <w:contextualSpacing/>
        <w:jc w:val="both"/>
        <w:rPr>
          <w:rFonts w:ascii="Calibri" w:hAnsi="Calibri" w:cs="Calibri"/>
          <w:i/>
        </w:rPr>
      </w:pPr>
      <w:r w:rsidRPr="005B34A8">
        <w:rPr>
          <w:rFonts w:ascii="Calibri" w:hAnsi="Calibri" w:cs="Calibri"/>
        </w:rPr>
        <w:t>50 tys. zł refundacja składek na ubezpieczenia społeczne pracodawcom zatrudniającym osoby niepełnosprawne (w brzmieniu obowiązującym w 2008 r.).</w:t>
      </w:r>
    </w:p>
    <w:p w:rsidR="00702C8F" w:rsidRPr="005B34A8" w:rsidRDefault="00702C8F" w:rsidP="00DB4B79">
      <w:pPr>
        <w:shd w:val="clear" w:color="auto" w:fill="FFFFFF"/>
        <w:spacing w:after="0"/>
        <w:ind w:left="720"/>
        <w:contextualSpacing/>
        <w:jc w:val="both"/>
        <w:rPr>
          <w:rFonts w:ascii="Calibri" w:hAnsi="Calibri" w:cs="Calibri"/>
          <w:i/>
        </w:rPr>
      </w:pPr>
    </w:p>
    <w:p w:rsidR="00672FBE" w:rsidRPr="00861D7B" w:rsidRDefault="00672FBE" w:rsidP="00DB4B79">
      <w:pPr>
        <w:spacing w:after="0"/>
        <w:jc w:val="both"/>
        <w:rPr>
          <w:rFonts w:ascii="Calibri" w:hAnsi="Calibri" w:cs="Calibri"/>
          <w:b/>
          <w:i/>
          <w:color w:val="C00000"/>
        </w:rPr>
      </w:pPr>
      <w:r w:rsidRPr="00861D7B">
        <w:rPr>
          <w:rFonts w:ascii="Calibri" w:hAnsi="Calibri" w:cs="Calibri"/>
          <w:b/>
          <w:i/>
          <w:color w:val="C00000"/>
        </w:rPr>
        <w:lastRenderedPageBreak/>
        <w:t>W 2018 roku w ramach zadania Fundusz wypłacił środki w łącznej wysokości 100.102.30</w:t>
      </w:r>
      <w:r w:rsidR="009E1280" w:rsidRPr="00861D7B">
        <w:rPr>
          <w:rFonts w:ascii="Calibri" w:hAnsi="Calibri" w:cs="Calibri"/>
          <w:b/>
          <w:i/>
          <w:color w:val="C00000"/>
        </w:rPr>
        <w:t>7</w:t>
      </w:r>
      <w:r w:rsidRPr="00861D7B">
        <w:rPr>
          <w:rFonts w:ascii="Calibri" w:hAnsi="Calibri" w:cs="Calibri"/>
          <w:b/>
          <w:i/>
          <w:color w:val="C00000"/>
        </w:rPr>
        <w:t>,15 zł (97,31%), z czego:</w:t>
      </w:r>
    </w:p>
    <w:p w:rsidR="00672FBE" w:rsidRPr="005B34A8" w:rsidRDefault="00672FBE" w:rsidP="00DB4B79">
      <w:pPr>
        <w:pStyle w:val="Akapitzlist"/>
        <w:numPr>
          <w:ilvl w:val="0"/>
          <w:numId w:val="11"/>
        </w:numPr>
        <w:spacing w:after="0"/>
        <w:jc w:val="both"/>
        <w:rPr>
          <w:rFonts w:ascii="Calibri" w:hAnsi="Calibri" w:cs="Calibri"/>
        </w:rPr>
      </w:pPr>
      <w:r w:rsidRPr="005B34A8">
        <w:rPr>
          <w:rFonts w:ascii="Calibri" w:hAnsi="Calibri" w:cs="Calibri"/>
        </w:rPr>
        <w:t>96.135.372,39 zł na refundację składek na ubezpieczenia społeczne dla osób niepełnosprawnych wykonujących działalność gospodarczą (99,19%),</w:t>
      </w:r>
    </w:p>
    <w:p w:rsidR="00672FBE" w:rsidRPr="005B34A8" w:rsidRDefault="00672FBE" w:rsidP="00DB4B79">
      <w:pPr>
        <w:pStyle w:val="Akapitzlist"/>
        <w:numPr>
          <w:ilvl w:val="0"/>
          <w:numId w:val="11"/>
        </w:numPr>
        <w:spacing w:after="0"/>
        <w:jc w:val="both"/>
        <w:rPr>
          <w:rFonts w:ascii="Calibri" w:hAnsi="Calibri" w:cs="Calibri"/>
        </w:rPr>
      </w:pPr>
      <w:r w:rsidRPr="005B34A8">
        <w:rPr>
          <w:rFonts w:ascii="Calibri" w:hAnsi="Calibri" w:cs="Calibri"/>
        </w:rPr>
        <w:t>3.966.934,76 zł na refundację składek na ubezpieczenia społeczne niepełnosprawnym rolnikom lub rolnikom zobowiązanym do opłacania składek za niepełno</w:t>
      </w:r>
      <w:r w:rsidRPr="005B34A8">
        <w:rPr>
          <w:rFonts w:ascii="Calibri" w:hAnsi="Calibri" w:cs="Calibri"/>
        </w:rPr>
        <w:softHyphen/>
        <w:t>sprawnego domownika (67,33%).</w:t>
      </w:r>
    </w:p>
    <w:p w:rsidR="00672FBE" w:rsidRPr="005B34A8" w:rsidRDefault="00672FBE" w:rsidP="00DB4B79">
      <w:pPr>
        <w:spacing w:after="0"/>
        <w:jc w:val="both"/>
        <w:rPr>
          <w:rFonts w:ascii="Calibri" w:hAnsi="Calibri" w:cs="Calibri"/>
        </w:rPr>
      </w:pPr>
    </w:p>
    <w:p w:rsidR="00672FBE" w:rsidRPr="005B34A8" w:rsidRDefault="00672FBE" w:rsidP="00DB4B79">
      <w:pPr>
        <w:pStyle w:val="NormalnyWeb"/>
        <w:shd w:val="clear" w:color="auto" w:fill="FFFFFF"/>
        <w:spacing w:before="0" w:beforeAutospacing="0" w:after="0" w:afterAutospacing="0" w:line="276" w:lineRule="auto"/>
        <w:jc w:val="both"/>
        <w:rPr>
          <w:rFonts w:ascii="Calibri" w:hAnsi="Calibri" w:cs="Calibri"/>
          <w:color w:val="000000"/>
          <w:sz w:val="22"/>
          <w:szCs w:val="22"/>
        </w:rPr>
      </w:pPr>
      <w:r w:rsidRPr="005B34A8">
        <w:rPr>
          <w:rFonts w:ascii="Calibri" w:hAnsi="Calibri" w:cs="Calibri"/>
          <w:color w:val="000000"/>
          <w:sz w:val="22"/>
          <w:szCs w:val="22"/>
        </w:rPr>
        <w:t>Zgodnie z art. 25a ustawy o rehabilitacji (…), Państwowy Fundusz Rehabilitacji Osób Niepełnosprawnych refunduje osobie niepełnosprawnej wykonującej działalność gospodarczą obowiązkowe składki na ubezpieczenia emerytalne i rentowe do wysokości odpowiadającej wysokości składki, której podstawą wymiaru jest kwota określona w art. 18 ust. 8 oraz w art. 18a ustawy z dnia 13 października 1998 r. o systemie ubezpieczeń społecznych (Dz.U.2017 poz. 1778 ze zm.), pod warunkiem terminowego opłacenia tych składek (z możliwością uchybienia terminu nieprzekraczającego 14 dni) oraz w całości najpóźniej w dniu złożenia wniosku.</w:t>
      </w:r>
    </w:p>
    <w:p w:rsidR="00672FBE" w:rsidRPr="005B34A8" w:rsidRDefault="00672FBE" w:rsidP="00DB4B79">
      <w:pPr>
        <w:pStyle w:val="NormalnyWeb"/>
        <w:shd w:val="clear" w:color="auto" w:fill="FFFFFF"/>
        <w:spacing w:before="0" w:beforeAutospacing="0" w:after="0" w:afterAutospacing="0" w:line="276" w:lineRule="auto"/>
        <w:jc w:val="both"/>
        <w:rPr>
          <w:rFonts w:ascii="Calibri" w:hAnsi="Calibri" w:cs="Calibri"/>
          <w:color w:val="000000"/>
          <w:sz w:val="22"/>
          <w:szCs w:val="22"/>
        </w:rPr>
      </w:pPr>
      <w:r w:rsidRPr="005B34A8">
        <w:rPr>
          <w:rFonts w:ascii="Calibri" w:hAnsi="Calibri" w:cs="Calibri"/>
          <w:color w:val="000000"/>
          <w:sz w:val="22"/>
          <w:szCs w:val="22"/>
        </w:rPr>
        <w:t xml:space="preserve">Zgodnie z ww. przepisami ustawy o rehabilitacji od 01 czerwca 2011 r. kwoty miesięcznej refundacji zostały zróżnicowane w zależności od stopnia niepełnosprawności. Wysokość refundacji począwszy </w:t>
      </w:r>
      <w:r w:rsidR="002476AC" w:rsidRPr="005B34A8">
        <w:rPr>
          <w:rFonts w:ascii="Calibri" w:hAnsi="Calibri" w:cs="Calibri"/>
          <w:color w:val="000000"/>
          <w:sz w:val="22"/>
          <w:szCs w:val="22"/>
        </w:rPr>
        <w:br/>
      </w:r>
      <w:r w:rsidRPr="005B34A8">
        <w:rPr>
          <w:rFonts w:ascii="Calibri" w:hAnsi="Calibri" w:cs="Calibri"/>
          <w:color w:val="000000"/>
          <w:sz w:val="22"/>
          <w:szCs w:val="22"/>
        </w:rPr>
        <w:t>od wniosków za okres 06/2011 r. jest następująca:</w:t>
      </w:r>
    </w:p>
    <w:p w:rsidR="00672FBE" w:rsidRPr="005B34A8" w:rsidRDefault="00672FBE" w:rsidP="002C272F">
      <w:pPr>
        <w:pStyle w:val="Akapitzlist"/>
        <w:numPr>
          <w:ilvl w:val="0"/>
          <w:numId w:val="94"/>
        </w:numPr>
        <w:shd w:val="clear" w:color="auto" w:fill="FFFFFF"/>
        <w:spacing w:after="0"/>
        <w:ind w:left="720" w:right="150"/>
        <w:jc w:val="both"/>
        <w:rPr>
          <w:rFonts w:ascii="Calibri" w:hAnsi="Calibri" w:cs="Calibri"/>
          <w:color w:val="000000"/>
        </w:rPr>
      </w:pPr>
      <w:r w:rsidRPr="005B34A8">
        <w:rPr>
          <w:rFonts w:ascii="Calibri" w:hAnsi="Calibri" w:cs="Calibri"/>
          <w:color w:val="000000"/>
        </w:rPr>
        <w:t>100% kwoty obowiązkowych składek na ubezpieczenia emerytalne i rentowe  </w:t>
      </w:r>
      <w:r w:rsidRPr="005B34A8">
        <w:rPr>
          <w:rFonts w:ascii="Calibri" w:hAnsi="Calibri" w:cs="Calibri"/>
          <w:color w:val="000000"/>
        </w:rPr>
        <w:br/>
        <w:t>– w przypadku osób zaliczonych do znacznego stopnia niepełnosprawności;</w:t>
      </w:r>
    </w:p>
    <w:p w:rsidR="00672FBE" w:rsidRPr="005B34A8" w:rsidRDefault="00672FBE" w:rsidP="002C272F">
      <w:pPr>
        <w:pStyle w:val="Akapitzlist"/>
        <w:numPr>
          <w:ilvl w:val="0"/>
          <w:numId w:val="94"/>
        </w:numPr>
        <w:shd w:val="clear" w:color="auto" w:fill="FFFFFF"/>
        <w:spacing w:after="0"/>
        <w:ind w:left="720" w:right="150"/>
        <w:jc w:val="both"/>
        <w:rPr>
          <w:rFonts w:ascii="Calibri" w:hAnsi="Calibri" w:cs="Calibri"/>
          <w:color w:val="000000"/>
        </w:rPr>
      </w:pPr>
      <w:r w:rsidRPr="005B34A8">
        <w:rPr>
          <w:rFonts w:ascii="Calibri" w:hAnsi="Calibri" w:cs="Calibri"/>
          <w:color w:val="000000"/>
        </w:rPr>
        <w:t>60% kwoty obowiązkowych składek na ubezpieczenia emerytalne i rentowe  </w:t>
      </w:r>
      <w:r w:rsidRPr="005B34A8">
        <w:rPr>
          <w:rFonts w:ascii="Calibri" w:hAnsi="Calibri" w:cs="Calibri"/>
          <w:color w:val="000000"/>
        </w:rPr>
        <w:br/>
        <w:t>– w przypadku osób zaliczonych do umiarkowanego stopnia niepełnosprawności;</w:t>
      </w:r>
    </w:p>
    <w:p w:rsidR="00672FBE" w:rsidRPr="005B34A8" w:rsidRDefault="00672FBE" w:rsidP="002C272F">
      <w:pPr>
        <w:pStyle w:val="Akapitzlist"/>
        <w:numPr>
          <w:ilvl w:val="0"/>
          <w:numId w:val="94"/>
        </w:numPr>
        <w:shd w:val="clear" w:color="auto" w:fill="FFFFFF"/>
        <w:spacing w:after="0"/>
        <w:ind w:left="720" w:right="150"/>
        <w:jc w:val="both"/>
        <w:rPr>
          <w:rFonts w:ascii="Calibri" w:hAnsi="Calibri" w:cs="Calibri"/>
          <w:color w:val="000000"/>
        </w:rPr>
      </w:pPr>
      <w:r w:rsidRPr="005B34A8">
        <w:rPr>
          <w:rFonts w:ascii="Calibri" w:hAnsi="Calibri" w:cs="Calibri"/>
          <w:color w:val="000000"/>
        </w:rPr>
        <w:t>30% kwoty obowiązkowych składek na ubezpieczenia emerytalne i rentowe  </w:t>
      </w:r>
      <w:r w:rsidRPr="005B34A8">
        <w:rPr>
          <w:rFonts w:ascii="Calibri" w:hAnsi="Calibri" w:cs="Calibri"/>
          <w:color w:val="000000"/>
        </w:rPr>
        <w:br/>
        <w:t>– w przypadku osób zaliczonych do lekkiego stopnia niepełnosprawności.</w:t>
      </w:r>
    </w:p>
    <w:p w:rsidR="00672FBE" w:rsidRPr="005B34A8" w:rsidRDefault="00672FBE" w:rsidP="00DB4B79">
      <w:pPr>
        <w:spacing w:after="0"/>
        <w:ind w:firstLine="708"/>
        <w:jc w:val="both"/>
        <w:rPr>
          <w:rFonts w:ascii="Calibri" w:hAnsi="Calibri" w:cs="Calibri"/>
        </w:rPr>
      </w:pPr>
    </w:p>
    <w:p w:rsidR="00672FBE" w:rsidRPr="005B34A8" w:rsidRDefault="00672FBE" w:rsidP="00DB4B79">
      <w:pPr>
        <w:spacing w:after="0"/>
        <w:jc w:val="both"/>
        <w:rPr>
          <w:rFonts w:ascii="Calibri" w:hAnsi="Calibri" w:cs="Calibri"/>
          <w:noProof/>
        </w:rPr>
      </w:pPr>
      <w:r w:rsidRPr="005B34A8">
        <w:rPr>
          <w:rFonts w:ascii="Calibri" w:hAnsi="Calibri" w:cs="Calibri"/>
        </w:rPr>
        <w:t xml:space="preserve">W roku 2018 r najwyższe kwoty wypłat refundacji nastąpiły za okresy sprawozdawcze od listopada 2017 r. do listopada 2018 r. Była to kwota łączna 95.009.876,73 zł, co stanowiło 98,83% wszystkich wypłat osobom niepełnosprawnym wykonującym działalność w tym roku. </w:t>
      </w:r>
      <w:r w:rsidRPr="005B34A8">
        <w:rPr>
          <w:rFonts w:ascii="Calibri" w:hAnsi="Calibri" w:cs="Calibri"/>
          <w:noProof/>
        </w:rPr>
        <w:t xml:space="preserve"> </w:t>
      </w:r>
    </w:p>
    <w:p w:rsidR="0082792B" w:rsidRPr="005B34A8" w:rsidRDefault="0082792B" w:rsidP="00DB4B79">
      <w:pPr>
        <w:spacing w:after="0"/>
        <w:jc w:val="both"/>
        <w:rPr>
          <w:rFonts w:ascii="Calibri" w:hAnsi="Calibri" w:cs="Calibri"/>
          <w:noProof/>
        </w:rPr>
      </w:pPr>
    </w:p>
    <w:p w:rsidR="00672FBE" w:rsidRPr="007714B8" w:rsidRDefault="00D17FAB" w:rsidP="00B359A0">
      <w:pPr>
        <w:pStyle w:val="Legenda"/>
        <w:rPr>
          <w:noProof/>
        </w:rPr>
      </w:pPr>
      <w:bookmarkStart w:id="69" w:name="_Toc2768242"/>
      <w:r w:rsidRPr="007714B8">
        <w:t xml:space="preserve">Wykres nr </w:t>
      </w:r>
      <w:r w:rsidR="00B80B33" w:rsidRPr="007714B8">
        <w:rPr>
          <w:noProof/>
        </w:rPr>
        <w:fldChar w:fldCharType="begin"/>
      </w:r>
      <w:r w:rsidR="00B80B33" w:rsidRPr="007714B8">
        <w:rPr>
          <w:noProof/>
        </w:rPr>
        <w:instrText xml:space="preserve"> SEQ Wykres \* ARABIC </w:instrText>
      </w:r>
      <w:r w:rsidR="00B80B33" w:rsidRPr="007714B8">
        <w:rPr>
          <w:noProof/>
        </w:rPr>
        <w:fldChar w:fldCharType="separate"/>
      </w:r>
      <w:r w:rsidR="00182678">
        <w:rPr>
          <w:noProof/>
        </w:rPr>
        <w:t>22</w:t>
      </w:r>
      <w:r w:rsidR="00B80B33" w:rsidRPr="007714B8">
        <w:rPr>
          <w:noProof/>
        </w:rPr>
        <w:fldChar w:fldCharType="end"/>
      </w:r>
      <w:r w:rsidRPr="007714B8">
        <w:t xml:space="preserve"> </w:t>
      </w:r>
      <w:r w:rsidR="00672FBE" w:rsidRPr="007714B8">
        <w:t>Struktura wypłaconej refundacji osobom niepełnosprawnym wykonującym działalność gospodarczą w roku 2018.</w:t>
      </w:r>
      <w:bookmarkEnd w:id="69"/>
    </w:p>
    <w:p w:rsidR="00672FBE" w:rsidRPr="005B34A8" w:rsidRDefault="00672FBE" w:rsidP="00DB4B79">
      <w:pPr>
        <w:spacing w:after="0"/>
        <w:jc w:val="center"/>
        <w:rPr>
          <w:rFonts w:ascii="Calibri" w:hAnsi="Calibri" w:cs="Calibri"/>
          <w:noProof/>
        </w:rPr>
      </w:pPr>
      <w:r w:rsidRPr="005B34A8">
        <w:rPr>
          <w:rFonts w:ascii="Calibri" w:hAnsi="Calibri" w:cs="Calibri"/>
          <w:noProof/>
        </w:rPr>
        <w:drawing>
          <wp:inline distT="0" distB="0" distL="0" distR="0" wp14:anchorId="35A560B9" wp14:editId="247C7A04">
            <wp:extent cx="5759450" cy="2177415"/>
            <wp:effectExtent l="0" t="0" r="0" b="0"/>
            <wp:docPr id="19" name="Wykres 19">
              <a:extLst xmlns:a="http://schemas.openxmlformats.org/drawingml/2006/main">
                <a:ext uri="{FF2B5EF4-FFF2-40B4-BE49-F238E27FC236}">
                  <a16:creationId xmlns:a16="http://schemas.microsoft.com/office/drawing/2014/main" id="{849743A6-3246-4758-BEEC-CD0F9F3B32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72FBE" w:rsidRPr="005B34A8" w:rsidRDefault="00672FBE" w:rsidP="00DB4B79">
      <w:pPr>
        <w:spacing w:after="0"/>
        <w:jc w:val="both"/>
        <w:rPr>
          <w:rFonts w:ascii="Calibri" w:hAnsi="Calibri" w:cs="Calibri"/>
        </w:rPr>
      </w:pPr>
      <w:r w:rsidRPr="005B34A8">
        <w:rPr>
          <w:rFonts w:ascii="Calibri" w:hAnsi="Calibri" w:cs="Calibri"/>
        </w:rPr>
        <w:lastRenderedPageBreak/>
        <w:t xml:space="preserve">Liczba osób niepełnosprawnych wykonujących działalność gospodarczą, które wystąpiły </w:t>
      </w:r>
      <w:r w:rsidRPr="005B34A8">
        <w:rPr>
          <w:rFonts w:ascii="Calibri" w:hAnsi="Calibri" w:cs="Calibri"/>
        </w:rPr>
        <w:br/>
        <w:t xml:space="preserve">z wnioskiem o wypłatę miesięcznej refundacji składek za okresy sprawozdawcze od 11/2017 </w:t>
      </w:r>
      <w:r w:rsidR="002476AC" w:rsidRPr="005B34A8">
        <w:rPr>
          <w:rFonts w:ascii="Calibri" w:hAnsi="Calibri" w:cs="Calibri"/>
        </w:rPr>
        <w:br/>
      </w:r>
      <w:r w:rsidRPr="005B34A8">
        <w:rPr>
          <w:rFonts w:ascii="Calibri" w:hAnsi="Calibri" w:cs="Calibri"/>
        </w:rPr>
        <w:t xml:space="preserve">do 11/2018 r. utrzymuje się na porównywalnym poziomie. </w:t>
      </w:r>
    </w:p>
    <w:p w:rsidR="0082792B" w:rsidRPr="005B34A8" w:rsidRDefault="0082792B" w:rsidP="00DB4B79">
      <w:pPr>
        <w:spacing w:after="0"/>
        <w:jc w:val="both"/>
        <w:rPr>
          <w:rFonts w:ascii="Calibri" w:hAnsi="Calibri" w:cs="Calibri"/>
        </w:rPr>
      </w:pPr>
    </w:p>
    <w:p w:rsidR="00672FBE" w:rsidRPr="007714B8" w:rsidRDefault="00B6668B" w:rsidP="00DB4B79">
      <w:pPr>
        <w:pStyle w:val="Legenda"/>
        <w:spacing w:after="0" w:line="276" w:lineRule="auto"/>
        <w:rPr>
          <w:rFonts w:ascii="Calibri" w:hAnsi="Calibri" w:cs="Calibri"/>
        </w:rPr>
      </w:pPr>
      <w:bookmarkStart w:id="70" w:name="_Toc2768243"/>
      <w:r w:rsidRPr="007714B8">
        <w:t xml:space="preserve">Wykres nr </w:t>
      </w:r>
      <w:r w:rsidR="00B80B33" w:rsidRPr="007714B8">
        <w:rPr>
          <w:noProof/>
        </w:rPr>
        <w:fldChar w:fldCharType="begin"/>
      </w:r>
      <w:r w:rsidR="00B80B33" w:rsidRPr="007714B8">
        <w:rPr>
          <w:noProof/>
        </w:rPr>
        <w:instrText xml:space="preserve"> SEQ Wykres \* ARABIC </w:instrText>
      </w:r>
      <w:r w:rsidR="00B80B33" w:rsidRPr="007714B8">
        <w:rPr>
          <w:noProof/>
        </w:rPr>
        <w:fldChar w:fldCharType="separate"/>
      </w:r>
      <w:r w:rsidR="00182678">
        <w:rPr>
          <w:noProof/>
        </w:rPr>
        <w:t>23</w:t>
      </w:r>
      <w:r w:rsidR="00B80B33" w:rsidRPr="007714B8">
        <w:rPr>
          <w:noProof/>
        </w:rPr>
        <w:fldChar w:fldCharType="end"/>
      </w:r>
      <w:r w:rsidR="00B80B33" w:rsidRPr="007714B8">
        <w:rPr>
          <w:noProof/>
        </w:rPr>
        <w:t xml:space="preserve"> </w:t>
      </w:r>
      <w:r w:rsidR="00672FBE" w:rsidRPr="007714B8">
        <w:rPr>
          <w:rFonts w:ascii="Calibri" w:hAnsi="Calibri" w:cs="Calibri"/>
        </w:rPr>
        <w:t>Liczba osób niepełnosprawnych wykonujących działalność ubiegających się o wypłatę miesięcznej refundacji składek.</w:t>
      </w:r>
      <w:bookmarkEnd w:id="70"/>
    </w:p>
    <w:p w:rsidR="00702C8F" w:rsidRPr="005B34A8" w:rsidRDefault="00702C8F" w:rsidP="00DB4B79"/>
    <w:p w:rsidR="00672FBE" w:rsidRPr="005B34A8" w:rsidRDefault="00672FBE" w:rsidP="00DB4B79">
      <w:pPr>
        <w:spacing w:after="0"/>
        <w:jc w:val="center"/>
        <w:rPr>
          <w:rFonts w:ascii="Calibri" w:hAnsi="Calibri" w:cs="Calibri"/>
        </w:rPr>
      </w:pPr>
      <w:r w:rsidRPr="005B34A8">
        <w:rPr>
          <w:rFonts w:ascii="Calibri" w:hAnsi="Calibri" w:cs="Calibri"/>
          <w:noProof/>
        </w:rPr>
        <w:drawing>
          <wp:inline distT="0" distB="0" distL="0" distR="0" wp14:anchorId="5661B901" wp14:editId="7E033520">
            <wp:extent cx="5776347" cy="2365146"/>
            <wp:effectExtent l="0" t="0" r="0" b="0"/>
            <wp:docPr id="2017" name="Obraz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776347" cy="2365146"/>
                    </a:xfrm>
                    <a:prstGeom prst="rect">
                      <a:avLst/>
                    </a:prstGeom>
                    <a:noFill/>
                  </pic:spPr>
                </pic:pic>
              </a:graphicData>
            </a:graphic>
          </wp:inline>
        </w:drawing>
      </w:r>
    </w:p>
    <w:p w:rsidR="00672FBE" w:rsidRPr="005B34A8" w:rsidRDefault="00672FBE" w:rsidP="00DB4B79">
      <w:pPr>
        <w:spacing w:after="0"/>
        <w:jc w:val="both"/>
        <w:rPr>
          <w:rFonts w:ascii="Calibri" w:hAnsi="Calibri" w:cs="Calibri"/>
          <w:i/>
        </w:rPr>
      </w:pPr>
      <w:r w:rsidRPr="005B34A8">
        <w:rPr>
          <w:rFonts w:ascii="Calibri" w:hAnsi="Calibri" w:cs="Calibri"/>
          <w:i/>
        </w:rPr>
        <w:t>Dane wg stanu na dzień 08.02.2019 r. Dane za 11/2018 są niepełne.</w:t>
      </w:r>
    </w:p>
    <w:p w:rsidR="00672FBE" w:rsidRPr="005B34A8" w:rsidRDefault="00672FBE" w:rsidP="00DB4B79">
      <w:pPr>
        <w:spacing w:after="0"/>
        <w:jc w:val="both"/>
        <w:rPr>
          <w:rFonts w:ascii="Calibri" w:hAnsi="Calibri" w:cs="Calibri"/>
        </w:rPr>
      </w:pPr>
    </w:p>
    <w:p w:rsidR="00672FBE" w:rsidRPr="005B34A8" w:rsidRDefault="00672FBE" w:rsidP="00DB4B79">
      <w:pPr>
        <w:spacing w:after="0"/>
        <w:jc w:val="both"/>
        <w:rPr>
          <w:rFonts w:ascii="Calibri" w:hAnsi="Calibri" w:cs="Calibri"/>
          <w:bCs/>
        </w:rPr>
      </w:pPr>
      <w:r w:rsidRPr="005B34A8">
        <w:rPr>
          <w:rFonts w:ascii="Calibri" w:hAnsi="Calibri" w:cs="Calibri"/>
          <w:bCs/>
        </w:rPr>
        <w:t>Z uwagi na termin składania wniosku oraz ze względu na preferowany przez wiele osób niepełnosprawnych wykonujących działalność gospodarczą sposób wymiany dokumentacji (papierowy) dane za miesiąc listopad 2018 są niepełne.</w:t>
      </w:r>
    </w:p>
    <w:p w:rsidR="00672FBE" w:rsidRPr="005B34A8" w:rsidRDefault="00672FBE" w:rsidP="00DB4B79">
      <w:pPr>
        <w:spacing w:after="0"/>
        <w:jc w:val="both"/>
        <w:rPr>
          <w:rFonts w:ascii="Calibri" w:hAnsi="Calibri" w:cs="Calibri"/>
        </w:rPr>
      </w:pPr>
      <w:r w:rsidRPr="005B34A8">
        <w:rPr>
          <w:rFonts w:ascii="Calibri" w:hAnsi="Calibri" w:cs="Calibri"/>
        </w:rPr>
        <w:t xml:space="preserve">Wypłata refundacji składek na ubezpieczenia społeczne osób niepełnosprawnych wykonujących działalność gospodarczą w roku 2018 (podobnie jak w roku 2017) była najwyższa dla beneficjentów </w:t>
      </w:r>
      <w:r w:rsidR="00702C8F" w:rsidRPr="005B34A8">
        <w:rPr>
          <w:rFonts w:ascii="Calibri" w:hAnsi="Calibri" w:cs="Calibri"/>
        </w:rPr>
        <w:br/>
      </w:r>
      <w:r w:rsidRPr="005B34A8">
        <w:rPr>
          <w:rFonts w:ascii="Calibri" w:hAnsi="Calibri" w:cs="Calibri"/>
        </w:rPr>
        <w:t xml:space="preserve">z umiarkowanym stopniem niepełnosprawności i stanowiła 62% wszystkich wypłat, zaś najniższa </w:t>
      </w:r>
      <w:r w:rsidR="00702C8F" w:rsidRPr="005B34A8">
        <w:rPr>
          <w:rFonts w:ascii="Calibri" w:hAnsi="Calibri" w:cs="Calibri"/>
        </w:rPr>
        <w:br/>
      </w:r>
      <w:r w:rsidRPr="005B34A8">
        <w:rPr>
          <w:rFonts w:ascii="Calibri" w:hAnsi="Calibri" w:cs="Calibri"/>
        </w:rPr>
        <w:t>dla osób ze znacznym stopniem niepełnosprawności, która stanowiła 17 % wszystkich wypłat.</w:t>
      </w:r>
    </w:p>
    <w:p w:rsidR="00702C8F" w:rsidRPr="005B34A8" w:rsidRDefault="00702C8F" w:rsidP="00DB4B79">
      <w:pPr>
        <w:spacing w:after="0"/>
        <w:jc w:val="both"/>
        <w:rPr>
          <w:rFonts w:ascii="Calibri" w:hAnsi="Calibri" w:cs="Calibri"/>
        </w:rPr>
      </w:pPr>
    </w:p>
    <w:p w:rsidR="00672FBE" w:rsidRPr="007714B8" w:rsidRDefault="00D17FAB" w:rsidP="00DB4B79">
      <w:pPr>
        <w:spacing w:after="0"/>
        <w:jc w:val="both"/>
        <w:rPr>
          <w:rFonts w:ascii="Calibri" w:hAnsi="Calibri" w:cs="Calibri"/>
          <w:b/>
        </w:rPr>
      </w:pPr>
      <w:bookmarkStart w:id="71" w:name="_Toc2768244"/>
      <w:r w:rsidRPr="007714B8">
        <w:rPr>
          <w:b/>
        </w:rPr>
        <w:t xml:space="preserve">Wykres nr </w:t>
      </w:r>
      <w:r w:rsidR="00B80B33" w:rsidRPr="007714B8">
        <w:rPr>
          <w:b/>
          <w:noProof/>
        </w:rPr>
        <w:fldChar w:fldCharType="begin"/>
      </w:r>
      <w:r w:rsidR="00B80B33" w:rsidRPr="007714B8">
        <w:rPr>
          <w:b/>
          <w:noProof/>
        </w:rPr>
        <w:instrText xml:space="preserve"> SEQ Wykres \* ARABIC </w:instrText>
      </w:r>
      <w:r w:rsidR="00B80B33" w:rsidRPr="007714B8">
        <w:rPr>
          <w:b/>
          <w:noProof/>
        </w:rPr>
        <w:fldChar w:fldCharType="separate"/>
      </w:r>
      <w:r w:rsidR="00182678">
        <w:rPr>
          <w:b/>
          <w:noProof/>
        </w:rPr>
        <w:t>24</w:t>
      </w:r>
      <w:r w:rsidR="00B80B33" w:rsidRPr="007714B8">
        <w:rPr>
          <w:b/>
          <w:noProof/>
        </w:rPr>
        <w:fldChar w:fldCharType="end"/>
      </w:r>
      <w:r w:rsidR="00B80B33" w:rsidRPr="007714B8">
        <w:rPr>
          <w:b/>
          <w:noProof/>
        </w:rPr>
        <w:t xml:space="preserve"> </w:t>
      </w:r>
      <w:r w:rsidR="00672FBE" w:rsidRPr="007714B8">
        <w:rPr>
          <w:rFonts w:ascii="Calibri" w:hAnsi="Calibri" w:cs="Calibri"/>
          <w:b/>
        </w:rPr>
        <w:t>Struktura wydatków refundacji składek na ubezpieczenia społeczne dla osób niepełnosprawnych wykonujących działalność gospodarczą w podziale na stopnie</w:t>
      </w:r>
      <w:r w:rsidR="00702C8F" w:rsidRPr="007714B8">
        <w:rPr>
          <w:rFonts w:ascii="Calibri" w:hAnsi="Calibri" w:cs="Calibri"/>
          <w:b/>
        </w:rPr>
        <w:t xml:space="preserve"> </w:t>
      </w:r>
      <w:r w:rsidR="00672FBE" w:rsidRPr="007714B8">
        <w:rPr>
          <w:rFonts w:ascii="Calibri" w:hAnsi="Calibri" w:cs="Calibri"/>
          <w:b/>
        </w:rPr>
        <w:t>niepełnosprawności w roku 2018.</w:t>
      </w:r>
      <w:bookmarkEnd w:id="71"/>
    </w:p>
    <w:p w:rsidR="00672FBE" w:rsidRPr="005B34A8" w:rsidRDefault="00672FBE" w:rsidP="00DB4B79">
      <w:pPr>
        <w:spacing w:after="0"/>
        <w:jc w:val="center"/>
        <w:rPr>
          <w:rFonts w:ascii="Calibri" w:hAnsi="Calibri" w:cs="Calibri"/>
        </w:rPr>
      </w:pPr>
    </w:p>
    <w:p w:rsidR="00672FBE" w:rsidRPr="005B34A8" w:rsidRDefault="00672FBE" w:rsidP="00DB4B79">
      <w:pPr>
        <w:spacing w:after="0"/>
        <w:jc w:val="center"/>
        <w:rPr>
          <w:rFonts w:ascii="Calibri" w:hAnsi="Calibri" w:cs="Calibri"/>
        </w:rPr>
      </w:pPr>
      <w:r w:rsidRPr="005B34A8">
        <w:rPr>
          <w:rFonts w:ascii="Calibri" w:hAnsi="Calibri" w:cs="Calibri"/>
          <w:noProof/>
        </w:rPr>
        <w:drawing>
          <wp:inline distT="0" distB="0" distL="0" distR="0" wp14:anchorId="5C19FDB1" wp14:editId="6C264CE2">
            <wp:extent cx="5025542" cy="2055571"/>
            <wp:effectExtent l="0" t="0" r="3810" b="1905"/>
            <wp:docPr id="2021" name="Wykres 2021">
              <a:extLst xmlns:a="http://schemas.openxmlformats.org/drawingml/2006/main">
                <a:ext uri="{FF2B5EF4-FFF2-40B4-BE49-F238E27FC236}">
                  <a16:creationId xmlns:a16="http://schemas.microsoft.com/office/drawing/2014/main" id="{F0FD1153-8DCB-465A-A0A2-F667B929F5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72FBE" w:rsidRPr="005B34A8" w:rsidRDefault="00672FBE" w:rsidP="00DB4B79">
      <w:pPr>
        <w:spacing w:after="0"/>
        <w:jc w:val="both"/>
        <w:rPr>
          <w:rFonts w:ascii="Calibri" w:hAnsi="Calibri" w:cs="Calibri"/>
        </w:rPr>
      </w:pPr>
      <w:r w:rsidRPr="005B34A8">
        <w:rPr>
          <w:rFonts w:ascii="Calibri" w:hAnsi="Calibri" w:cs="Calibri"/>
        </w:rPr>
        <w:lastRenderedPageBreak/>
        <w:t xml:space="preserve">Fundusz refunduje niepełnosprawnemu rolnikowi lub rolnikowi zobowiązanemu </w:t>
      </w:r>
      <w:r w:rsidRPr="005B34A8">
        <w:rPr>
          <w:rFonts w:ascii="Calibri" w:hAnsi="Calibri" w:cs="Calibri"/>
        </w:rPr>
        <w:br/>
        <w:t>do opłacania składek za niepełnosprawnego domownika, składki na ubezpieczenia społeczne rolników – wypadkowe, chorobowe, macierzyńskie oraz emerytalno-rentowe, pod warunkiem terminowego opłacenia tych składek (z możliwością uchybienia terminu nieprzekraczającego 14 dni) oraz w całości najpóźniej w dniu złożenia wniosku.</w:t>
      </w:r>
    </w:p>
    <w:p w:rsidR="00672FBE" w:rsidRPr="005B34A8" w:rsidRDefault="00672FBE" w:rsidP="00DB4B79">
      <w:pPr>
        <w:shd w:val="clear" w:color="auto" w:fill="FFFFFF"/>
        <w:spacing w:after="0"/>
        <w:ind w:right="150"/>
        <w:jc w:val="both"/>
        <w:rPr>
          <w:rFonts w:ascii="Calibri" w:hAnsi="Calibri" w:cs="Calibri"/>
        </w:rPr>
      </w:pPr>
      <w:r w:rsidRPr="005B34A8">
        <w:rPr>
          <w:rFonts w:ascii="Calibri" w:hAnsi="Calibri" w:cs="Calibri"/>
        </w:rPr>
        <w:t xml:space="preserve">Niskie wykonanie planu finansowego wynika z faktu wyczerpania trzyletniego krajowego limitu pomocy de minimis w sektorze rolnym określonego w załączniku nr 1 do rozporządzenia Komisji (UE) nr 1408/2013 z dnia 18 grudnia 2013 r. w sprawie stosowania art. 107 i 109 Traktatu </w:t>
      </w:r>
      <w:r w:rsidR="00702C8F" w:rsidRPr="005B34A8">
        <w:rPr>
          <w:rFonts w:ascii="Calibri" w:hAnsi="Calibri" w:cs="Calibri"/>
        </w:rPr>
        <w:br/>
      </w:r>
      <w:r w:rsidRPr="005B34A8">
        <w:rPr>
          <w:rFonts w:ascii="Calibri" w:hAnsi="Calibri" w:cs="Calibri"/>
        </w:rPr>
        <w:t xml:space="preserve">o funkcjonowaniu Unii Europejskiej  do pomocy de minimis w sektorze rolnym (Dz.Urz. UE L 352 </w:t>
      </w:r>
      <w:r w:rsidR="00702C8F" w:rsidRPr="005B34A8">
        <w:rPr>
          <w:rFonts w:ascii="Calibri" w:hAnsi="Calibri" w:cs="Calibri"/>
        </w:rPr>
        <w:br/>
      </w:r>
      <w:r w:rsidRPr="005B34A8">
        <w:rPr>
          <w:rFonts w:ascii="Calibri" w:hAnsi="Calibri" w:cs="Calibri"/>
        </w:rPr>
        <w:t>z 24.12.2013, str. 9), który został osiągnięty  z początkiem listopada 2018 roku.</w:t>
      </w:r>
    </w:p>
    <w:p w:rsidR="00672FBE" w:rsidRPr="005B34A8" w:rsidRDefault="00672FBE" w:rsidP="00DB4B79">
      <w:pPr>
        <w:spacing w:after="0"/>
        <w:jc w:val="both"/>
        <w:rPr>
          <w:rFonts w:ascii="Calibri" w:hAnsi="Calibri" w:cs="Calibri"/>
        </w:rPr>
      </w:pPr>
      <w:r w:rsidRPr="005B34A8">
        <w:rPr>
          <w:rFonts w:ascii="Calibri" w:hAnsi="Calibri" w:cs="Calibri"/>
        </w:rPr>
        <w:t xml:space="preserve">W 2018 r. najwyższe kwoty wypłat refundacji nastąpiły za okresy obejmujące od I kwartału 2018 </w:t>
      </w:r>
      <w:r w:rsidR="00702C8F" w:rsidRPr="005B34A8">
        <w:rPr>
          <w:rFonts w:ascii="Calibri" w:hAnsi="Calibri" w:cs="Calibri"/>
        </w:rPr>
        <w:br/>
      </w:r>
      <w:r w:rsidRPr="005B34A8">
        <w:rPr>
          <w:rFonts w:ascii="Calibri" w:hAnsi="Calibri" w:cs="Calibri"/>
        </w:rPr>
        <w:t>do III kwartału 2018 r. Była to kwota 3.755.283,39 zł, co stanowiło 94,66% wszystkich wypłat niepełnosprawnym rolnikom lub rolnikom zobowiązanym do opłacania składek</w:t>
      </w:r>
      <w:r w:rsidR="00702C8F" w:rsidRPr="005B34A8">
        <w:rPr>
          <w:rFonts w:ascii="Calibri" w:hAnsi="Calibri" w:cs="Calibri"/>
        </w:rPr>
        <w:t xml:space="preserve"> </w:t>
      </w:r>
      <w:r w:rsidRPr="005B34A8">
        <w:rPr>
          <w:rFonts w:ascii="Calibri" w:hAnsi="Calibri" w:cs="Calibri"/>
        </w:rPr>
        <w:t>za niepełnosprawnego domownika w tym roku.</w:t>
      </w:r>
    </w:p>
    <w:p w:rsidR="00D05E1A" w:rsidRPr="005B34A8" w:rsidRDefault="00D05E1A" w:rsidP="00DB4B79">
      <w:pPr>
        <w:spacing w:after="0"/>
        <w:jc w:val="both"/>
        <w:rPr>
          <w:rFonts w:ascii="Calibri" w:hAnsi="Calibri" w:cs="Calibri"/>
        </w:rPr>
      </w:pPr>
    </w:p>
    <w:p w:rsidR="00672FBE" w:rsidRDefault="00D17FAB" w:rsidP="00DB4B79">
      <w:pPr>
        <w:pStyle w:val="Legenda"/>
        <w:spacing w:after="0" w:line="276" w:lineRule="auto"/>
        <w:rPr>
          <w:rFonts w:ascii="Calibri" w:hAnsi="Calibri" w:cs="Calibri"/>
        </w:rPr>
      </w:pPr>
      <w:bookmarkStart w:id="72" w:name="_Toc2768245"/>
      <w:r w:rsidRPr="007714B8">
        <w:rPr>
          <w:rFonts w:ascii="Calibri" w:hAnsi="Calibri" w:cs="Calibri"/>
        </w:rPr>
        <w:t xml:space="preserve">Wykres nr  </w:t>
      </w:r>
      <w:r w:rsidR="00B80B33" w:rsidRPr="007714B8">
        <w:rPr>
          <w:noProof/>
        </w:rPr>
        <w:fldChar w:fldCharType="begin"/>
      </w:r>
      <w:r w:rsidR="00B80B33" w:rsidRPr="007714B8">
        <w:rPr>
          <w:noProof/>
        </w:rPr>
        <w:instrText xml:space="preserve"> SEQ Wykres \* ARABIC </w:instrText>
      </w:r>
      <w:r w:rsidR="00B80B33" w:rsidRPr="007714B8">
        <w:rPr>
          <w:noProof/>
        </w:rPr>
        <w:fldChar w:fldCharType="separate"/>
      </w:r>
      <w:r w:rsidR="00182678">
        <w:rPr>
          <w:noProof/>
        </w:rPr>
        <w:t>25</w:t>
      </w:r>
      <w:r w:rsidR="00B80B33" w:rsidRPr="007714B8">
        <w:rPr>
          <w:noProof/>
        </w:rPr>
        <w:fldChar w:fldCharType="end"/>
      </w:r>
      <w:r w:rsidR="00B80B33" w:rsidRPr="007714B8">
        <w:rPr>
          <w:noProof/>
        </w:rPr>
        <w:t xml:space="preserve"> </w:t>
      </w:r>
      <w:r w:rsidR="00672FBE" w:rsidRPr="007714B8">
        <w:rPr>
          <w:rFonts w:ascii="Calibri" w:hAnsi="Calibri" w:cs="Calibri"/>
        </w:rPr>
        <w:t>Struktura wypłaconej refundacji rolnikom w roku 2018.</w:t>
      </w:r>
      <w:bookmarkEnd w:id="72"/>
    </w:p>
    <w:p w:rsidR="000E524D" w:rsidRPr="000E524D" w:rsidRDefault="000E524D" w:rsidP="000E524D">
      <w:pPr>
        <w:rPr>
          <w:sz w:val="2"/>
        </w:rPr>
      </w:pPr>
    </w:p>
    <w:p w:rsidR="00672FBE" w:rsidRPr="005B34A8" w:rsidRDefault="00672FBE" w:rsidP="00DB4B79">
      <w:pPr>
        <w:spacing w:after="0"/>
        <w:jc w:val="center"/>
        <w:rPr>
          <w:rFonts w:ascii="Calibri" w:hAnsi="Calibri" w:cs="Calibri"/>
          <w:color w:val="000000"/>
        </w:rPr>
      </w:pPr>
      <w:r w:rsidRPr="005B34A8">
        <w:rPr>
          <w:rFonts w:ascii="Calibri" w:hAnsi="Calibri" w:cs="Calibri"/>
          <w:noProof/>
        </w:rPr>
        <w:drawing>
          <wp:inline distT="0" distB="0" distL="0" distR="0" wp14:anchorId="14607549" wp14:editId="53803CAC">
            <wp:extent cx="4550054" cy="1682496"/>
            <wp:effectExtent l="0" t="0" r="3175" b="0"/>
            <wp:docPr id="17" name="Wykres 17">
              <a:extLst xmlns:a="http://schemas.openxmlformats.org/drawingml/2006/main">
                <a:ext uri="{FF2B5EF4-FFF2-40B4-BE49-F238E27FC236}">
                  <a16:creationId xmlns:a16="http://schemas.microsoft.com/office/drawing/2014/main" id="{40140326-BF84-409A-BA23-298FFCCFE7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72FBE" w:rsidRPr="005B34A8" w:rsidRDefault="00672FBE" w:rsidP="00DB4B79">
      <w:pPr>
        <w:spacing w:after="0"/>
        <w:jc w:val="both"/>
        <w:rPr>
          <w:rFonts w:ascii="Calibri" w:hAnsi="Calibri" w:cs="Calibri"/>
        </w:rPr>
      </w:pPr>
      <w:r w:rsidRPr="005B34A8">
        <w:rPr>
          <w:rFonts w:ascii="Calibri" w:hAnsi="Calibri" w:cs="Calibri"/>
        </w:rPr>
        <w:t xml:space="preserve">W kwartałach od I do IV 2018 roku liczba beneficjentów, tj. niepełnosprawnych rolników </w:t>
      </w:r>
      <w:r w:rsidR="002476AC" w:rsidRPr="005B34A8">
        <w:rPr>
          <w:rFonts w:ascii="Calibri" w:hAnsi="Calibri" w:cs="Calibri"/>
        </w:rPr>
        <w:br/>
      </w:r>
      <w:r w:rsidRPr="005B34A8">
        <w:rPr>
          <w:rFonts w:ascii="Calibri" w:hAnsi="Calibri" w:cs="Calibri"/>
        </w:rPr>
        <w:t>oraz niepełnosprawnych domowników utrzymuje mniej więcej stałą tendencję.</w:t>
      </w:r>
    </w:p>
    <w:p w:rsidR="00702C8F" w:rsidRPr="005B34A8" w:rsidRDefault="00702C8F" w:rsidP="00DB4B79">
      <w:pPr>
        <w:spacing w:after="0"/>
        <w:jc w:val="both"/>
        <w:rPr>
          <w:rFonts w:ascii="Calibri" w:hAnsi="Calibri" w:cs="Calibri"/>
        </w:rPr>
      </w:pPr>
    </w:p>
    <w:p w:rsidR="00672FBE" w:rsidRPr="007714B8" w:rsidRDefault="00B150DD" w:rsidP="007714B8">
      <w:pPr>
        <w:spacing w:after="0"/>
        <w:jc w:val="both"/>
        <w:rPr>
          <w:rFonts w:ascii="Calibri" w:hAnsi="Calibri" w:cs="Calibri"/>
          <w:b/>
        </w:rPr>
      </w:pPr>
      <w:bookmarkStart w:id="73" w:name="_Toc2768246"/>
      <w:r w:rsidRPr="007714B8">
        <w:rPr>
          <w:rFonts w:ascii="Calibri" w:hAnsi="Calibri" w:cs="Calibri"/>
          <w:b/>
        </w:rPr>
        <w:t xml:space="preserve">Wykres nr </w:t>
      </w:r>
      <w:r w:rsidR="00B80B33" w:rsidRPr="007714B8">
        <w:rPr>
          <w:b/>
          <w:noProof/>
        </w:rPr>
        <w:fldChar w:fldCharType="begin"/>
      </w:r>
      <w:r w:rsidR="00B80B33" w:rsidRPr="007714B8">
        <w:rPr>
          <w:b/>
          <w:noProof/>
        </w:rPr>
        <w:instrText xml:space="preserve"> SEQ Wykres \* ARABIC </w:instrText>
      </w:r>
      <w:r w:rsidR="00B80B33" w:rsidRPr="007714B8">
        <w:rPr>
          <w:b/>
          <w:noProof/>
        </w:rPr>
        <w:fldChar w:fldCharType="separate"/>
      </w:r>
      <w:r w:rsidR="00182678">
        <w:rPr>
          <w:b/>
          <w:noProof/>
        </w:rPr>
        <w:t>26</w:t>
      </w:r>
      <w:r w:rsidR="00B80B33" w:rsidRPr="007714B8">
        <w:rPr>
          <w:b/>
          <w:noProof/>
        </w:rPr>
        <w:fldChar w:fldCharType="end"/>
      </w:r>
      <w:r w:rsidR="00B80B33" w:rsidRPr="007714B8">
        <w:rPr>
          <w:b/>
          <w:noProof/>
        </w:rPr>
        <w:t xml:space="preserve"> </w:t>
      </w:r>
      <w:r w:rsidR="00672FBE" w:rsidRPr="007714B8">
        <w:rPr>
          <w:rFonts w:ascii="Calibri" w:hAnsi="Calibri" w:cs="Calibri"/>
          <w:b/>
        </w:rPr>
        <w:t>Liczba beneficjentów uprawnionych do otrzymania refundacji składek na ubezpieczenia KRUS za I – IV kwartał 2018 r.</w:t>
      </w:r>
      <w:bookmarkEnd w:id="73"/>
    </w:p>
    <w:p w:rsidR="00672FBE" w:rsidRDefault="00864D44" w:rsidP="00DB4B79">
      <w:pPr>
        <w:spacing w:after="0"/>
        <w:jc w:val="both"/>
        <w:rPr>
          <w:rFonts w:ascii="Calibri" w:hAnsi="Calibri" w:cs="Calibri"/>
        </w:rPr>
      </w:pPr>
      <w:r>
        <w:rPr>
          <w:rFonts w:ascii="Calibri" w:hAnsi="Calibri" w:cs="Calibri"/>
          <w:noProof/>
        </w:rPr>
        <w:drawing>
          <wp:inline distT="0" distB="0" distL="0" distR="0" wp14:anchorId="1C0DD01C">
            <wp:extent cx="5571561" cy="2541181"/>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8594" cy="2558072"/>
                    </a:xfrm>
                    <a:prstGeom prst="rect">
                      <a:avLst/>
                    </a:prstGeom>
                    <a:noFill/>
                  </pic:spPr>
                </pic:pic>
              </a:graphicData>
            </a:graphic>
          </wp:inline>
        </w:drawing>
      </w:r>
    </w:p>
    <w:p w:rsidR="00672FBE" w:rsidRPr="005B34A8" w:rsidRDefault="00672FBE" w:rsidP="00DB4B79">
      <w:pPr>
        <w:spacing w:after="0"/>
        <w:rPr>
          <w:rFonts w:ascii="Calibri" w:hAnsi="Calibri" w:cs="Calibri"/>
        </w:rPr>
      </w:pPr>
      <w:r w:rsidRPr="005B34A8">
        <w:rPr>
          <w:rFonts w:ascii="Calibri" w:hAnsi="Calibri" w:cs="Calibri"/>
          <w:i/>
        </w:rPr>
        <w:t>Dane wg stanu na dzień 04.02.2019 r. Dane za IV kwartał 2018 są niepełne</w:t>
      </w:r>
      <w:r w:rsidRPr="005B34A8">
        <w:rPr>
          <w:rFonts w:ascii="Calibri" w:hAnsi="Calibri" w:cs="Calibri"/>
        </w:rPr>
        <w:t>.</w:t>
      </w:r>
    </w:p>
    <w:p w:rsidR="00672FBE" w:rsidRPr="005B34A8" w:rsidRDefault="00672FBE" w:rsidP="00DB4B79">
      <w:pPr>
        <w:spacing w:after="0"/>
        <w:jc w:val="both"/>
        <w:rPr>
          <w:rFonts w:ascii="Calibri" w:hAnsi="Calibri" w:cs="Calibri"/>
        </w:rPr>
      </w:pPr>
      <w:r w:rsidRPr="005B34A8">
        <w:rPr>
          <w:rFonts w:ascii="Calibri" w:hAnsi="Calibri" w:cs="Calibri"/>
        </w:rPr>
        <w:lastRenderedPageBreak/>
        <w:t>Planowana wielkość ustalona w ramach budżetu zadaniowego do osiągnięcia miernika w działaniu stanowiła 35.660 osób, natomiast osiągnięta wielkość wyniosła 33.338 osób.</w:t>
      </w:r>
    </w:p>
    <w:p w:rsidR="00B82D26" w:rsidRPr="005B34A8" w:rsidRDefault="00B82D26" w:rsidP="00DB4B79">
      <w:pPr>
        <w:jc w:val="both"/>
        <w:rPr>
          <w:rFonts w:ascii="Calibri" w:hAnsi="Calibri" w:cs="Calibri"/>
        </w:rPr>
      </w:pPr>
    </w:p>
    <w:p w:rsidR="00EF67F7" w:rsidRPr="005B34A8" w:rsidRDefault="00EF67F7" w:rsidP="00E57212">
      <w:pPr>
        <w:pStyle w:val="Nagwek1"/>
      </w:pPr>
      <w:bookmarkStart w:id="74" w:name="_Toc2768295"/>
      <w:r w:rsidRPr="005B34A8">
        <w:t xml:space="preserve">Zwrot kosztów budowy lub przebudowy związanej z modernizacją obiektów </w:t>
      </w:r>
      <w:r w:rsidRPr="005B34A8">
        <w:br/>
        <w:t>i pomieszczeń zakładu, transportowych i administracyjnych – art. 32 ust. 1 pkt 2.</w:t>
      </w:r>
      <w:bookmarkEnd w:id="74"/>
    </w:p>
    <w:p w:rsidR="00B82D26" w:rsidRPr="005B34A8" w:rsidRDefault="00B82D26" w:rsidP="00DB4B79">
      <w:pPr>
        <w:spacing w:after="0"/>
        <w:jc w:val="both"/>
        <w:rPr>
          <w:rFonts w:ascii="Calibri" w:hAnsi="Calibri"/>
          <w:bCs/>
        </w:rPr>
      </w:pPr>
      <w:r w:rsidRPr="005B34A8">
        <w:rPr>
          <w:rFonts w:ascii="Calibri" w:hAnsi="Calibri"/>
          <w:bCs/>
        </w:rPr>
        <w:t>Zadanie realizowane jest przez Oddziały PFRON. Zgodnie z przepisami ustawy o rehabilitacji (…), prowadzący zakład pracy może, na wniosek, otrzymać ze środków PFRON zwrot kosztów:</w:t>
      </w:r>
    </w:p>
    <w:p w:rsidR="00B82D26" w:rsidRPr="005B34A8" w:rsidRDefault="00B82D26" w:rsidP="00DB4B79">
      <w:pPr>
        <w:numPr>
          <w:ilvl w:val="0"/>
          <w:numId w:val="7"/>
        </w:numPr>
        <w:tabs>
          <w:tab w:val="clear" w:pos="720"/>
          <w:tab w:val="num" w:pos="360"/>
        </w:tabs>
        <w:spacing w:after="0"/>
        <w:ind w:left="360"/>
        <w:jc w:val="both"/>
        <w:rPr>
          <w:rFonts w:ascii="Calibri" w:hAnsi="Calibri"/>
          <w:bCs/>
        </w:rPr>
      </w:pPr>
      <w:r w:rsidRPr="005B34A8">
        <w:rPr>
          <w:rFonts w:ascii="Calibri" w:hAnsi="Calibri"/>
          <w:bCs/>
        </w:rPr>
        <w:t>budowy lub przebudowy związanej z modernizacją obiektów i pomieszczeń zakładu,</w:t>
      </w:r>
    </w:p>
    <w:p w:rsidR="00B82D26" w:rsidRPr="005B34A8" w:rsidRDefault="00B82D26" w:rsidP="00DB4B79">
      <w:pPr>
        <w:numPr>
          <w:ilvl w:val="0"/>
          <w:numId w:val="7"/>
        </w:numPr>
        <w:tabs>
          <w:tab w:val="clear" w:pos="720"/>
          <w:tab w:val="num" w:pos="360"/>
        </w:tabs>
        <w:spacing w:after="0"/>
        <w:ind w:left="360"/>
        <w:jc w:val="both"/>
        <w:rPr>
          <w:rFonts w:ascii="Calibri" w:hAnsi="Calibri"/>
          <w:bCs/>
        </w:rPr>
      </w:pPr>
      <w:r w:rsidRPr="005B34A8">
        <w:rPr>
          <w:rFonts w:ascii="Calibri" w:hAnsi="Calibri"/>
          <w:bCs/>
        </w:rPr>
        <w:t>transportowych,</w:t>
      </w:r>
    </w:p>
    <w:p w:rsidR="00B82D26" w:rsidRPr="005B34A8" w:rsidRDefault="00B82D26" w:rsidP="00DB4B79">
      <w:pPr>
        <w:numPr>
          <w:ilvl w:val="0"/>
          <w:numId w:val="7"/>
        </w:numPr>
        <w:tabs>
          <w:tab w:val="clear" w:pos="720"/>
          <w:tab w:val="num" w:pos="360"/>
        </w:tabs>
        <w:spacing w:after="0"/>
        <w:ind w:left="360"/>
        <w:jc w:val="both"/>
        <w:rPr>
          <w:rFonts w:ascii="Calibri" w:hAnsi="Calibri"/>
          <w:bCs/>
        </w:rPr>
      </w:pPr>
      <w:r w:rsidRPr="005B34A8">
        <w:rPr>
          <w:rFonts w:ascii="Calibri" w:hAnsi="Calibri"/>
          <w:bCs/>
        </w:rPr>
        <w:t>administracyjnych.</w:t>
      </w:r>
    </w:p>
    <w:p w:rsidR="00B82D26" w:rsidRPr="005B34A8" w:rsidRDefault="00B82D26" w:rsidP="00DB4B79">
      <w:pPr>
        <w:spacing w:before="120"/>
        <w:jc w:val="both"/>
        <w:rPr>
          <w:rFonts w:ascii="Calibri" w:hAnsi="Calibri" w:cs="Arial"/>
          <w:iCs/>
        </w:rPr>
      </w:pPr>
      <w:r w:rsidRPr="005B34A8">
        <w:rPr>
          <w:rFonts w:ascii="Calibri" w:hAnsi="Calibri" w:cs="Arial"/>
          <w:iCs/>
        </w:rPr>
        <w:t>Zwrot kosztów dotyczy wyłącznie dodatkowych kosztów pracodawcy wynikających z zatrudnienia osób niepełnosprawnych i może być przyznany pracodawcy prowadzącemu zakład pracy chronionej.</w:t>
      </w:r>
    </w:p>
    <w:p w:rsidR="00B82D26" w:rsidRPr="00741EC9" w:rsidRDefault="00B82D26" w:rsidP="00DB4B79">
      <w:pPr>
        <w:spacing w:before="120" w:after="0"/>
        <w:jc w:val="both"/>
        <w:rPr>
          <w:rFonts w:ascii="Calibri" w:hAnsi="Calibri" w:cs="Arial"/>
          <w:b/>
          <w:i/>
          <w:color w:val="C00000"/>
        </w:rPr>
      </w:pPr>
      <w:r w:rsidRPr="00741EC9">
        <w:rPr>
          <w:rFonts w:ascii="Calibri" w:hAnsi="Calibri" w:cs="Arial"/>
          <w:b/>
          <w:i/>
          <w:color w:val="C00000"/>
        </w:rPr>
        <w:t>Na realizację zadania zaplanowano środki w kwocie 6.317 tys. zł, z tego na:</w:t>
      </w:r>
    </w:p>
    <w:p w:rsidR="00B82D26" w:rsidRPr="005B34A8" w:rsidRDefault="00B82D26" w:rsidP="00DB4B79">
      <w:pPr>
        <w:numPr>
          <w:ilvl w:val="0"/>
          <w:numId w:val="6"/>
        </w:numPr>
        <w:tabs>
          <w:tab w:val="left" w:pos="360"/>
          <w:tab w:val="right" w:pos="9072"/>
        </w:tabs>
        <w:spacing w:after="0"/>
        <w:ind w:left="360"/>
        <w:jc w:val="both"/>
        <w:rPr>
          <w:rFonts w:ascii="Calibri" w:hAnsi="Calibri" w:cs="Arial"/>
        </w:rPr>
      </w:pPr>
      <w:r w:rsidRPr="005B34A8">
        <w:rPr>
          <w:rFonts w:ascii="Calibri" w:hAnsi="Calibri" w:cs="Arial"/>
        </w:rPr>
        <w:t>dofinansowanie zadań bieżących realizowanych przez jednostki niezaliczane do sektora finansów publicznych w kwocie</w:t>
      </w:r>
      <w:r w:rsidRPr="005B34A8">
        <w:rPr>
          <w:rFonts w:ascii="Calibri" w:hAnsi="Calibri" w:cs="Arial"/>
        </w:rPr>
        <w:tab/>
        <w:t xml:space="preserve"> 5.659 tys. zł (§ 2450),</w:t>
      </w:r>
    </w:p>
    <w:p w:rsidR="00B82D26" w:rsidRPr="005B34A8" w:rsidRDefault="00B82D26" w:rsidP="00DB4B79">
      <w:pPr>
        <w:numPr>
          <w:ilvl w:val="0"/>
          <w:numId w:val="6"/>
        </w:numPr>
        <w:tabs>
          <w:tab w:val="left" w:pos="360"/>
          <w:tab w:val="right" w:pos="9072"/>
        </w:tabs>
        <w:spacing w:after="0"/>
        <w:ind w:left="360"/>
        <w:jc w:val="both"/>
        <w:rPr>
          <w:rFonts w:ascii="Calibri" w:hAnsi="Calibri" w:cs="Arial"/>
        </w:rPr>
      </w:pPr>
      <w:r w:rsidRPr="005B34A8">
        <w:rPr>
          <w:rFonts w:ascii="Calibri" w:hAnsi="Calibri" w:cs="Arial"/>
        </w:rPr>
        <w:t>dofinansowanie zadań inwestycyjnych realizowanych przez jednostki niezaliczane do sektora finansów publicznych w kwocie</w:t>
      </w:r>
      <w:r w:rsidRPr="005B34A8">
        <w:rPr>
          <w:rFonts w:ascii="Calibri" w:hAnsi="Calibri" w:cs="Arial"/>
        </w:rPr>
        <w:tab/>
        <w:t>658 tys. zł (§ 6270).</w:t>
      </w:r>
    </w:p>
    <w:p w:rsidR="00B82D26" w:rsidRPr="00741EC9" w:rsidRDefault="00B82D26" w:rsidP="00DB4B79">
      <w:pPr>
        <w:spacing w:before="120" w:after="0"/>
        <w:jc w:val="both"/>
        <w:rPr>
          <w:rFonts w:ascii="Calibri" w:hAnsi="Calibri" w:cs="Arial"/>
          <w:b/>
          <w:i/>
          <w:color w:val="C00000"/>
        </w:rPr>
      </w:pPr>
      <w:r w:rsidRPr="00741EC9">
        <w:rPr>
          <w:rFonts w:ascii="Calibri" w:hAnsi="Calibri" w:cs="Arial"/>
          <w:b/>
          <w:i/>
          <w:color w:val="C00000"/>
        </w:rPr>
        <w:t xml:space="preserve">Fundusz wypłacił środki w łącznej wysokości 5.819.792,13 zł (92,13 % środków zaplanowanych), </w:t>
      </w:r>
      <w:r w:rsidRPr="00741EC9">
        <w:rPr>
          <w:rFonts w:ascii="Calibri" w:hAnsi="Calibri" w:cs="Arial"/>
          <w:b/>
          <w:i/>
          <w:color w:val="C00000"/>
        </w:rPr>
        <w:br/>
        <w:t>z tego na:</w:t>
      </w:r>
    </w:p>
    <w:p w:rsidR="00B82D26" w:rsidRPr="005B34A8" w:rsidRDefault="00B82D26" w:rsidP="002C272F">
      <w:pPr>
        <w:numPr>
          <w:ilvl w:val="0"/>
          <w:numId w:val="95"/>
        </w:numPr>
        <w:tabs>
          <w:tab w:val="right" w:pos="9072"/>
        </w:tabs>
        <w:spacing w:after="0"/>
        <w:jc w:val="both"/>
        <w:rPr>
          <w:rFonts w:ascii="Calibri" w:hAnsi="Calibri" w:cs="Arial"/>
        </w:rPr>
      </w:pPr>
      <w:r w:rsidRPr="005B34A8">
        <w:rPr>
          <w:rFonts w:ascii="Calibri" w:hAnsi="Calibri" w:cs="Arial"/>
        </w:rPr>
        <w:t>dofinansowanie zadań bieżących realizowanych przez jednostki niezaliczane do sektora finansów publicznych w kwocie</w:t>
      </w:r>
      <w:r w:rsidRPr="005B34A8">
        <w:rPr>
          <w:rFonts w:ascii="Calibri" w:hAnsi="Calibri" w:cs="Arial"/>
        </w:rPr>
        <w:tab/>
        <w:t>5.162.511,97 zł (§ 2450),</w:t>
      </w:r>
    </w:p>
    <w:p w:rsidR="00B82D26" w:rsidRPr="005B34A8" w:rsidRDefault="00B82D26" w:rsidP="002C272F">
      <w:pPr>
        <w:numPr>
          <w:ilvl w:val="0"/>
          <w:numId w:val="95"/>
        </w:numPr>
        <w:tabs>
          <w:tab w:val="left" w:pos="360"/>
          <w:tab w:val="right" w:pos="9072"/>
        </w:tabs>
        <w:ind w:left="357" w:hanging="357"/>
        <w:jc w:val="both"/>
        <w:rPr>
          <w:rFonts w:ascii="Calibri" w:hAnsi="Calibri" w:cs="Arial"/>
        </w:rPr>
      </w:pPr>
      <w:r w:rsidRPr="005B34A8">
        <w:rPr>
          <w:rFonts w:ascii="Calibri" w:hAnsi="Calibri" w:cs="Arial"/>
        </w:rPr>
        <w:t>dofinansowanie zadań inwestycyjnych realizowanych przez jednostki niezaliczane do sektora finansów publicznych w kwocie</w:t>
      </w:r>
      <w:r w:rsidRPr="005B34A8">
        <w:rPr>
          <w:rFonts w:ascii="Calibri" w:hAnsi="Calibri" w:cs="Arial"/>
        </w:rPr>
        <w:tab/>
        <w:t>657.280,16 zł (§ 6270).</w:t>
      </w:r>
    </w:p>
    <w:p w:rsidR="00B82D26" w:rsidRPr="007714B8" w:rsidRDefault="00B82D26" w:rsidP="00DB4B79">
      <w:pPr>
        <w:autoSpaceDE w:val="0"/>
        <w:autoSpaceDN w:val="0"/>
        <w:adjustRightInd w:val="0"/>
        <w:spacing w:after="0"/>
        <w:jc w:val="both"/>
        <w:rPr>
          <w:rFonts w:ascii="TT38o00" w:eastAsiaTheme="minorHAnsi" w:hAnsi="TT38o00" w:cs="TT38o00"/>
          <w:b/>
          <w:lang w:eastAsia="en-US"/>
        </w:rPr>
      </w:pPr>
      <w:bookmarkStart w:id="75" w:name="_Toc2768247"/>
      <w:bookmarkStart w:id="76" w:name="_Hlk1031022"/>
      <w:r w:rsidRPr="007714B8">
        <w:rPr>
          <w:b/>
        </w:rPr>
        <w:t xml:space="preserve">Wykres nr </w:t>
      </w:r>
      <w:r w:rsidR="00B80B33" w:rsidRPr="007714B8">
        <w:rPr>
          <w:b/>
          <w:noProof/>
        </w:rPr>
        <w:fldChar w:fldCharType="begin"/>
      </w:r>
      <w:r w:rsidR="00B80B33" w:rsidRPr="007714B8">
        <w:rPr>
          <w:b/>
          <w:noProof/>
        </w:rPr>
        <w:instrText xml:space="preserve"> SEQ Wykres \* ARABIC </w:instrText>
      </w:r>
      <w:r w:rsidR="00B80B33" w:rsidRPr="007714B8">
        <w:rPr>
          <w:b/>
          <w:noProof/>
        </w:rPr>
        <w:fldChar w:fldCharType="separate"/>
      </w:r>
      <w:r w:rsidR="00182678">
        <w:rPr>
          <w:b/>
          <w:noProof/>
        </w:rPr>
        <w:t>27</w:t>
      </w:r>
      <w:r w:rsidR="00B80B33" w:rsidRPr="007714B8">
        <w:rPr>
          <w:b/>
          <w:noProof/>
        </w:rPr>
        <w:fldChar w:fldCharType="end"/>
      </w:r>
      <w:r w:rsidR="00B80B33" w:rsidRPr="007714B8">
        <w:rPr>
          <w:b/>
          <w:noProof/>
        </w:rPr>
        <w:t xml:space="preserve"> </w:t>
      </w:r>
      <w:r w:rsidRPr="007714B8">
        <w:rPr>
          <w:b/>
        </w:rPr>
        <w:t xml:space="preserve">Struktura wypłat wg rodzajów kosztów </w:t>
      </w:r>
      <w:bookmarkStart w:id="77" w:name="_Hlk1995016"/>
      <w:r w:rsidRPr="007714B8">
        <w:rPr>
          <w:rFonts w:ascii="TT38o00" w:eastAsiaTheme="minorHAnsi" w:hAnsi="TT38o00" w:cs="TT38o00"/>
          <w:b/>
          <w:lang w:eastAsia="en-US"/>
        </w:rPr>
        <w:t>w 2018 roku w zadaniu pn. Zwrot kosztów budowy (...) - art. 32 ust.1 pkt 2.</w:t>
      </w:r>
      <w:bookmarkEnd w:id="75"/>
    </w:p>
    <w:p w:rsidR="00B82D26" w:rsidRPr="005B34A8" w:rsidRDefault="00B82D26" w:rsidP="00DB4B79">
      <w:pPr>
        <w:autoSpaceDE w:val="0"/>
        <w:autoSpaceDN w:val="0"/>
        <w:adjustRightInd w:val="0"/>
        <w:spacing w:after="0"/>
        <w:jc w:val="both"/>
        <w:rPr>
          <w:rFonts w:ascii="TT38o00" w:eastAsiaTheme="minorHAnsi" w:hAnsi="TT38o00" w:cs="TT38o00"/>
          <w:lang w:eastAsia="en-US"/>
        </w:rPr>
      </w:pPr>
    </w:p>
    <w:bookmarkEnd w:id="76"/>
    <w:bookmarkEnd w:id="77"/>
    <w:p w:rsidR="00B82D26" w:rsidRPr="005B34A8" w:rsidRDefault="00B82D26" w:rsidP="00DB4B79">
      <w:pPr>
        <w:spacing w:after="0"/>
      </w:pPr>
      <w:r w:rsidRPr="005B34A8">
        <w:rPr>
          <w:noProof/>
        </w:rPr>
        <w:drawing>
          <wp:inline distT="0" distB="0" distL="0" distR="0" wp14:anchorId="6DA3F73C" wp14:editId="46509E06">
            <wp:extent cx="5705475" cy="2752725"/>
            <wp:effectExtent l="0" t="0" r="0" b="0"/>
            <wp:docPr id="58" name="Wykres 58">
              <a:extLst xmlns:a="http://schemas.openxmlformats.org/drawingml/2006/main">
                <a:ext uri="{FF2B5EF4-FFF2-40B4-BE49-F238E27FC236}">
                  <a16:creationId xmlns:a16="http://schemas.microsoft.com/office/drawing/2014/main" id="{2EEA06D0-5E2D-430E-AC80-B1F56038E4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82D26" w:rsidRPr="007714B8" w:rsidRDefault="00B82D26" w:rsidP="00DB4B79">
      <w:pPr>
        <w:autoSpaceDE w:val="0"/>
        <w:autoSpaceDN w:val="0"/>
        <w:adjustRightInd w:val="0"/>
        <w:spacing w:after="0"/>
        <w:jc w:val="both"/>
        <w:rPr>
          <w:rFonts w:ascii="TT38o00" w:eastAsiaTheme="minorHAnsi" w:hAnsi="TT38o00" w:cs="TT38o00"/>
          <w:b/>
          <w:lang w:eastAsia="en-US"/>
        </w:rPr>
      </w:pPr>
      <w:bookmarkStart w:id="78" w:name="_Toc2768248"/>
      <w:r w:rsidRPr="007714B8">
        <w:rPr>
          <w:b/>
        </w:rPr>
        <w:lastRenderedPageBreak/>
        <w:t xml:space="preserve">Wykres nr </w:t>
      </w:r>
      <w:r w:rsidR="00B80B33" w:rsidRPr="007714B8">
        <w:rPr>
          <w:b/>
          <w:noProof/>
        </w:rPr>
        <w:fldChar w:fldCharType="begin"/>
      </w:r>
      <w:r w:rsidR="00B80B33" w:rsidRPr="007714B8">
        <w:rPr>
          <w:b/>
          <w:noProof/>
        </w:rPr>
        <w:instrText xml:space="preserve"> SEQ Wykres \* ARABIC </w:instrText>
      </w:r>
      <w:r w:rsidR="00B80B33" w:rsidRPr="007714B8">
        <w:rPr>
          <w:b/>
          <w:noProof/>
        </w:rPr>
        <w:fldChar w:fldCharType="separate"/>
      </w:r>
      <w:r w:rsidR="00182678">
        <w:rPr>
          <w:b/>
          <w:noProof/>
        </w:rPr>
        <w:t>28</w:t>
      </w:r>
      <w:r w:rsidR="00B80B33" w:rsidRPr="007714B8">
        <w:rPr>
          <w:b/>
          <w:noProof/>
        </w:rPr>
        <w:fldChar w:fldCharType="end"/>
      </w:r>
      <w:r w:rsidR="00B80B33" w:rsidRPr="007714B8">
        <w:rPr>
          <w:b/>
          <w:noProof/>
        </w:rPr>
        <w:t xml:space="preserve"> </w:t>
      </w:r>
      <w:r w:rsidRPr="007714B8">
        <w:rPr>
          <w:b/>
        </w:rPr>
        <w:t xml:space="preserve">Struktura wypłat wg województw </w:t>
      </w:r>
      <w:r w:rsidRPr="007714B8">
        <w:rPr>
          <w:rFonts w:ascii="TT38o00" w:eastAsiaTheme="minorHAnsi" w:hAnsi="TT38o00" w:cs="TT38o00"/>
          <w:b/>
          <w:lang w:eastAsia="en-US"/>
        </w:rPr>
        <w:t>w 2018 roku w zadaniu pn. Zwrot kosztów budowy (...) - art. 32 ust.1 pkt 2.</w:t>
      </w:r>
      <w:bookmarkEnd w:id="78"/>
    </w:p>
    <w:p w:rsidR="00B82D26" w:rsidRPr="005B34A8" w:rsidRDefault="00B82D26" w:rsidP="00DB4B79">
      <w:pPr>
        <w:autoSpaceDE w:val="0"/>
        <w:autoSpaceDN w:val="0"/>
        <w:adjustRightInd w:val="0"/>
        <w:spacing w:after="0"/>
        <w:jc w:val="both"/>
        <w:rPr>
          <w:rFonts w:ascii="TT38o00" w:eastAsiaTheme="minorHAnsi" w:hAnsi="TT38o00" w:cs="TT38o00"/>
          <w:lang w:eastAsia="en-US"/>
        </w:rPr>
      </w:pPr>
    </w:p>
    <w:p w:rsidR="00B82D26" w:rsidRPr="005B34A8" w:rsidRDefault="00B82D26" w:rsidP="00DB4B79">
      <w:r w:rsidRPr="005B34A8">
        <w:rPr>
          <w:noProof/>
        </w:rPr>
        <w:drawing>
          <wp:inline distT="0" distB="0" distL="0" distR="0" wp14:anchorId="1DCB354E" wp14:editId="17C8C51C">
            <wp:extent cx="5759450" cy="3387090"/>
            <wp:effectExtent l="0" t="0" r="0" b="3810"/>
            <wp:docPr id="61" name="Wykres 61">
              <a:extLst xmlns:a="http://schemas.openxmlformats.org/drawingml/2006/main">
                <a:ext uri="{FF2B5EF4-FFF2-40B4-BE49-F238E27FC236}">
                  <a16:creationId xmlns:a16="http://schemas.microsoft.com/office/drawing/2014/main" id="{FFF1BB2C-3E8E-4BB7-A36E-26CAD6603B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82D26" w:rsidRPr="005B34A8" w:rsidRDefault="00B82D26" w:rsidP="00DB4B79">
      <w:pPr>
        <w:jc w:val="both"/>
      </w:pPr>
      <w:r w:rsidRPr="005B34A8">
        <w:t>Planowana wartość miernika ustalona w ramach budżetu zadaniowego dla zadania wynosiła 21.425 osób, osiągnięta – 21.661 osób.</w:t>
      </w:r>
    </w:p>
    <w:p w:rsidR="00B82D26" w:rsidRPr="005B34A8" w:rsidRDefault="00B82D26" w:rsidP="00DB4B79">
      <w:pPr>
        <w:jc w:val="both"/>
        <w:rPr>
          <w:rFonts w:cs="Calibri"/>
        </w:rPr>
      </w:pPr>
      <w:r w:rsidRPr="005B34A8">
        <w:rPr>
          <w:rFonts w:cs="Calibri"/>
        </w:rPr>
        <w:t xml:space="preserve">Szczegółowe dane dotyczące zadania znajdują się w </w:t>
      </w:r>
      <w:r w:rsidR="00A720EE" w:rsidRPr="00A720EE">
        <w:rPr>
          <w:rFonts w:cs="Calibri"/>
          <w:b/>
        </w:rPr>
        <w:t xml:space="preserve">Tabeli </w:t>
      </w:r>
      <w:r w:rsidR="00A720EE" w:rsidRPr="00850CA9">
        <w:rPr>
          <w:rFonts w:cs="Calibri"/>
          <w:b/>
        </w:rPr>
        <w:t xml:space="preserve">nr </w:t>
      </w:r>
      <w:r w:rsidR="00E907F1" w:rsidRPr="00850CA9">
        <w:rPr>
          <w:rFonts w:cs="Calibri"/>
          <w:b/>
        </w:rPr>
        <w:t>3</w:t>
      </w:r>
      <w:r w:rsidRPr="00850CA9">
        <w:rPr>
          <w:rFonts w:cs="Calibri"/>
          <w:b/>
        </w:rPr>
        <w:t>.</w:t>
      </w:r>
    </w:p>
    <w:p w:rsidR="00E34CE1" w:rsidRPr="005B34A8" w:rsidRDefault="00E34CE1" w:rsidP="00E57212">
      <w:pPr>
        <w:pStyle w:val="Nagwek1"/>
      </w:pPr>
      <w:bookmarkStart w:id="79" w:name="_Toc2768296"/>
      <w:r w:rsidRPr="005B34A8">
        <w:t>Program wyrównywania różnic między regionami III</w:t>
      </w:r>
      <w:bookmarkEnd w:id="79"/>
    </w:p>
    <w:p w:rsidR="00E069F3" w:rsidRPr="005B34A8" w:rsidRDefault="00E069F3" w:rsidP="00DB4B79">
      <w:pPr>
        <w:autoSpaceDE w:val="0"/>
        <w:autoSpaceDN w:val="0"/>
        <w:adjustRightInd w:val="0"/>
        <w:jc w:val="both"/>
        <w:rPr>
          <w:rFonts w:ascii="Calibri" w:hAnsi="Calibri" w:cs="Calibri"/>
        </w:rPr>
      </w:pPr>
      <w:r w:rsidRPr="005B34A8">
        <w:rPr>
          <w:rFonts w:ascii="Calibri" w:hAnsi="Calibri" w:cs="Calibri"/>
        </w:rPr>
        <w:t xml:space="preserve">Celem strategicznym programu jest wyrównanie szans oraz zwiększenie dostępu osób niepełnosprawnych do rehabilitacji zawodowej i społecznej ze szczególnym uwzględnieniem osób zamieszkujących regiony słabiej rozwinięte gospodarczo i społecznie. Adresatami programu mogą być: organizacje pozarządowe, jednostki samorządu terytorialnego szczebla powiatowego </w:t>
      </w:r>
      <w:r w:rsidRPr="005B34A8">
        <w:rPr>
          <w:rFonts w:ascii="Calibri" w:hAnsi="Calibri" w:cs="Calibri"/>
        </w:rPr>
        <w:br/>
        <w:t xml:space="preserve">i gminnego, podmioty, które prowadzą placówki edukacyjne lub środowiskowe domy samopomocy bądź warsztaty terapii zajęciowej. </w:t>
      </w:r>
    </w:p>
    <w:p w:rsidR="00E069F3" w:rsidRPr="005B34A8" w:rsidRDefault="00E069F3" w:rsidP="00DB4B79">
      <w:pPr>
        <w:autoSpaceDE w:val="0"/>
        <w:autoSpaceDN w:val="0"/>
        <w:adjustRightInd w:val="0"/>
        <w:spacing w:after="0"/>
        <w:jc w:val="both"/>
        <w:rPr>
          <w:rFonts w:ascii="Calibri" w:hAnsi="Calibri" w:cs="Calibri"/>
        </w:rPr>
      </w:pPr>
      <w:r w:rsidRPr="005B34A8">
        <w:rPr>
          <w:rFonts w:ascii="Calibri" w:hAnsi="Calibri" w:cs="Calibri"/>
        </w:rPr>
        <w:t>W 2018 roku program zakładał realizację następujących obszarów:</w:t>
      </w:r>
    </w:p>
    <w:p w:rsidR="00E069F3" w:rsidRPr="005B34A8" w:rsidRDefault="00E069F3" w:rsidP="002C272F">
      <w:pPr>
        <w:pStyle w:val="Akapitzlist"/>
        <w:numPr>
          <w:ilvl w:val="0"/>
          <w:numId w:val="96"/>
        </w:numPr>
        <w:autoSpaceDE w:val="0"/>
        <w:autoSpaceDN w:val="0"/>
        <w:adjustRightInd w:val="0"/>
        <w:spacing w:after="0"/>
        <w:jc w:val="both"/>
        <w:rPr>
          <w:rFonts w:ascii="Calibri" w:hAnsi="Calibri" w:cs="Calibri"/>
        </w:rPr>
      </w:pPr>
      <w:r w:rsidRPr="005B34A8">
        <w:rPr>
          <w:rFonts w:ascii="Calibri" w:hAnsi="Calibri" w:cs="Calibri"/>
        </w:rPr>
        <w:t xml:space="preserve">obszar B - likwidacja barier w urzędach,  placówkach edukacyjnych lub środowiskowych domach samopomocy w zakresie umożliwienia osobom niepełnosprawnym poruszania </w:t>
      </w:r>
      <w:r w:rsidR="00C20C74" w:rsidRPr="005B34A8">
        <w:rPr>
          <w:rFonts w:ascii="Calibri" w:hAnsi="Calibri" w:cs="Calibri"/>
        </w:rPr>
        <w:br/>
      </w:r>
      <w:r w:rsidRPr="005B34A8">
        <w:rPr>
          <w:rFonts w:ascii="Calibri" w:hAnsi="Calibri" w:cs="Calibri"/>
        </w:rPr>
        <w:t xml:space="preserve">się i komunikowania, </w:t>
      </w:r>
    </w:p>
    <w:p w:rsidR="00E069F3" w:rsidRPr="005B34A8" w:rsidRDefault="00E069F3" w:rsidP="002C272F">
      <w:pPr>
        <w:pStyle w:val="Akapitzlist"/>
        <w:numPr>
          <w:ilvl w:val="0"/>
          <w:numId w:val="96"/>
        </w:numPr>
        <w:autoSpaceDE w:val="0"/>
        <w:autoSpaceDN w:val="0"/>
        <w:adjustRightInd w:val="0"/>
        <w:spacing w:after="0"/>
        <w:jc w:val="both"/>
        <w:rPr>
          <w:rFonts w:ascii="Calibri" w:hAnsi="Calibri" w:cs="Calibri"/>
        </w:rPr>
      </w:pPr>
      <w:r w:rsidRPr="005B34A8">
        <w:rPr>
          <w:rFonts w:ascii="Calibri" w:hAnsi="Calibri" w:cs="Calibri"/>
        </w:rPr>
        <w:t>obszar C - tworzenie spółdzielni socjalnych osób prawnych,</w:t>
      </w:r>
    </w:p>
    <w:p w:rsidR="00E069F3" w:rsidRPr="005B34A8" w:rsidRDefault="00E069F3" w:rsidP="002C272F">
      <w:pPr>
        <w:pStyle w:val="Akapitzlist"/>
        <w:numPr>
          <w:ilvl w:val="0"/>
          <w:numId w:val="96"/>
        </w:numPr>
        <w:autoSpaceDE w:val="0"/>
        <w:autoSpaceDN w:val="0"/>
        <w:adjustRightInd w:val="0"/>
        <w:spacing w:after="0"/>
        <w:jc w:val="both"/>
        <w:rPr>
          <w:rFonts w:ascii="Calibri" w:hAnsi="Calibri" w:cs="Calibri"/>
        </w:rPr>
      </w:pPr>
      <w:r w:rsidRPr="005B34A8">
        <w:rPr>
          <w:rFonts w:ascii="Calibri" w:hAnsi="Calibri" w:cs="Calibri"/>
        </w:rPr>
        <w:t>obszar D - likwidacja barier transportowych,</w:t>
      </w:r>
    </w:p>
    <w:p w:rsidR="00E069F3" w:rsidRPr="005B34A8" w:rsidRDefault="00E069F3" w:rsidP="002C272F">
      <w:pPr>
        <w:pStyle w:val="Akapitzlist"/>
        <w:numPr>
          <w:ilvl w:val="0"/>
          <w:numId w:val="96"/>
        </w:numPr>
        <w:autoSpaceDE w:val="0"/>
        <w:autoSpaceDN w:val="0"/>
        <w:adjustRightInd w:val="0"/>
        <w:spacing w:after="0"/>
        <w:jc w:val="both"/>
        <w:rPr>
          <w:rFonts w:ascii="Calibri" w:hAnsi="Calibri" w:cs="Calibri"/>
        </w:rPr>
      </w:pPr>
      <w:r w:rsidRPr="005B34A8">
        <w:rPr>
          <w:rFonts w:ascii="Calibri" w:hAnsi="Calibri" w:cs="Calibri"/>
        </w:rPr>
        <w:t>obszar E - dofinansowanie wymaganego wkładu własnego w projektach dotyczących aktywizacji i/lub integracji osób niepełnosprawnych,</w:t>
      </w:r>
    </w:p>
    <w:p w:rsidR="00E069F3" w:rsidRPr="005B34A8" w:rsidRDefault="00E069F3" w:rsidP="002C272F">
      <w:pPr>
        <w:pStyle w:val="Akapitzlist"/>
        <w:numPr>
          <w:ilvl w:val="0"/>
          <w:numId w:val="96"/>
        </w:numPr>
        <w:autoSpaceDE w:val="0"/>
        <w:autoSpaceDN w:val="0"/>
        <w:adjustRightInd w:val="0"/>
        <w:spacing w:after="0"/>
        <w:jc w:val="both"/>
        <w:rPr>
          <w:rFonts w:ascii="Calibri" w:hAnsi="Calibri" w:cs="Calibri"/>
        </w:rPr>
      </w:pPr>
      <w:r w:rsidRPr="005B34A8">
        <w:rPr>
          <w:rFonts w:ascii="Calibri" w:hAnsi="Calibri" w:cs="Calibri"/>
        </w:rPr>
        <w:t>obszar F - tworzenie warsztatów terapii zajęciowej,</w:t>
      </w:r>
    </w:p>
    <w:p w:rsidR="00E069F3" w:rsidRPr="005B34A8" w:rsidRDefault="00E069F3" w:rsidP="002C272F">
      <w:pPr>
        <w:pStyle w:val="Akapitzlist"/>
        <w:numPr>
          <w:ilvl w:val="0"/>
          <w:numId w:val="96"/>
        </w:numPr>
        <w:autoSpaceDE w:val="0"/>
        <w:autoSpaceDN w:val="0"/>
        <w:adjustRightInd w:val="0"/>
        <w:ind w:left="357" w:hanging="357"/>
        <w:jc w:val="both"/>
        <w:rPr>
          <w:rFonts w:ascii="Calibri" w:hAnsi="Calibri" w:cs="Calibri"/>
        </w:rPr>
      </w:pPr>
      <w:r w:rsidRPr="005B34A8">
        <w:rPr>
          <w:rFonts w:ascii="Calibri" w:hAnsi="Calibri" w:cs="Calibri"/>
        </w:rPr>
        <w:lastRenderedPageBreak/>
        <w:t>obszar G - finansowanie zadań ustawowych dotyczących rehabilitacji zawodowej osób niepełnosprawnych.</w:t>
      </w:r>
    </w:p>
    <w:p w:rsidR="00E069F3" w:rsidRPr="005B34A8" w:rsidRDefault="00E069F3" w:rsidP="00DB4B79">
      <w:pPr>
        <w:pStyle w:val="Akapitzlist"/>
        <w:autoSpaceDE w:val="0"/>
        <w:autoSpaceDN w:val="0"/>
        <w:adjustRightInd w:val="0"/>
        <w:ind w:left="357"/>
        <w:jc w:val="both"/>
        <w:rPr>
          <w:rFonts w:ascii="Calibri" w:hAnsi="Calibri" w:cs="Calibri"/>
        </w:rPr>
      </w:pPr>
    </w:p>
    <w:p w:rsidR="00E069F3" w:rsidRPr="00741EC9" w:rsidRDefault="00E069F3" w:rsidP="00DB4B79">
      <w:pPr>
        <w:spacing w:after="0"/>
        <w:jc w:val="both"/>
        <w:rPr>
          <w:rFonts w:ascii="Calibri" w:hAnsi="Calibri"/>
          <w:b/>
          <w:i/>
          <w:color w:val="C00000"/>
        </w:rPr>
      </w:pPr>
      <w:r w:rsidRPr="00741EC9">
        <w:rPr>
          <w:rFonts w:ascii="Calibri" w:hAnsi="Calibri"/>
          <w:b/>
          <w:i/>
          <w:color w:val="C00000"/>
        </w:rPr>
        <w:t>Na realizację zadania zaplanowano środki w kwocie 50.787 tys. zł, z tego na:</w:t>
      </w:r>
    </w:p>
    <w:p w:rsidR="00E069F3" w:rsidRPr="005B34A8" w:rsidRDefault="00E069F3" w:rsidP="002C272F">
      <w:pPr>
        <w:numPr>
          <w:ilvl w:val="0"/>
          <w:numId w:val="95"/>
        </w:numPr>
        <w:tabs>
          <w:tab w:val="right" w:pos="9072"/>
        </w:tabs>
        <w:spacing w:after="0"/>
        <w:jc w:val="both"/>
        <w:rPr>
          <w:rFonts w:ascii="Calibri" w:hAnsi="Calibri"/>
        </w:rPr>
      </w:pPr>
      <w:r w:rsidRPr="005B34A8">
        <w:rPr>
          <w:rFonts w:ascii="Calibri" w:hAnsi="Calibri"/>
        </w:rPr>
        <w:t xml:space="preserve">dofinasowanie zadań bieżących realizowanych przez jednostki sektora finansów publicznych </w:t>
      </w:r>
      <w:r w:rsidRPr="005B34A8">
        <w:rPr>
          <w:rFonts w:ascii="Calibri" w:hAnsi="Calibri"/>
        </w:rPr>
        <w:br/>
        <w:t>w kwocie</w:t>
      </w:r>
      <w:r w:rsidRPr="005B34A8">
        <w:rPr>
          <w:rFonts w:ascii="Calibri" w:hAnsi="Calibri"/>
        </w:rPr>
        <w:tab/>
        <w:t>1.645 tys. zł (§ 2440),</w:t>
      </w:r>
    </w:p>
    <w:p w:rsidR="00E069F3" w:rsidRPr="005B34A8" w:rsidRDefault="00E069F3" w:rsidP="002C272F">
      <w:pPr>
        <w:numPr>
          <w:ilvl w:val="0"/>
          <w:numId w:val="95"/>
        </w:numPr>
        <w:tabs>
          <w:tab w:val="right" w:pos="9072"/>
        </w:tabs>
        <w:spacing w:after="0"/>
        <w:jc w:val="both"/>
        <w:rPr>
          <w:rFonts w:ascii="Calibri" w:hAnsi="Calibri"/>
        </w:rPr>
      </w:pPr>
      <w:r w:rsidRPr="005B34A8">
        <w:rPr>
          <w:rFonts w:ascii="Calibri" w:hAnsi="Calibri"/>
        </w:rPr>
        <w:t>dofinasowanie zadań bieżących realizowanych przez jednostki niezaliczane do sektora finansów publicznych w kwocie</w:t>
      </w:r>
      <w:r w:rsidRPr="005B34A8">
        <w:rPr>
          <w:rFonts w:ascii="Calibri" w:hAnsi="Calibri"/>
        </w:rPr>
        <w:tab/>
        <w:t>590 tys. zł (§ 2450),</w:t>
      </w:r>
    </w:p>
    <w:p w:rsidR="00E069F3" w:rsidRPr="005B34A8" w:rsidRDefault="00E069F3" w:rsidP="002C272F">
      <w:pPr>
        <w:numPr>
          <w:ilvl w:val="0"/>
          <w:numId w:val="95"/>
        </w:numPr>
        <w:tabs>
          <w:tab w:val="right" w:pos="9072"/>
        </w:tabs>
        <w:spacing w:after="0"/>
        <w:jc w:val="both"/>
        <w:rPr>
          <w:rFonts w:ascii="Calibri" w:hAnsi="Calibri"/>
        </w:rPr>
      </w:pPr>
      <w:r w:rsidRPr="005B34A8">
        <w:rPr>
          <w:rFonts w:ascii="Calibri" w:hAnsi="Calibri"/>
        </w:rPr>
        <w:t>dofinasowanie zadań inwestycyjnych realizowanych przez jednostki sektora finansów publicznych w kwocie</w:t>
      </w:r>
      <w:r w:rsidRPr="005B34A8">
        <w:rPr>
          <w:rFonts w:ascii="Calibri" w:hAnsi="Calibri"/>
        </w:rPr>
        <w:tab/>
        <w:t>46.178 tys. zł (§ 6260),</w:t>
      </w:r>
    </w:p>
    <w:p w:rsidR="00E069F3" w:rsidRPr="005B34A8" w:rsidRDefault="00E069F3" w:rsidP="002C272F">
      <w:pPr>
        <w:numPr>
          <w:ilvl w:val="0"/>
          <w:numId w:val="95"/>
        </w:numPr>
        <w:tabs>
          <w:tab w:val="right" w:pos="9072"/>
        </w:tabs>
        <w:spacing w:after="0"/>
        <w:jc w:val="both"/>
        <w:rPr>
          <w:rFonts w:ascii="Calibri" w:hAnsi="Calibri"/>
        </w:rPr>
      </w:pPr>
      <w:r w:rsidRPr="005B34A8">
        <w:rPr>
          <w:rFonts w:ascii="Calibri" w:hAnsi="Calibri"/>
        </w:rPr>
        <w:t>dofinasowanie zadań inwestycyjnych realizowanych przez jednostki niezaliczane do sektora finansów publicznych w kwocie</w:t>
      </w:r>
      <w:r w:rsidRPr="005B34A8">
        <w:rPr>
          <w:rFonts w:ascii="Calibri" w:hAnsi="Calibri"/>
        </w:rPr>
        <w:tab/>
        <w:t>2.374 tys. zł (§ 6270).</w:t>
      </w:r>
    </w:p>
    <w:p w:rsidR="00E069F3" w:rsidRPr="00741EC9" w:rsidRDefault="00E069F3" w:rsidP="00DB4B79">
      <w:pPr>
        <w:spacing w:before="120" w:after="0"/>
        <w:jc w:val="both"/>
        <w:rPr>
          <w:rFonts w:ascii="Calibri" w:hAnsi="Calibri"/>
          <w:b/>
          <w:i/>
          <w:color w:val="C00000"/>
        </w:rPr>
      </w:pPr>
      <w:r w:rsidRPr="00741EC9">
        <w:rPr>
          <w:rFonts w:ascii="Calibri" w:hAnsi="Calibri"/>
          <w:b/>
          <w:i/>
          <w:color w:val="C00000"/>
        </w:rPr>
        <w:t xml:space="preserve">Fundusz wypłacił środki w łącznej wysokości 46.703.786,04 zł (91,96 % środków zaplanowanych), </w:t>
      </w:r>
      <w:r w:rsidRPr="00741EC9">
        <w:rPr>
          <w:rFonts w:ascii="Calibri" w:hAnsi="Calibri"/>
          <w:b/>
          <w:i/>
          <w:color w:val="C00000"/>
        </w:rPr>
        <w:br/>
        <w:t>z tego na:</w:t>
      </w:r>
    </w:p>
    <w:p w:rsidR="00E069F3" w:rsidRPr="005B34A8" w:rsidRDefault="00E069F3" w:rsidP="002C272F">
      <w:pPr>
        <w:numPr>
          <w:ilvl w:val="0"/>
          <w:numId w:val="95"/>
        </w:numPr>
        <w:tabs>
          <w:tab w:val="right" w:pos="9072"/>
        </w:tabs>
        <w:spacing w:after="0"/>
        <w:jc w:val="both"/>
        <w:rPr>
          <w:rFonts w:ascii="Calibri" w:hAnsi="Calibri"/>
        </w:rPr>
      </w:pPr>
      <w:bookmarkStart w:id="80" w:name="_Toc476050308"/>
      <w:r w:rsidRPr="005B34A8">
        <w:rPr>
          <w:rFonts w:ascii="Calibri" w:hAnsi="Calibri"/>
        </w:rPr>
        <w:t xml:space="preserve">dofinasowanie zadań bieżących realizowanych przez jednostki sektora finansów publicznych </w:t>
      </w:r>
      <w:r w:rsidRPr="005B34A8">
        <w:rPr>
          <w:rFonts w:ascii="Calibri" w:hAnsi="Calibri"/>
        </w:rPr>
        <w:br/>
        <w:t>w kwocie</w:t>
      </w:r>
      <w:r w:rsidRPr="005B34A8">
        <w:rPr>
          <w:rFonts w:ascii="Calibri" w:hAnsi="Calibri"/>
        </w:rPr>
        <w:tab/>
        <w:t>483.994,14 zł (§ 2440),</w:t>
      </w:r>
    </w:p>
    <w:p w:rsidR="00E069F3" w:rsidRPr="005B34A8" w:rsidRDefault="00E069F3" w:rsidP="002C272F">
      <w:pPr>
        <w:numPr>
          <w:ilvl w:val="0"/>
          <w:numId w:val="95"/>
        </w:numPr>
        <w:tabs>
          <w:tab w:val="right" w:pos="9072"/>
        </w:tabs>
        <w:spacing w:after="0"/>
        <w:jc w:val="both"/>
        <w:rPr>
          <w:rFonts w:ascii="Calibri" w:hAnsi="Calibri"/>
        </w:rPr>
      </w:pPr>
      <w:r w:rsidRPr="005B34A8">
        <w:rPr>
          <w:rFonts w:ascii="Calibri" w:hAnsi="Calibri"/>
        </w:rPr>
        <w:t>dofinasowanie zadań bieżących realizowanych przez jednostki niezaliczane do sektora finansów publicznych w kwocie</w:t>
      </w:r>
      <w:r w:rsidRPr="005B34A8">
        <w:rPr>
          <w:rFonts w:ascii="Calibri" w:hAnsi="Calibri"/>
        </w:rPr>
        <w:tab/>
        <w:t>274.432,39 zł (§ 2450),</w:t>
      </w:r>
    </w:p>
    <w:p w:rsidR="00E069F3" w:rsidRPr="005B34A8" w:rsidRDefault="00E069F3" w:rsidP="002C272F">
      <w:pPr>
        <w:numPr>
          <w:ilvl w:val="0"/>
          <w:numId w:val="95"/>
        </w:numPr>
        <w:tabs>
          <w:tab w:val="right" w:pos="9072"/>
        </w:tabs>
        <w:spacing w:after="0"/>
        <w:jc w:val="both"/>
        <w:rPr>
          <w:rFonts w:ascii="Calibri" w:hAnsi="Calibri"/>
        </w:rPr>
      </w:pPr>
      <w:r w:rsidRPr="005B34A8">
        <w:rPr>
          <w:rFonts w:ascii="Calibri" w:hAnsi="Calibri"/>
        </w:rPr>
        <w:t>dofinasowanie zadań inwestycyjnych realizowanych przez jednostki sektora finansów publicznych w kwocie</w:t>
      </w:r>
      <w:r w:rsidRPr="005B34A8">
        <w:rPr>
          <w:rFonts w:ascii="Calibri" w:hAnsi="Calibri"/>
        </w:rPr>
        <w:tab/>
        <w:t>44.620.408,01 zł (§ 6260),</w:t>
      </w:r>
    </w:p>
    <w:p w:rsidR="00E069F3" w:rsidRPr="005B34A8" w:rsidRDefault="00E069F3" w:rsidP="002C272F">
      <w:pPr>
        <w:numPr>
          <w:ilvl w:val="0"/>
          <w:numId w:val="95"/>
        </w:numPr>
        <w:tabs>
          <w:tab w:val="right" w:pos="9072"/>
        </w:tabs>
        <w:ind w:left="357" w:hanging="357"/>
        <w:jc w:val="both"/>
        <w:rPr>
          <w:rFonts w:ascii="Calibri" w:hAnsi="Calibri"/>
        </w:rPr>
      </w:pPr>
      <w:r w:rsidRPr="005B34A8">
        <w:rPr>
          <w:rFonts w:ascii="Calibri" w:hAnsi="Calibri"/>
        </w:rPr>
        <w:t>dofinasowanie zadań inwestycyjnych realizowanych przez jednostki niezaliczane do sektora finansów publicznych w kwocie</w:t>
      </w:r>
      <w:r w:rsidRPr="005B34A8">
        <w:rPr>
          <w:rFonts w:ascii="Calibri" w:hAnsi="Calibri"/>
        </w:rPr>
        <w:tab/>
        <w:t>1.324.951,50 zł (§ 6270).</w:t>
      </w:r>
    </w:p>
    <w:p w:rsidR="00E069F3" w:rsidRPr="007714B8" w:rsidRDefault="00E069F3" w:rsidP="00DB4B79">
      <w:pPr>
        <w:pStyle w:val="Legenda"/>
        <w:keepNext/>
        <w:spacing w:line="276" w:lineRule="auto"/>
        <w:jc w:val="both"/>
      </w:pPr>
      <w:bookmarkStart w:id="81" w:name="_Toc2768249"/>
      <w:bookmarkEnd w:id="80"/>
      <w:r w:rsidRPr="007714B8">
        <w:t xml:space="preserve">Wykres nr </w:t>
      </w:r>
      <w:r w:rsidR="00B80B33" w:rsidRPr="007714B8">
        <w:rPr>
          <w:noProof/>
        </w:rPr>
        <w:fldChar w:fldCharType="begin"/>
      </w:r>
      <w:r w:rsidR="00B80B33" w:rsidRPr="007714B8">
        <w:rPr>
          <w:noProof/>
        </w:rPr>
        <w:instrText xml:space="preserve"> SEQ Wykres \* ARABIC </w:instrText>
      </w:r>
      <w:r w:rsidR="00B80B33" w:rsidRPr="007714B8">
        <w:rPr>
          <w:noProof/>
        </w:rPr>
        <w:fldChar w:fldCharType="separate"/>
      </w:r>
      <w:r w:rsidR="00182678">
        <w:rPr>
          <w:noProof/>
        </w:rPr>
        <w:t>29</w:t>
      </w:r>
      <w:r w:rsidR="00B80B33" w:rsidRPr="007714B8">
        <w:rPr>
          <w:noProof/>
        </w:rPr>
        <w:fldChar w:fldCharType="end"/>
      </w:r>
      <w:r w:rsidR="00B80B33" w:rsidRPr="007714B8">
        <w:rPr>
          <w:noProof/>
        </w:rPr>
        <w:t xml:space="preserve"> </w:t>
      </w:r>
      <w:r w:rsidRPr="007714B8">
        <w:t xml:space="preserve">Kwota wypłacona wg województw – </w:t>
      </w:r>
      <w:bookmarkStart w:id="82" w:name="_Hlk1994592"/>
      <w:r w:rsidRPr="007714B8">
        <w:t>„Program wyrównywania różnic między regionami III”.</w:t>
      </w:r>
      <w:bookmarkEnd w:id="81"/>
    </w:p>
    <w:p w:rsidR="00E069F3" w:rsidRPr="005B34A8" w:rsidRDefault="00E069F3" w:rsidP="00DB4B79">
      <w:bookmarkStart w:id="83" w:name="_Toc476050309"/>
      <w:bookmarkEnd w:id="82"/>
      <w:r w:rsidRPr="005B34A8">
        <w:rPr>
          <w:noProof/>
        </w:rPr>
        <w:drawing>
          <wp:inline distT="0" distB="0" distL="0" distR="0" wp14:anchorId="2A02DE8D" wp14:editId="4B207DD8">
            <wp:extent cx="5759450" cy="3533775"/>
            <wp:effectExtent l="0" t="0" r="0" b="0"/>
            <wp:docPr id="62" name="Wykres 62">
              <a:extLst xmlns:a="http://schemas.openxmlformats.org/drawingml/2006/main">
                <a:ext uri="{FF2B5EF4-FFF2-40B4-BE49-F238E27FC236}">
                  <a16:creationId xmlns:a16="http://schemas.microsoft.com/office/drawing/2014/main" id="{64B03644-4EB6-448B-A99A-75AACA65AD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069F3" w:rsidRPr="007714B8" w:rsidRDefault="00E069F3" w:rsidP="00DB4B79">
      <w:pPr>
        <w:pStyle w:val="Legenda"/>
        <w:keepNext/>
        <w:spacing w:line="276" w:lineRule="auto"/>
        <w:jc w:val="both"/>
      </w:pPr>
      <w:bookmarkStart w:id="84" w:name="_Toc2768250"/>
      <w:bookmarkEnd w:id="83"/>
      <w:r w:rsidRPr="007714B8">
        <w:lastRenderedPageBreak/>
        <w:t xml:space="preserve">Wykres nr </w:t>
      </w:r>
      <w:r w:rsidR="00B80B33" w:rsidRPr="007714B8">
        <w:rPr>
          <w:noProof/>
        </w:rPr>
        <w:fldChar w:fldCharType="begin"/>
      </w:r>
      <w:r w:rsidR="00B80B33" w:rsidRPr="007714B8">
        <w:rPr>
          <w:noProof/>
        </w:rPr>
        <w:instrText xml:space="preserve"> SEQ Wykres \* ARABIC </w:instrText>
      </w:r>
      <w:r w:rsidR="00B80B33" w:rsidRPr="007714B8">
        <w:rPr>
          <w:noProof/>
        </w:rPr>
        <w:fldChar w:fldCharType="separate"/>
      </w:r>
      <w:r w:rsidR="00182678">
        <w:rPr>
          <w:noProof/>
        </w:rPr>
        <w:t>30</w:t>
      </w:r>
      <w:r w:rsidR="00B80B33" w:rsidRPr="007714B8">
        <w:rPr>
          <w:noProof/>
        </w:rPr>
        <w:fldChar w:fldCharType="end"/>
      </w:r>
      <w:r w:rsidR="00B80B33" w:rsidRPr="007714B8">
        <w:rPr>
          <w:noProof/>
        </w:rPr>
        <w:t xml:space="preserve"> </w:t>
      </w:r>
      <w:r w:rsidRPr="007714B8">
        <w:t>Struktura wypłat wg rodzajów kosztów - „Program wyrównywania różnic między regionami III”.</w:t>
      </w:r>
      <w:bookmarkEnd w:id="84"/>
    </w:p>
    <w:p w:rsidR="00E069F3" w:rsidRPr="005B34A8" w:rsidRDefault="00E069F3" w:rsidP="000E524D">
      <w:pPr>
        <w:jc w:val="center"/>
      </w:pPr>
      <w:bookmarkStart w:id="85" w:name="_MON_1549268122"/>
      <w:bookmarkEnd w:id="85"/>
      <w:r w:rsidRPr="005B34A8">
        <w:rPr>
          <w:noProof/>
        </w:rPr>
        <w:drawing>
          <wp:inline distT="0" distB="0" distL="0" distR="0" wp14:anchorId="3888B145" wp14:editId="6F0569D2">
            <wp:extent cx="3621024" cy="1572768"/>
            <wp:effectExtent l="0" t="0" r="0" b="8890"/>
            <wp:docPr id="288" name="Wykres 288">
              <a:extLst xmlns:a="http://schemas.openxmlformats.org/drawingml/2006/main">
                <a:ext uri="{FF2B5EF4-FFF2-40B4-BE49-F238E27FC236}">
                  <a16:creationId xmlns:a16="http://schemas.microsoft.com/office/drawing/2014/main" id="{02A60F92-121C-4968-BA14-ACA377EBBF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069F3" w:rsidRPr="005B34A8" w:rsidRDefault="00E069F3" w:rsidP="00DB4B79">
      <w:pPr>
        <w:jc w:val="both"/>
      </w:pPr>
      <w:r w:rsidRPr="005B34A8">
        <w:t>Planowana wartość miernika ustalona w ramach budżetu zadaniowego dla programu wynosiła 25.000 osób, osiągnięta – 24.165 osób.</w:t>
      </w:r>
    </w:p>
    <w:p w:rsidR="00E069F3" w:rsidRPr="005B34A8" w:rsidRDefault="00E069F3" w:rsidP="00DB4B79">
      <w:pPr>
        <w:tabs>
          <w:tab w:val="num" w:pos="360"/>
        </w:tabs>
        <w:jc w:val="both"/>
        <w:rPr>
          <w:rFonts w:ascii="Calibri" w:hAnsi="Calibri"/>
        </w:rPr>
      </w:pPr>
      <w:r w:rsidRPr="005B34A8">
        <w:rPr>
          <w:rFonts w:cs="Calibri"/>
        </w:rPr>
        <w:t xml:space="preserve">Szczegółowe dane dotyczące programu znajdują się w </w:t>
      </w:r>
      <w:r w:rsidR="00A720EE" w:rsidRPr="00850CA9">
        <w:rPr>
          <w:rFonts w:cs="Calibri"/>
          <w:b/>
        </w:rPr>
        <w:t>Tabeli nr</w:t>
      </w:r>
      <w:r w:rsidR="00E907F1" w:rsidRPr="00850CA9">
        <w:rPr>
          <w:rFonts w:cs="Calibri"/>
          <w:b/>
        </w:rPr>
        <w:t xml:space="preserve"> 4 i 5.</w:t>
      </w:r>
    </w:p>
    <w:p w:rsidR="00E34CE1" w:rsidRPr="005B34A8" w:rsidRDefault="00E34CE1" w:rsidP="00E57212">
      <w:pPr>
        <w:pStyle w:val="Nagwek1"/>
      </w:pPr>
      <w:bookmarkStart w:id="86" w:name="_Toc2768297"/>
      <w:r w:rsidRPr="005B34A8">
        <w:t>Dofinansowanie</w:t>
      </w:r>
      <w:r w:rsidR="001875AF" w:rsidRPr="005B34A8">
        <w:t xml:space="preserve"> do</w:t>
      </w:r>
      <w:r w:rsidRPr="005B34A8">
        <w:t xml:space="preserve"> oprocentowania kredytów bankowych – art. 32 ust. 1 pkt 1 ustawy o rehabilitacji</w:t>
      </w:r>
      <w:bookmarkEnd w:id="86"/>
    </w:p>
    <w:p w:rsidR="00E069F3" w:rsidRPr="005B34A8" w:rsidRDefault="00E069F3" w:rsidP="00DB4B79">
      <w:pPr>
        <w:spacing w:before="240" w:after="120"/>
        <w:jc w:val="both"/>
        <w:rPr>
          <w:rFonts w:ascii="Calibri" w:hAnsi="Calibri" w:cs="Arial"/>
        </w:rPr>
      </w:pPr>
      <w:r w:rsidRPr="005B34A8">
        <w:rPr>
          <w:rFonts w:ascii="Calibri" w:hAnsi="Calibri" w:cs="Arial"/>
        </w:rPr>
        <w:t xml:space="preserve">W ramach zadania dofinansowanie przyznawane jest prowadzącemu zakład pracy chronionej </w:t>
      </w:r>
      <w:r w:rsidRPr="005B34A8">
        <w:rPr>
          <w:rFonts w:ascii="Calibri" w:hAnsi="Calibri" w:cs="Arial"/>
        </w:rPr>
        <w:br/>
        <w:t>w wysokości do 50% oprocentowania zaciągniętych kredytów bankowych, pod warunkiem wykorzystywania tych kredytów na cele związane z rehabilitacją zawodową i społeczną osób niepełnosprawnych.</w:t>
      </w:r>
      <w:r w:rsidRPr="005B34A8">
        <w:t xml:space="preserve"> </w:t>
      </w:r>
      <w:r w:rsidRPr="005B34A8">
        <w:rPr>
          <w:rFonts w:ascii="Calibri" w:hAnsi="Calibri" w:cs="Arial"/>
        </w:rPr>
        <w:t>Realizatorem zadania jest Biuro PFRON.</w:t>
      </w:r>
    </w:p>
    <w:p w:rsidR="00E069F3" w:rsidRPr="00741EC9" w:rsidRDefault="00E069F3" w:rsidP="00DB4B79">
      <w:pPr>
        <w:spacing w:after="120"/>
        <w:jc w:val="both"/>
        <w:rPr>
          <w:rFonts w:ascii="Calibri" w:hAnsi="Calibri" w:cs="Arial"/>
          <w:b/>
          <w:i/>
          <w:color w:val="C00000"/>
        </w:rPr>
      </w:pPr>
      <w:r w:rsidRPr="00741EC9">
        <w:rPr>
          <w:rFonts w:ascii="Calibri" w:hAnsi="Calibri" w:cs="Arial"/>
          <w:b/>
          <w:i/>
          <w:color w:val="C00000"/>
        </w:rPr>
        <w:t>Na realizację zadania zaplanowano środki w wysokości 1.700 tys. zł na wydatki bieżące dla jednostek nie zaliczanych do sektora finansów publicznych (§ 2450).</w:t>
      </w:r>
    </w:p>
    <w:p w:rsidR="00E069F3" w:rsidRPr="00741EC9" w:rsidRDefault="00E069F3" w:rsidP="00DB4B79">
      <w:pPr>
        <w:jc w:val="both"/>
        <w:rPr>
          <w:rFonts w:ascii="Calibri" w:hAnsi="Calibri" w:cs="Arial"/>
          <w:b/>
          <w:i/>
          <w:color w:val="C00000"/>
        </w:rPr>
      </w:pPr>
      <w:r w:rsidRPr="00741EC9">
        <w:rPr>
          <w:rFonts w:ascii="Calibri" w:hAnsi="Calibri" w:cs="Arial"/>
          <w:b/>
          <w:i/>
          <w:color w:val="C00000"/>
        </w:rPr>
        <w:t xml:space="preserve">Fundusz wypłacił środki w łącznej wysokości </w:t>
      </w:r>
      <w:r w:rsidRPr="00741EC9">
        <w:rPr>
          <w:rFonts w:ascii="Calibri" w:hAnsi="Calibri" w:cs="Arial"/>
          <w:b/>
          <w:bCs/>
          <w:i/>
          <w:color w:val="C00000"/>
        </w:rPr>
        <w:t>1.262.968,21 zł</w:t>
      </w:r>
      <w:r w:rsidRPr="00741EC9">
        <w:rPr>
          <w:rFonts w:ascii="Calibri" w:hAnsi="Calibri" w:cs="Arial"/>
          <w:b/>
          <w:i/>
          <w:color w:val="C00000"/>
        </w:rPr>
        <w:t xml:space="preserve"> (tj. 74,29 %</w:t>
      </w:r>
      <w:r w:rsidRPr="00741EC9">
        <w:rPr>
          <w:rFonts w:ascii="Calibri" w:hAnsi="Calibri"/>
          <w:b/>
          <w:i/>
          <w:color w:val="C00000"/>
        </w:rPr>
        <w:t xml:space="preserve"> </w:t>
      </w:r>
      <w:r w:rsidRPr="00741EC9">
        <w:rPr>
          <w:rFonts w:ascii="Calibri" w:hAnsi="Calibri" w:cs="Arial"/>
          <w:b/>
          <w:i/>
          <w:color w:val="C00000"/>
        </w:rPr>
        <w:t xml:space="preserve">środków zaplanowanych), w tym kwota wypłacona w ramach zobowiązań z 2017 roku wyniosła </w:t>
      </w:r>
      <w:r w:rsidRPr="00741EC9">
        <w:rPr>
          <w:rFonts w:ascii="Calibri" w:hAnsi="Calibri" w:cs="Arial"/>
          <w:b/>
          <w:bCs/>
          <w:i/>
          <w:color w:val="C00000"/>
        </w:rPr>
        <w:t xml:space="preserve">318.239,47 </w:t>
      </w:r>
      <w:r w:rsidRPr="00741EC9">
        <w:rPr>
          <w:rFonts w:ascii="Calibri" w:hAnsi="Calibri" w:cs="Arial"/>
          <w:b/>
          <w:i/>
          <w:color w:val="C00000"/>
        </w:rPr>
        <w:t xml:space="preserve">zł. </w:t>
      </w:r>
    </w:p>
    <w:p w:rsidR="00E069F3" w:rsidRDefault="00E069F3" w:rsidP="00DB4B79">
      <w:pPr>
        <w:autoSpaceDE w:val="0"/>
        <w:autoSpaceDN w:val="0"/>
        <w:adjustRightInd w:val="0"/>
        <w:spacing w:after="0"/>
        <w:jc w:val="both"/>
        <w:rPr>
          <w:rFonts w:ascii="TT38o00" w:eastAsiaTheme="minorHAnsi" w:hAnsi="TT38o00" w:cs="TT38o00"/>
          <w:b/>
          <w:lang w:eastAsia="en-US"/>
        </w:rPr>
      </w:pPr>
      <w:bookmarkStart w:id="87" w:name="_Toc2768251"/>
      <w:r w:rsidRPr="007714B8">
        <w:rPr>
          <w:b/>
        </w:rPr>
        <w:t xml:space="preserve">Wykres nr </w:t>
      </w:r>
      <w:r w:rsidR="004A2E0F" w:rsidRPr="007714B8">
        <w:rPr>
          <w:b/>
          <w:noProof/>
        </w:rPr>
        <w:fldChar w:fldCharType="begin"/>
      </w:r>
      <w:r w:rsidR="004A2E0F" w:rsidRPr="007714B8">
        <w:rPr>
          <w:b/>
          <w:noProof/>
        </w:rPr>
        <w:instrText xml:space="preserve"> SEQ Wykres \* ARABIC </w:instrText>
      </w:r>
      <w:r w:rsidR="004A2E0F" w:rsidRPr="007714B8">
        <w:rPr>
          <w:b/>
          <w:noProof/>
        </w:rPr>
        <w:fldChar w:fldCharType="separate"/>
      </w:r>
      <w:r w:rsidR="00182678">
        <w:rPr>
          <w:b/>
          <w:noProof/>
        </w:rPr>
        <w:t>31</w:t>
      </w:r>
      <w:r w:rsidR="004A2E0F" w:rsidRPr="007714B8">
        <w:rPr>
          <w:b/>
          <w:noProof/>
        </w:rPr>
        <w:fldChar w:fldCharType="end"/>
      </w:r>
      <w:r w:rsidR="004A2E0F" w:rsidRPr="007714B8">
        <w:rPr>
          <w:b/>
          <w:noProof/>
        </w:rPr>
        <w:t xml:space="preserve"> </w:t>
      </w:r>
      <w:r w:rsidRPr="007714B8">
        <w:rPr>
          <w:rFonts w:ascii="TT38o00" w:eastAsiaTheme="minorHAnsi" w:hAnsi="TT38o00" w:cs="TT38o00"/>
          <w:b/>
          <w:lang w:eastAsia="en-US"/>
        </w:rPr>
        <w:t>Wypłaty w 2018 roku w podziale na województwa - Dofinansowanie do oprocentowania kredytów bankowych – art. 32 ust. 1 pkt 1.</w:t>
      </w:r>
      <w:bookmarkEnd w:id="87"/>
      <w:r w:rsidRPr="007714B8">
        <w:rPr>
          <w:rFonts w:ascii="TT38o00" w:eastAsiaTheme="minorHAnsi" w:hAnsi="TT38o00" w:cs="TT38o00"/>
          <w:b/>
          <w:lang w:eastAsia="en-US"/>
        </w:rPr>
        <w:t xml:space="preserve"> </w:t>
      </w:r>
    </w:p>
    <w:p w:rsidR="000E524D" w:rsidRDefault="00E069F3" w:rsidP="00DB4B79">
      <w:pPr>
        <w:pStyle w:val="Legenda"/>
        <w:keepNext/>
        <w:spacing w:after="0" w:line="276" w:lineRule="auto"/>
        <w:jc w:val="both"/>
        <w:rPr>
          <w:rFonts w:ascii="Calibri" w:hAnsi="Calibri" w:cs="Arial"/>
          <w:b w:val="0"/>
        </w:rPr>
      </w:pPr>
      <w:r w:rsidRPr="005B34A8">
        <w:rPr>
          <w:b w:val="0"/>
          <w:noProof/>
        </w:rPr>
        <w:drawing>
          <wp:inline distT="0" distB="0" distL="0" distR="0" wp14:anchorId="45FB7157" wp14:editId="5A37EF18">
            <wp:extent cx="5624830" cy="2428646"/>
            <wp:effectExtent l="0" t="0" r="0" b="0"/>
            <wp:docPr id="289" name="Wykres 289">
              <a:extLst xmlns:a="http://schemas.openxmlformats.org/drawingml/2006/main">
                <a:ext uri="{FF2B5EF4-FFF2-40B4-BE49-F238E27FC236}">
                  <a16:creationId xmlns:a16="http://schemas.microsoft.com/office/drawing/2014/main" id="{28184550-ACF8-4F43-8BF9-DE5DEE7965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E524D" w:rsidRDefault="000E524D" w:rsidP="000E524D"/>
    <w:p w:rsidR="00E069F3" w:rsidRPr="005B34A8" w:rsidRDefault="00E069F3" w:rsidP="00DB4B79">
      <w:pPr>
        <w:pStyle w:val="Legenda"/>
        <w:keepNext/>
        <w:spacing w:after="0" w:line="276" w:lineRule="auto"/>
        <w:jc w:val="both"/>
        <w:rPr>
          <w:b w:val="0"/>
        </w:rPr>
      </w:pPr>
      <w:r w:rsidRPr="005B34A8">
        <w:rPr>
          <w:rFonts w:ascii="Calibri" w:hAnsi="Calibri" w:cs="Arial"/>
          <w:b w:val="0"/>
        </w:rPr>
        <w:lastRenderedPageBreak/>
        <w:t>Niewydatkowanie wszystkich środków zaplanowanych na zadanie wynikało:</w:t>
      </w:r>
    </w:p>
    <w:p w:rsidR="00E069F3" w:rsidRPr="005B34A8" w:rsidRDefault="00E069F3" w:rsidP="00DB4B79">
      <w:pPr>
        <w:numPr>
          <w:ilvl w:val="0"/>
          <w:numId w:val="12"/>
        </w:numPr>
        <w:spacing w:after="0"/>
        <w:ind w:left="357" w:hanging="357"/>
        <w:jc w:val="both"/>
        <w:rPr>
          <w:rFonts w:ascii="Calibri" w:hAnsi="Calibri" w:cs="Arial"/>
        </w:rPr>
      </w:pPr>
      <w:r w:rsidRPr="005B34A8">
        <w:rPr>
          <w:rFonts w:ascii="Calibri" w:hAnsi="Calibri" w:cs="Arial"/>
        </w:rPr>
        <w:t xml:space="preserve">z niewywiązywania się przez pracodawców z warunków zawartych w umowach </w:t>
      </w:r>
      <w:r w:rsidRPr="005B34A8">
        <w:rPr>
          <w:rFonts w:ascii="Calibri" w:hAnsi="Calibri" w:cs="Arial"/>
        </w:rPr>
        <w:br/>
        <w:t>o dofinansowanie, co skutkowało brakiem wypłaty środków z tego tytułu, tj.:</w:t>
      </w:r>
    </w:p>
    <w:p w:rsidR="00E069F3" w:rsidRPr="005B34A8" w:rsidRDefault="00E069F3" w:rsidP="00DB4B79">
      <w:pPr>
        <w:numPr>
          <w:ilvl w:val="0"/>
          <w:numId w:val="13"/>
        </w:numPr>
        <w:spacing w:after="0"/>
        <w:jc w:val="both"/>
        <w:rPr>
          <w:rFonts w:ascii="Calibri" w:hAnsi="Calibri" w:cs="Arial"/>
        </w:rPr>
      </w:pPr>
      <w:r w:rsidRPr="005B34A8">
        <w:rPr>
          <w:rFonts w:ascii="Calibri" w:hAnsi="Calibri" w:cs="Arial"/>
        </w:rPr>
        <w:t>zmniejszeniem średniego kwartalnego stanu zatrudnienia osób niepełnosprawnych o więcej niż 10 % w okresie korzystania z dofinansowania,</w:t>
      </w:r>
    </w:p>
    <w:p w:rsidR="00E069F3" w:rsidRPr="005B34A8" w:rsidRDefault="00E069F3" w:rsidP="00DB4B79">
      <w:pPr>
        <w:numPr>
          <w:ilvl w:val="0"/>
          <w:numId w:val="13"/>
        </w:numPr>
        <w:spacing w:after="0"/>
        <w:jc w:val="both"/>
        <w:rPr>
          <w:rFonts w:ascii="Calibri" w:hAnsi="Calibri" w:cs="Arial"/>
        </w:rPr>
      </w:pPr>
      <w:r w:rsidRPr="005B34A8">
        <w:rPr>
          <w:rFonts w:ascii="Calibri" w:hAnsi="Calibri" w:cs="Arial"/>
        </w:rPr>
        <w:t>nieterminową spłatą przez pracodawców rat kapitału i odsetek określonych w umowie kredytu objętej dofinansowaniem,</w:t>
      </w:r>
    </w:p>
    <w:p w:rsidR="00E069F3" w:rsidRPr="005B34A8" w:rsidRDefault="00E069F3" w:rsidP="00DB4B79">
      <w:pPr>
        <w:numPr>
          <w:ilvl w:val="0"/>
          <w:numId w:val="12"/>
        </w:numPr>
        <w:spacing w:after="0"/>
        <w:ind w:left="357" w:hanging="357"/>
        <w:jc w:val="both"/>
        <w:rPr>
          <w:rFonts w:ascii="Calibri" w:hAnsi="Calibri" w:cs="Arial"/>
        </w:rPr>
      </w:pPr>
      <w:r w:rsidRPr="005B34A8">
        <w:rPr>
          <w:rFonts w:ascii="Calibri" w:hAnsi="Calibri" w:cs="Arial"/>
        </w:rPr>
        <w:t>ze sposobu wyliczania wysokości dofinansowania do odsetek (na podstawie stóp procentowych obowiązujących w dniu poprzedzającym dzień złożenia wniosku o dofinansowanie, co w sytuacji obniżania w trakcie roku stawek stóp procentowych przez Radę Polityki Pieniężnej skutkuje spadkiem wysokości oprocentowania kredytów objętych dofinansowaniem i mniejszym wypływem środków z tego tytułu),</w:t>
      </w:r>
    </w:p>
    <w:p w:rsidR="00E069F3" w:rsidRPr="005B34A8" w:rsidRDefault="00E069F3" w:rsidP="00DB4B79">
      <w:pPr>
        <w:numPr>
          <w:ilvl w:val="0"/>
          <w:numId w:val="12"/>
        </w:numPr>
        <w:spacing w:after="0"/>
        <w:ind w:left="357" w:hanging="357"/>
        <w:jc w:val="both"/>
        <w:rPr>
          <w:rFonts w:ascii="Calibri" w:hAnsi="Calibri" w:cs="Arial"/>
        </w:rPr>
      </w:pPr>
      <w:r w:rsidRPr="005B34A8">
        <w:rPr>
          <w:rFonts w:ascii="Calibri" w:hAnsi="Calibri" w:cs="Arial"/>
        </w:rPr>
        <w:t xml:space="preserve">z wyliczania wysokości dofinansowania do odsetek przy założeniu pełnego wykorzystania kredytu (szczególnie duże różnice pomiędzy wysokością odsetek planowanych do zapłaty wyliczonych </w:t>
      </w:r>
      <w:r w:rsidR="00C20C74" w:rsidRPr="005B34A8">
        <w:rPr>
          <w:rFonts w:ascii="Calibri" w:hAnsi="Calibri" w:cs="Arial"/>
        </w:rPr>
        <w:br/>
      </w:r>
      <w:r w:rsidRPr="005B34A8">
        <w:rPr>
          <w:rFonts w:ascii="Calibri" w:hAnsi="Calibri" w:cs="Arial"/>
        </w:rPr>
        <w:t>na podstawie ww. założeń a wysokością odsetek faktycznie zapłaconych występują w przypadku kredytów w rachunku bieżącym i w linii kredytowej, w których zadłużenie może ulegać ciągłym zmianom),</w:t>
      </w:r>
    </w:p>
    <w:p w:rsidR="00E069F3" w:rsidRPr="005B34A8" w:rsidRDefault="00E069F3" w:rsidP="00DB4B79">
      <w:pPr>
        <w:numPr>
          <w:ilvl w:val="0"/>
          <w:numId w:val="12"/>
        </w:numPr>
        <w:spacing w:after="0"/>
        <w:ind w:left="357" w:hanging="357"/>
        <w:jc w:val="both"/>
        <w:rPr>
          <w:rFonts w:ascii="Calibri" w:hAnsi="Calibri" w:cs="Arial"/>
        </w:rPr>
      </w:pPr>
      <w:r w:rsidRPr="005B34A8">
        <w:rPr>
          <w:rFonts w:ascii="Calibri" w:hAnsi="Calibri" w:cs="Arial"/>
        </w:rPr>
        <w:t>ze spłaty kredytów przez pracodawców przed terminem określonym w umowie kredytu,</w:t>
      </w:r>
    </w:p>
    <w:p w:rsidR="00E069F3" w:rsidRPr="005B34A8" w:rsidRDefault="00E069F3" w:rsidP="00DB4B79">
      <w:pPr>
        <w:numPr>
          <w:ilvl w:val="0"/>
          <w:numId w:val="12"/>
        </w:numPr>
        <w:ind w:left="357" w:hanging="357"/>
        <w:jc w:val="both"/>
        <w:rPr>
          <w:rFonts w:ascii="Calibri" w:hAnsi="Calibri" w:cs="Arial"/>
        </w:rPr>
      </w:pPr>
      <w:r w:rsidRPr="005B34A8">
        <w:rPr>
          <w:rFonts w:ascii="Calibri" w:hAnsi="Calibri" w:cs="Arial"/>
        </w:rPr>
        <w:t>z występowania przez pracodawców z wnioskiem o dofinansowanie w IV kwartale 2018 roku,</w:t>
      </w:r>
      <w:r w:rsidRPr="005B34A8">
        <w:rPr>
          <w:rFonts w:ascii="Calibri" w:hAnsi="Calibri" w:cs="Arial"/>
        </w:rPr>
        <w:br/>
        <w:t>co skutkuje wypłatą środków finansowych w następnym roku.</w:t>
      </w:r>
    </w:p>
    <w:p w:rsidR="00E069F3" w:rsidRPr="005B34A8" w:rsidRDefault="00E069F3" w:rsidP="00DB4B79">
      <w:pPr>
        <w:jc w:val="both"/>
      </w:pPr>
      <w:r w:rsidRPr="005B34A8">
        <w:t>Planowana wartość miernika ustalona w ramach budżetu zadaniowego dla zadania wynosiła 4.130 osób, osiągnięta – 4.185 osób.</w:t>
      </w:r>
    </w:p>
    <w:p w:rsidR="00E069F3" w:rsidRPr="005B34A8" w:rsidRDefault="00E069F3" w:rsidP="00DB4B79">
      <w:pPr>
        <w:spacing w:after="0"/>
        <w:jc w:val="both"/>
        <w:rPr>
          <w:rFonts w:ascii="Calibri" w:hAnsi="Calibri" w:cs="Arial"/>
        </w:rPr>
      </w:pPr>
      <w:r w:rsidRPr="005B34A8">
        <w:rPr>
          <w:rFonts w:cs="Calibri"/>
        </w:rPr>
        <w:t xml:space="preserve">Szczegółowe dane dotyczące zadania znajdują się w </w:t>
      </w:r>
      <w:r w:rsidR="00A720EE" w:rsidRPr="00A720EE">
        <w:rPr>
          <w:rFonts w:cs="Calibri"/>
          <w:b/>
        </w:rPr>
        <w:t xml:space="preserve">Tabeli </w:t>
      </w:r>
      <w:r w:rsidR="00A720EE" w:rsidRPr="00850CA9">
        <w:rPr>
          <w:rFonts w:cs="Calibri"/>
          <w:b/>
        </w:rPr>
        <w:t>nr</w:t>
      </w:r>
      <w:r w:rsidRPr="00850CA9">
        <w:rPr>
          <w:rFonts w:cs="Calibri"/>
          <w:b/>
        </w:rPr>
        <w:t xml:space="preserve"> </w:t>
      </w:r>
      <w:r w:rsidR="004D30C7" w:rsidRPr="00850CA9">
        <w:rPr>
          <w:rFonts w:cs="Calibri"/>
          <w:b/>
        </w:rPr>
        <w:t xml:space="preserve">6 </w:t>
      </w:r>
      <w:r w:rsidRPr="00850CA9">
        <w:rPr>
          <w:rFonts w:cs="Calibri"/>
          <w:b/>
        </w:rPr>
        <w:t>i</w:t>
      </w:r>
      <w:r w:rsidR="004D30C7" w:rsidRPr="00850CA9">
        <w:rPr>
          <w:rFonts w:cs="Calibri"/>
          <w:b/>
        </w:rPr>
        <w:t xml:space="preserve"> 7</w:t>
      </w:r>
      <w:r w:rsidRPr="00850CA9">
        <w:rPr>
          <w:rFonts w:cs="Calibri"/>
          <w:b/>
        </w:rPr>
        <w:t>.</w:t>
      </w:r>
    </w:p>
    <w:p w:rsidR="00E34CE1" w:rsidRPr="005B34A8" w:rsidRDefault="00E34CE1" w:rsidP="00E57212">
      <w:pPr>
        <w:pStyle w:val="Nagwek1"/>
      </w:pPr>
      <w:bookmarkStart w:id="88" w:name="_Toc2768298"/>
      <w:r w:rsidRPr="005B34A8">
        <w:t>Zadania rehabilitacji społecznej realizowane przez PFRON</w:t>
      </w:r>
      <w:bookmarkEnd w:id="88"/>
    </w:p>
    <w:p w:rsidR="00954779" w:rsidRPr="005B34A8" w:rsidRDefault="00E34CE1" w:rsidP="00690FFB">
      <w:pPr>
        <w:pStyle w:val="Nagwek2"/>
        <w:rPr>
          <w:rFonts w:ascii="Calibri" w:hAnsi="Calibri" w:cs="Arial"/>
        </w:rPr>
      </w:pPr>
      <w:bookmarkStart w:id="89" w:name="_Toc2768299"/>
      <w:r w:rsidRPr="005B34A8">
        <w:t>Zadania zlecane art. 36 ustawy o rehabilitacji</w:t>
      </w:r>
      <w:bookmarkEnd w:id="89"/>
      <w:r w:rsidRPr="005B34A8">
        <w:t xml:space="preserve"> </w:t>
      </w:r>
    </w:p>
    <w:p w:rsidR="0024054D" w:rsidRPr="005B34A8" w:rsidRDefault="0024054D" w:rsidP="00DB4B79">
      <w:pPr>
        <w:spacing w:after="0"/>
        <w:jc w:val="both"/>
        <w:rPr>
          <w:rFonts w:ascii="Calibri" w:hAnsi="Calibri" w:cs="Arial"/>
        </w:rPr>
      </w:pPr>
      <w:bookmarkStart w:id="90" w:name="_Ref221611369"/>
      <w:bookmarkStart w:id="91" w:name="_Toc475088432"/>
      <w:r w:rsidRPr="005B34A8">
        <w:rPr>
          <w:rFonts w:ascii="Calibri" w:hAnsi="Calibri" w:cs="Arial"/>
        </w:rPr>
        <w:t xml:space="preserve">Zgodnie z przepisami art. 36 ustawy o rehabilitacji (...) zadania z zakresu rehabilitacji zawodowej i społecznej osób niepełnosprawnych mogą być realizowane przez fundacje oraz organizacje pozarządowe, a także kościelne osoby prawne, </w:t>
      </w:r>
      <w:r w:rsidRPr="005B34A8">
        <w:rPr>
          <w:rFonts w:ascii="Calibri" w:hAnsi="Calibri"/>
        </w:rPr>
        <w:t>stowarzyszenia jednostek samorządu terytorialnego, spółdzielnie socjalne oraz spełniające szczególne warunki spółki akcyjne, spółki z ograniczoną odpowiedzialnością, kluby sportowe będące spółkami</w:t>
      </w:r>
      <w:r w:rsidRPr="005B34A8">
        <w:rPr>
          <w:rFonts w:ascii="Calibri" w:hAnsi="Calibri" w:cs="Arial"/>
        </w:rPr>
        <w:t>:</w:t>
      </w:r>
    </w:p>
    <w:p w:rsidR="0024054D" w:rsidRPr="005B34A8" w:rsidRDefault="0024054D" w:rsidP="00DB4B79">
      <w:pPr>
        <w:numPr>
          <w:ilvl w:val="0"/>
          <w:numId w:val="6"/>
        </w:numPr>
        <w:tabs>
          <w:tab w:val="left" w:pos="567"/>
          <w:tab w:val="right" w:pos="9072"/>
        </w:tabs>
        <w:spacing w:after="0"/>
        <w:ind w:left="284" w:hanging="284"/>
        <w:jc w:val="both"/>
        <w:rPr>
          <w:rFonts w:ascii="Calibri" w:hAnsi="Calibri"/>
          <w:bCs/>
        </w:rPr>
      </w:pPr>
      <w:r w:rsidRPr="005B34A8">
        <w:rPr>
          <w:rFonts w:ascii="Calibri" w:hAnsi="Calibri"/>
          <w:bCs/>
        </w:rPr>
        <w:t>na zlecenie Funduszu,</w:t>
      </w:r>
    </w:p>
    <w:p w:rsidR="0024054D" w:rsidRPr="005B34A8" w:rsidRDefault="0024054D" w:rsidP="00DB4B79">
      <w:pPr>
        <w:numPr>
          <w:ilvl w:val="0"/>
          <w:numId w:val="6"/>
        </w:numPr>
        <w:tabs>
          <w:tab w:val="left" w:pos="567"/>
          <w:tab w:val="right" w:pos="9072"/>
        </w:tabs>
        <w:ind w:left="284" w:hanging="284"/>
        <w:jc w:val="both"/>
        <w:rPr>
          <w:rFonts w:ascii="Calibri" w:hAnsi="Calibri"/>
          <w:bCs/>
        </w:rPr>
      </w:pPr>
      <w:r w:rsidRPr="005B34A8">
        <w:rPr>
          <w:rFonts w:ascii="Calibri" w:hAnsi="Calibri"/>
          <w:bCs/>
        </w:rPr>
        <w:t>na zlecenie samorządu województwa lub powiatu – ze środków PFRON (przekazanych wg algorytmu).</w:t>
      </w:r>
    </w:p>
    <w:p w:rsidR="0024054D" w:rsidRPr="005B34A8" w:rsidRDefault="0024054D" w:rsidP="00DB4B79">
      <w:pPr>
        <w:jc w:val="both"/>
        <w:rPr>
          <w:rFonts w:ascii="Calibri" w:hAnsi="Calibri" w:cs="Arial"/>
        </w:rPr>
      </w:pPr>
      <w:r w:rsidRPr="005B34A8">
        <w:rPr>
          <w:rFonts w:ascii="Calibri" w:hAnsi="Calibri" w:cs="Arial"/>
        </w:rPr>
        <w:t>Rodzaje zadań, które mogą być zlecane fundacjom oraz organizacjom pozarządowym wskazane zostały w rozporządzeniu Ministra Pracy i Polityki Społecznej z dnia 7 lutego 2008 roku w sprawie rodzajów zadań z zakresu rehabilitacji zawodowej i społecznej osób niepełnosprawnych zlecanych fundacjom oraz organizacjom pozarządowym (Dz. U. z 2016 r. poz. 1945).</w:t>
      </w:r>
    </w:p>
    <w:p w:rsidR="0024054D" w:rsidRPr="005B34A8" w:rsidRDefault="0024054D" w:rsidP="00DB4B79">
      <w:pPr>
        <w:spacing w:before="60" w:after="0"/>
        <w:jc w:val="both"/>
        <w:rPr>
          <w:rFonts w:ascii="Calibri" w:hAnsi="Calibri" w:cs="Arial"/>
        </w:rPr>
      </w:pPr>
      <w:r w:rsidRPr="005B34A8">
        <w:rPr>
          <w:rFonts w:ascii="Calibri" w:hAnsi="Calibri" w:cs="Arial"/>
        </w:rPr>
        <w:lastRenderedPageBreak/>
        <w:t xml:space="preserve">W 2018 roku Fundusz ogłosił konkurs o zlecenie realizacji zadań w formie wsparcia nr 1/2018 pn. „Szansa-Rozwój-Niezależność”. </w:t>
      </w:r>
      <w:r w:rsidRPr="005B34A8">
        <w:rPr>
          <w:rFonts w:ascii="Calibri" w:hAnsi="Calibri"/>
          <w:bCs/>
        </w:rPr>
        <w:t>Zgłaszane projekty mogły dotyczyć:</w:t>
      </w:r>
    </w:p>
    <w:p w:rsidR="0024054D" w:rsidRPr="005B34A8" w:rsidRDefault="0024054D" w:rsidP="002C272F">
      <w:pPr>
        <w:pStyle w:val="Akapitzlist"/>
        <w:numPr>
          <w:ilvl w:val="1"/>
          <w:numId w:val="59"/>
        </w:numPr>
        <w:tabs>
          <w:tab w:val="left" w:pos="993"/>
          <w:tab w:val="left" w:pos="2835"/>
        </w:tabs>
        <w:spacing w:after="0"/>
        <w:ind w:left="357" w:hanging="357"/>
        <w:contextualSpacing w:val="0"/>
        <w:jc w:val="both"/>
        <w:rPr>
          <w:rFonts w:ascii="Calibri" w:hAnsi="Calibri" w:cs="Arial"/>
        </w:rPr>
      </w:pPr>
      <w:bookmarkStart w:id="92" w:name="_Hlk536014550"/>
      <w:r w:rsidRPr="005B34A8">
        <w:rPr>
          <w:rFonts w:ascii="Calibri" w:hAnsi="Calibri" w:cs="Arial"/>
        </w:rPr>
        <w:t xml:space="preserve">kierunku </w:t>
      </w:r>
      <w:bookmarkEnd w:id="92"/>
      <w:r w:rsidRPr="005B34A8">
        <w:rPr>
          <w:rFonts w:ascii="Calibri" w:hAnsi="Calibri" w:cs="Arial"/>
        </w:rPr>
        <w:t>pomocy 1: wejście osób niepełnosprawnych na rynek pracy,</w:t>
      </w:r>
    </w:p>
    <w:p w:rsidR="0024054D" w:rsidRPr="005B34A8" w:rsidRDefault="0024054D" w:rsidP="002C272F">
      <w:pPr>
        <w:pStyle w:val="Akapitzlist"/>
        <w:numPr>
          <w:ilvl w:val="1"/>
          <w:numId w:val="59"/>
        </w:numPr>
        <w:tabs>
          <w:tab w:val="left" w:pos="993"/>
          <w:tab w:val="left" w:pos="2835"/>
        </w:tabs>
        <w:spacing w:after="0"/>
        <w:ind w:left="357" w:hanging="357"/>
        <w:contextualSpacing w:val="0"/>
        <w:jc w:val="both"/>
        <w:rPr>
          <w:rFonts w:ascii="Calibri" w:hAnsi="Calibri" w:cs="Arial"/>
        </w:rPr>
      </w:pPr>
      <w:r w:rsidRPr="005B34A8">
        <w:rPr>
          <w:rFonts w:ascii="Calibri" w:hAnsi="Calibri" w:cs="Arial"/>
        </w:rPr>
        <w:t xml:space="preserve">kierunku pomocy 2: zwiększenie samodzielności osób niepełnosprawnych, </w:t>
      </w:r>
    </w:p>
    <w:p w:rsidR="0024054D" w:rsidRPr="005B34A8" w:rsidRDefault="0024054D" w:rsidP="002C272F">
      <w:pPr>
        <w:pStyle w:val="Akapitzlist"/>
        <w:numPr>
          <w:ilvl w:val="1"/>
          <w:numId w:val="59"/>
        </w:numPr>
        <w:tabs>
          <w:tab w:val="left" w:pos="993"/>
          <w:tab w:val="left" w:pos="2835"/>
        </w:tabs>
        <w:spacing w:after="0"/>
        <w:ind w:left="357" w:hanging="357"/>
        <w:contextualSpacing w:val="0"/>
        <w:jc w:val="both"/>
        <w:rPr>
          <w:rFonts w:ascii="Calibri" w:hAnsi="Calibri" w:cs="Arial"/>
        </w:rPr>
      </w:pPr>
      <w:r w:rsidRPr="005B34A8">
        <w:rPr>
          <w:rFonts w:ascii="Calibri" w:hAnsi="Calibri" w:cs="Arial"/>
        </w:rPr>
        <w:t>kierunku pomocy 3: wzrost aktywności osób niepełnosprawnych w różnych dziedzinach życia,</w:t>
      </w:r>
    </w:p>
    <w:p w:rsidR="0024054D" w:rsidRPr="005B34A8" w:rsidRDefault="0024054D" w:rsidP="002C272F">
      <w:pPr>
        <w:pStyle w:val="Akapitzlist"/>
        <w:numPr>
          <w:ilvl w:val="1"/>
          <w:numId w:val="59"/>
        </w:numPr>
        <w:tabs>
          <w:tab w:val="left" w:pos="993"/>
          <w:tab w:val="left" w:pos="2835"/>
        </w:tabs>
        <w:spacing w:after="0"/>
        <w:ind w:left="357" w:hanging="357"/>
        <w:contextualSpacing w:val="0"/>
        <w:jc w:val="both"/>
        <w:rPr>
          <w:rFonts w:ascii="Calibri" w:hAnsi="Calibri" w:cs="Arial"/>
        </w:rPr>
      </w:pPr>
      <w:r w:rsidRPr="005B34A8">
        <w:rPr>
          <w:rFonts w:ascii="Calibri" w:hAnsi="Calibri" w:cs="Arial"/>
        </w:rPr>
        <w:t>kierunku pomocy 4: zapewnienie osobom niepełnosprawnym dostępu do informacji,</w:t>
      </w:r>
    </w:p>
    <w:p w:rsidR="0024054D" w:rsidRPr="005B34A8" w:rsidRDefault="0024054D" w:rsidP="002C272F">
      <w:pPr>
        <w:pStyle w:val="Akapitzlist"/>
        <w:numPr>
          <w:ilvl w:val="1"/>
          <w:numId w:val="59"/>
        </w:numPr>
        <w:tabs>
          <w:tab w:val="left" w:pos="993"/>
          <w:tab w:val="left" w:pos="2835"/>
        </w:tabs>
        <w:spacing w:after="0"/>
        <w:ind w:left="357" w:hanging="357"/>
        <w:contextualSpacing w:val="0"/>
        <w:jc w:val="both"/>
        <w:rPr>
          <w:rFonts w:ascii="Calibri" w:hAnsi="Calibri" w:cs="Arial"/>
        </w:rPr>
      </w:pPr>
      <w:r w:rsidRPr="005B34A8">
        <w:rPr>
          <w:rFonts w:ascii="Calibri" w:hAnsi="Calibri" w:cs="Arial"/>
        </w:rPr>
        <w:t>kierunku pomocy 5: poprawa jakości funkcjonowania otoczenia osób niepełnosprawnych,</w:t>
      </w:r>
    </w:p>
    <w:p w:rsidR="0024054D" w:rsidRPr="005B34A8" w:rsidRDefault="0024054D" w:rsidP="002C272F">
      <w:pPr>
        <w:pStyle w:val="Akapitzlist"/>
        <w:numPr>
          <w:ilvl w:val="1"/>
          <w:numId w:val="59"/>
        </w:numPr>
        <w:tabs>
          <w:tab w:val="left" w:pos="993"/>
          <w:tab w:val="left" w:pos="2835"/>
        </w:tabs>
        <w:ind w:left="357" w:hanging="357"/>
        <w:contextualSpacing w:val="0"/>
        <w:jc w:val="both"/>
        <w:rPr>
          <w:rFonts w:ascii="Calibri" w:hAnsi="Calibri" w:cs="Arial"/>
        </w:rPr>
      </w:pPr>
      <w:r w:rsidRPr="005B34A8">
        <w:rPr>
          <w:rFonts w:ascii="Calibri" w:hAnsi="Calibri" w:cs="Arial"/>
        </w:rPr>
        <w:t>kierunku pomocy 6: upowszechnianie pozytywnych postaw społecznych wobec osób niepełnosprawnych i wiedzy dotyczącej niepełnosprawności.</w:t>
      </w:r>
    </w:p>
    <w:p w:rsidR="0024054D" w:rsidRPr="005B34A8" w:rsidRDefault="0024054D" w:rsidP="00DB4B79">
      <w:pPr>
        <w:spacing w:before="120" w:after="0"/>
        <w:jc w:val="both"/>
        <w:rPr>
          <w:rFonts w:ascii="Calibri" w:hAnsi="Calibri" w:cs="Arial"/>
        </w:rPr>
      </w:pPr>
      <w:r w:rsidRPr="005B34A8">
        <w:rPr>
          <w:rFonts w:ascii="Calibri" w:hAnsi="Calibri" w:cs="Arial"/>
        </w:rPr>
        <w:t>Konkurs dotyczy projektów realizowanych od dnia 1 stycznia 2019 roku do dnia 31 marca 2020 roku oraz projektów wieloletnich realizowanych do 1 stycznia 2019 roku do 31 marca 2022 roku.</w:t>
      </w:r>
    </w:p>
    <w:p w:rsidR="0024054D" w:rsidRPr="005B34A8" w:rsidRDefault="0024054D" w:rsidP="00DB4B79">
      <w:pPr>
        <w:jc w:val="both"/>
      </w:pPr>
      <w:r w:rsidRPr="005B34A8">
        <w:t>Wśród złożonych wniosków największą grupę stanowią wnioski dotyczące działań zwiększających samodzielność osób niepełnosprawnych, w szczególności działań prowadzonych na rzecz osób niepełnosprawnych w specjalistycznych placówkach powołanych i kierowanych przez organizacje pozarządowe.</w:t>
      </w:r>
    </w:p>
    <w:p w:rsidR="0024054D" w:rsidRPr="005B34A8" w:rsidRDefault="0024054D" w:rsidP="00DB4B79">
      <w:pPr>
        <w:spacing w:after="0"/>
        <w:jc w:val="both"/>
      </w:pPr>
      <w:r w:rsidRPr="005B34A8">
        <w:t>Ponadto, w konkursie wyszczególnione zostały działania ujęte w programie „Za życiem”, tj.:</w:t>
      </w:r>
    </w:p>
    <w:p w:rsidR="0024054D" w:rsidRPr="005B34A8" w:rsidRDefault="0024054D" w:rsidP="00DB4B79">
      <w:pPr>
        <w:spacing w:after="0"/>
        <w:ind w:left="340" w:hanging="340"/>
        <w:jc w:val="both"/>
      </w:pPr>
      <w:r w:rsidRPr="005B34A8">
        <w:t>1)</w:t>
      </w:r>
      <w:r w:rsidRPr="005B34A8">
        <w:tab/>
        <w:t>rehabilitacja domowa dzieci niepełnosprawnych oraz edukacja rodziców (opiekunów prawnych) w miejscu ich zamieszkania poprzez przygotowanie do samodzielnego wspomagania rozwoju dziecka niepełnosprawnego,</w:t>
      </w:r>
    </w:p>
    <w:p w:rsidR="0024054D" w:rsidRPr="005B34A8" w:rsidRDefault="0024054D" w:rsidP="00DB4B79">
      <w:pPr>
        <w:ind w:left="340" w:hanging="340"/>
        <w:jc w:val="both"/>
      </w:pPr>
      <w:r w:rsidRPr="005B34A8">
        <w:t>2)</w:t>
      </w:r>
      <w:r w:rsidRPr="005B34A8">
        <w:tab/>
        <w:t>poradnictwo indywidualne i grupowe oraz grupy środowiskowego wsparcia dla rodzin dzieci niepełnosprawnych.</w:t>
      </w:r>
    </w:p>
    <w:p w:rsidR="0024054D" w:rsidRPr="005B34A8" w:rsidRDefault="0024054D" w:rsidP="00DB4B79">
      <w:pPr>
        <w:spacing w:before="60" w:after="0"/>
        <w:jc w:val="both"/>
      </w:pPr>
      <w:r w:rsidRPr="005B34A8">
        <w:t>Konkurs umożliwiał również zgłaszanie projektów dotyczących świadczenia usług wspierających, które mają na celu umożliwienie lub wspomaganie niezależnego życia osób niepełnosprawnych, w szczególności usług asystencji osobistej.</w:t>
      </w:r>
    </w:p>
    <w:p w:rsidR="0024054D" w:rsidRPr="005B34A8" w:rsidRDefault="0024054D" w:rsidP="00DB4B79">
      <w:pPr>
        <w:spacing w:before="120" w:after="0"/>
        <w:jc w:val="both"/>
        <w:rPr>
          <w:rFonts w:ascii="Calibri" w:hAnsi="Calibri" w:cs="Arial"/>
        </w:rPr>
      </w:pPr>
      <w:r w:rsidRPr="005B34A8">
        <w:rPr>
          <w:rFonts w:ascii="Calibri" w:hAnsi="Calibri" w:cs="Arial"/>
        </w:rPr>
        <w:t>Założenia konkursu pn. „Szansa-Rozwój-Niezależność” zostały przedstawione do konsultacji społecznych z organizacjami pozarządowymi. Organizacje mogły zgłaszać uwagi i propozycje zmian do założeń konkursu zarówno drogą elektroniczną, jak również podczas zorganizowanych spotkań konsultacyjnych.</w:t>
      </w:r>
    </w:p>
    <w:p w:rsidR="0024054D" w:rsidRPr="005B34A8" w:rsidRDefault="0024054D" w:rsidP="00DB4B79">
      <w:pPr>
        <w:spacing w:before="120" w:after="0"/>
        <w:jc w:val="both"/>
        <w:rPr>
          <w:rFonts w:ascii="Calibri" w:hAnsi="Calibri" w:cs="Arial"/>
        </w:rPr>
      </w:pPr>
      <w:r w:rsidRPr="005B34A8">
        <w:rPr>
          <w:rFonts w:ascii="Calibri" w:hAnsi="Calibri" w:cs="Arial"/>
        </w:rPr>
        <w:t>W 2018 roku realizowane były umowy zawarte w konkursach:</w:t>
      </w:r>
    </w:p>
    <w:p w:rsidR="0024054D" w:rsidRPr="005B34A8" w:rsidRDefault="0024054D" w:rsidP="002C272F">
      <w:pPr>
        <w:pStyle w:val="Akapitzlist"/>
        <w:numPr>
          <w:ilvl w:val="0"/>
          <w:numId w:val="100"/>
        </w:numPr>
        <w:spacing w:after="0"/>
        <w:ind w:left="357" w:hanging="357"/>
        <w:jc w:val="both"/>
        <w:rPr>
          <w:rFonts w:ascii="Calibri" w:hAnsi="Calibri" w:cs="Arial"/>
        </w:rPr>
      </w:pPr>
      <w:r w:rsidRPr="005B34A8">
        <w:rPr>
          <w:rFonts w:ascii="Calibri" w:hAnsi="Calibri" w:cs="Arial"/>
        </w:rPr>
        <w:t>„Gotowi do pracy – włączenie osób niepełnosprawnych w rynek pracy” (konkurs nr 1/2016)</w:t>
      </w:r>
      <w:r w:rsidR="00C20C74" w:rsidRPr="005B34A8">
        <w:rPr>
          <w:rFonts w:ascii="Calibri" w:hAnsi="Calibri" w:cs="Arial"/>
        </w:rPr>
        <w:br/>
      </w:r>
      <w:r w:rsidRPr="005B34A8">
        <w:rPr>
          <w:rFonts w:ascii="Calibri" w:hAnsi="Calibri" w:cs="Arial"/>
        </w:rPr>
        <w:t>- tryb pozakonkursowy,</w:t>
      </w:r>
    </w:p>
    <w:p w:rsidR="0024054D" w:rsidRPr="005B34A8" w:rsidRDefault="0024054D" w:rsidP="002C272F">
      <w:pPr>
        <w:pStyle w:val="Akapitzlist"/>
        <w:numPr>
          <w:ilvl w:val="0"/>
          <w:numId w:val="100"/>
        </w:numPr>
        <w:spacing w:after="0"/>
        <w:ind w:left="357" w:hanging="357"/>
        <w:jc w:val="both"/>
        <w:rPr>
          <w:rFonts w:ascii="Calibri" w:hAnsi="Calibri" w:cs="Arial"/>
        </w:rPr>
      </w:pPr>
      <w:r w:rsidRPr="005B34A8">
        <w:rPr>
          <w:rFonts w:ascii="Calibri" w:hAnsi="Calibri" w:cs="Arial"/>
        </w:rPr>
        <w:t>Kurs na samodzielność – zwiększenie aktywności osób niepełnosprawnych w życiu społecznym” (konkurs nr 2/2016) - tryb pozakonkursowy,</w:t>
      </w:r>
    </w:p>
    <w:p w:rsidR="0024054D" w:rsidRPr="005B34A8" w:rsidRDefault="0024054D" w:rsidP="002C272F">
      <w:pPr>
        <w:pStyle w:val="Akapitzlist"/>
        <w:numPr>
          <w:ilvl w:val="0"/>
          <w:numId w:val="100"/>
        </w:numPr>
        <w:spacing w:after="0"/>
        <w:ind w:left="357" w:hanging="357"/>
        <w:jc w:val="both"/>
        <w:rPr>
          <w:rFonts w:ascii="Calibri" w:hAnsi="Calibri" w:cs="Arial"/>
        </w:rPr>
      </w:pPr>
      <w:r w:rsidRPr="005B34A8">
        <w:rPr>
          <w:rFonts w:ascii="Calibri" w:hAnsi="Calibri" w:cs="Arial"/>
        </w:rPr>
        <w:t>„Profesjonalni w działaniu – zwiększenie kompetencji i umiejętności otoczenia osób niepełnosprawnych” (konkurs nr 3/2017) - tryb pozakonkursowy,</w:t>
      </w:r>
    </w:p>
    <w:p w:rsidR="0024054D" w:rsidRPr="005B34A8" w:rsidRDefault="0024054D" w:rsidP="002C272F">
      <w:pPr>
        <w:pStyle w:val="Akapitzlist"/>
        <w:numPr>
          <w:ilvl w:val="0"/>
          <w:numId w:val="100"/>
        </w:numPr>
        <w:spacing w:after="0"/>
        <w:ind w:left="357" w:hanging="357"/>
        <w:jc w:val="both"/>
        <w:rPr>
          <w:rFonts w:ascii="Calibri" w:hAnsi="Calibri" w:cs="Arial"/>
        </w:rPr>
      </w:pPr>
      <w:r w:rsidRPr="005B34A8">
        <w:rPr>
          <w:rFonts w:ascii="Calibri" w:hAnsi="Calibri" w:cs="Arial"/>
        </w:rPr>
        <w:t xml:space="preserve">„Samodzielni i skuteczni” (konkurs nr 4/2017) – konkurs dotyczy projektów realizowanych od dnia 1 stycznia 2018 roku do dnia 31 marca 2019 roku oraz projektów wieloletnich realizowanych </w:t>
      </w:r>
      <w:r w:rsidRPr="005B34A8">
        <w:rPr>
          <w:rFonts w:ascii="Calibri" w:hAnsi="Calibri" w:cs="Arial"/>
        </w:rPr>
        <w:br/>
        <w:t>od 1 stycznia 2018 roku do 31 marca 2021 roku.</w:t>
      </w:r>
    </w:p>
    <w:p w:rsidR="0024054D" w:rsidRPr="00741EC9" w:rsidRDefault="0024054D" w:rsidP="00DB4B79">
      <w:pPr>
        <w:spacing w:before="120" w:after="0"/>
        <w:jc w:val="both"/>
        <w:rPr>
          <w:rFonts w:ascii="Calibri" w:hAnsi="Calibri" w:cs="Arial"/>
          <w:b/>
          <w:i/>
          <w:color w:val="C00000"/>
        </w:rPr>
      </w:pPr>
      <w:r w:rsidRPr="00741EC9">
        <w:rPr>
          <w:rFonts w:ascii="Calibri" w:hAnsi="Calibri" w:cs="Arial"/>
          <w:b/>
          <w:i/>
          <w:color w:val="C00000"/>
        </w:rPr>
        <w:t>Na realizację zadania zaplanowano środki finansowe w łącznej wysokości 247.000 tys. zł, w tym dla jednostek:</w:t>
      </w:r>
    </w:p>
    <w:p w:rsidR="0024054D" w:rsidRPr="005B34A8" w:rsidRDefault="0024054D" w:rsidP="002C272F">
      <w:pPr>
        <w:numPr>
          <w:ilvl w:val="0"/>
          <w:numId w:val="98"/>
        </w:numPr>
        <w:tabs>
          <w:tab w:val="left" w:pos="0"/>
          <w:tab w:val="right" w:pos="9072"/>
        </w:tabs>
        <w:spacing w:after="60"/>
        <w:ind w:right="-2"/>
        <w:rPr>
          <w:rFonts w:ascii="Calibri" w:hAnsi="Calibri"/>
          <w:lang w:val="x-none" w:eastAsia="x-none"/>
        </w:rPr>
      </w:pPr>
      <w:r w:rsidRPr="005B34A8">
        <w:rPr>
          <w:rFonts w:ascii="Calibri" w:hAnsi="Calibri"/>
          <w:lang w:val="x-none" w:eastAsia="x-none"/>
        </w:rPr>
        <w:t>zaliczanych do sektora finansów publicznych</w:t>
      </w:r>
      <w:r w:rsidRPr="005B34A8">
        <w:rPr>
          <w:rFonts w:ascii="Calibri" w:hAnsi="Calibri"/>
          <w:lang w:eastAsia="x-none"/>
        </w:rPr>
        <w:t xml:space="preserve"> w kwocie</w:t>
      </w:r>
      <w:r w:rsidRPr="005B34A8">
        <w:rPr>
          <w:rFonts w:ascii="Calibri" w:hAnsi="Calibri"/>
          <w:lang w:val="x-none" w:eastAsia="x-none"/>
        </w:rPr>
        <w:tab/>
      </w:r>
      <w:r w:rsidRPr="005B34A8">
        <w:rPr>
          <w:rFonts w:ascii="Calibri" w:hAnsi="Calibri"/>
          <w:lang w:eastAsia="x-none"/>
        </w:rPr>
        <w:t>30</w:t>
      </w:r>
      <w:r w:rsidRPr="005B34A8">
        <w:rPr>
          <w:rFonts w:ascii="Calibri" w:hAnsi="Calibri"/>
          <w:lang w:val="x-none" w:eastAsia="x-none"/>
        </w:rPr>
        <w:t>0</w:t>
      </w:r>
      <w:r w:rsidRPr="005B34A8">
        <w:rPr>
          <w:rFonts w:ascii="Calibri" w:hAnsi="Calibri"/>
          <w:lang w:eastAsia="x-none"/>
        </w:rPr>
        <w:t xml:space="preserve"> tys. </w:t>
      </w:r>
      <w:r w:rsidRPr="005B34A8">
        <w:rPr>
          <w:rFonts w:ascii="Calibri" w:hAnsi="Calibri"/>
          <w:lang w:val="x-none" w:eastAsia="x-none"/>
        </w:rPr>
        <w:t>zł (</w:t>
      </w:r>
      <w:r w:rsidRPr="005B34A8">
        <w:rPr>
          <w:rFonts w:ascii="Calibri" w:hAnsi="Calibri" w:cs="Arial"/>
          <w:lang w:val="x-none" w:eastAsia="x-none"/>
        </w:rPr>
        <w:t>§</w:t>
      </w:r>
      <w:r w:rsidRPr="005B34A8">
        <w:rPr>
          <w:rFonts w:ascii="Calibri" w:hAnsi="Calibri"/>
          <w:lang w:val="x-none" w:eastAsia="x-none"/>
        </w:rPr>
        <w:t>2440)</w:t>
      </w:r>
      <w:r w:rsidRPr="005B34A8">
        <w:rPr>
          <w:rFonts w:ascii="Calibri" w:hAnsi="Calibri"/>
          <w:lang w:eastAsia="x-none"/>
        </w:rPr>
        <w:t>,</w:t>
      </w:r>
    </w:p>
    <w:p w:rsidR="0024054D" w:rsidRPr="005B34A8" w:rsidRDefault="0024054D" w:rsidP="002C272F">
      <w:pPr>
        <w:numPr>
          <w:ilvl w:val="0"/>
          <w:numId w:val="98"/>
        </w:numPr>
        <w:tabs>
          <w:tab w:val="left" w:pos="0"/>
          <w:tab w:val="right" w:pos="9072"/>
        </w:tabs>
        <w:spacing w:after="60"/>
        <w:ind w:right="-2"/>
        <w:rPr>
          <w:rFonts w:ascii="Calibri" w:hAnsi="Calibri"/>
          <w:lang w:val="x-none" w:eastAsia="x-none"/>
        </w:rPr>
      </w:pPr>
      <w:r w:rsidRPr="005B34A8">
        <w:rPr>
          <w:rFonts w:ascii="Calibri" w:hAnsi="Calibri"/>
          <w:lang w:val="x-none" w:eastAsia="x-none"/>
        </w:rPr>
        <w:lastRenderedPageBreak/>
        <w:t>niezaliczanych do sektora finansów publicznych</w:t>
      </w:r>
      <w:r w:rsidRPr="005B34A8">
        <w:rPr>
          <w:rFonts w:ascii="Calibri" w:hAnsi="Calibri"/>
          <w:lang w:eastAsia="x-none"/>
        </w:rPr>
        <w:t xml:space="preserve"> w kwocie</w:t>
      </w:r>
      <w:r w:rsidRPr="005B34A8">
        <w:rPr>
          <w:rFonts w:ascii="Calibri" w:hAnsi="Calibri"/>
          <w:lang w:val="x-none" w:eastAsia="x-none"/>
        </w:rPr>
        <w:tab/>
      </w:r>
      <w:r w:rsidRPr="005B34A8">
        <w:rPr>
          <w:rFonts w:ascii="Calibri" w:hAnsi="Calibri"/>
          <w:lang w:eastAsia="x-none"/>
        </w:rPr>
        <w:t>244.600 tys. zł</w:t>
      </w:r>
      <w:r w:rsidRPr="005B34A8">
        <w:rPr>
          <w:rFonts w:ascii="Calibri" w:hAnsi="Calibri"/>
          <w:lang w:val="x-none" w:eastAsia="x-none"/>
        </w:rPr>
        <w:t xml:space="preserve"> (§2450)</w:t>
      </w:r>
      <w:r w:rsidRPr="005B34A8">
        <w:rPr>
          <w:rFonts w:ascii="Calibri" w:hAnsi="Calibri"/>
          <w:lang w:eastAsia="x-none"/>
        </w:rPr>
        <w:t>,</w:t>
      </w:r>
    </w:p>
    <w:p w:rsidR="0024054D" w:rsidRPr="005B34A8" w:rsidRDefault="0024054D" w:rsidP="002C272F">
      <w:pPr>
        <w:numPr>
          <w:ilvl w:val="0"/>
          <w:numId w:val="98"/>
        </w:numPr>
        <w:tabs>
          <w:tab w:val="left" w:pos="0"/>
          <w:tab w:val="right" w:pos="9072"/>
        </w:tabs>
        <w:spacing w:after="60"/>
        <w:ind w:right="-2"/>
        <w:rPr>
          <w:rFonts w:ascii="Calibri" w:hAnsi="Calibri"/>
          <w:lang w:val="x-none" w:eastAsia="x-none"/>
        </w:rPr>
      </w:pPr>
      <w:r w:rsidRPr="005B34A8">
        <w:rPr>
          <w:rFonts w:ascii="Calibri" w:hAnsi="Calibri"/>
          <w:lang w:val="x-none" w:eastAsia="x-none"/>
        </w:rPr>
        <w:t>zaliczanych do sektora finansów publicznych</w:t>
      </w:r>
      <w:r w:rsidRPr="005B34A8">
        <w:rPr>
          <w:rFonts w:ascii="Calibri" w:hAnsi="Calibri"/>
          <w:lang w:eastAsia="x-none"/>
        </w:rPr>
        <w:t xml:space="preserve"> w kwocie</w:t>
      </w:r>
      <w:r w:rsidRPr="005B34A8">
        <w:rPr>
          <w:rFonts w:ascii="Calibri" w:hAnsi="Calibri"/>
          <w:lang w:val="x-none" w:eastAsia="x-none"/>
        </w:rPr>
        <w:tab/>
      </w:r>
      <w:r w:rsidRPr="005B34A8">
        <w:rPr>
          <w:rFonts w:ascii="Calibri" w:hAnsi="Calibri"/>
          <w:lang w:eastAsia="x-none"/>
        </w:rPr>
        <w:t>60</w:t>
      </w:r>
      <w:r w:rsidRPr="005B34A8">
        <w:rPr>
          <w:rFonts w:ascii="Calibri" w:hAnsi="Calibri"/>
          <w:lang w:val="x-none" w:eastAsia="x-none"/>
        </w:rPr>
        <w:t>0</w:t>
      </w:r>
      <w:r w:rsidRPr="005B34A8">
        <w:rPr>
          <w:rFonts w:ascii="Calibri" w:hAnsi="Calibri"/>
          <w:lang w:eastAsia="x-none"/>
        </w:rPr>
        <w:t xml:space="preserve"> tys. </w:t>
      </w:r>
      <w:r w:rsidRPr="005B34A8">
        <w:rPr>
          <w:rFonts w:ascii="Calibri" w:hAnsi="Calibri"/>
          <w:lang w:val="x-none" w:eastAsia="x-none"/>
        </w:rPr>
        <w:t>zł (</w:t>
      </w:r>
      <w:r w:rsidRPr="005B34A8">
        <w:rPr>
          <w:rFonts w:ascii="Calibri" w:hAnsi="Calibri" w:cs="Arial"/>
          <w:lang w:val="x-none" w:eastAsia="x-none"/>
        </w:rPr>
        <w:t>§</w:t>
      </w:r>
      <w:r w:rsidRPr="005B34A8">
        <w:rPr>
          <w:rFonts w:ascii="Calibri" w:hAnsi="Calibri"/>
          <w:lang w:val="x-none" w:eastAsia="x-none"/>
        </w:rPr>
        <w:t>6260)</w:t>
      </w:r>
      <w:r w:rsidRPr="005B34A8">
        <w:rPr>
          <w:rFonts w:ascii="Calibri" w:hAnsi="Calibri"/>
          <w:lang w:eastAsia="x-none"/>
        </w:rPr>
        <w:t>,</w:t>
      </w:r>
    </w:p>
    <w:p w:rsidR="0024054D" w:rsidRPr="005B34A8" w:rsidRDefault="0024054D" w:rsidP="002C272F">
      <w:pPr>
        <w:numPr>
          <w:ilvl w:val="0"/>
          <w:numId w:val="98"/>
        </w:numPr>
        <w:tabs>
          <w:tab w:val="left" w:pos="0"/>
          <w:tab w:val="right" w:pos="9072"/>
        </w:tabs>
        <w:spacing w:after="60"/>
        <w:ind w:right="-2"/>
        <w:rPr>
          <w:rFonts w:ascii="Calibri" w:hAnsi="Calibri"/>
          <w:lang w:val="x-none" w:eastAsia="x-none"/>
        </w:rPr>
      </w:pPr>
      <w:r w:rsidRPr="005B34A8">
        <w:rPr>
          <w:rFonts w:ascii="Calibri" w:hAnsi="Calibri"/>
          <w:lang w:val="x-none" w:eastAsia="x-none"/>
        </w:rPr>
        <w:t xml:space="preserve">niezaliczanych do sektora finansów publicznych </w:t>
      </w:r>
      <w:r w:rsidRPr="005B34A8">
        <w:rPr>
          <w:rFonts w:ascii="Calibri" w:hAnsi="Calibri"/>
          <w:lang w:eastAsia="x-none"/>
        </w:rPr>
        <w:t>w kwocie</w:t>
      </w:r>
      <w:r w:rsidRPr="005B34A8">
        <w:rPr>
          <w:rFonts w:ascii="Calibri" w:hAnsi="Calibri"/>
          <w:lang w:val="x-none" w:eastAsia="x-none"/>
        </w:rPr>
        <w:tab/>
        <w:t>1</w:t>
      </w:r>
      <w:r w:rsidRPr="005B34A8">
        <w:rPr>
          <w:rFonts w:ascii="Calibri" w:hAnsi="Calibri"/>
          <w:lang w:eastAsia="x-none"/>
        </w:rPr>
        <w:t>.5</w:t>
      </w:r>
      <w:r w:rsidRPr="005B34A8">
        <w:rPr>
          <w:rFonts w:ascii="Calibri" w:hAnsi="Calibri"/>
          <w:lang w:val="x-none" w:eastAsia="x-none"/>
        </w:rPr>
        <w:t>00</w:t>
      </w:r>
      <w:r w:rsidRPr="005B34A8">
        <w:rPr>
          <w:rFonts w:ascii="Calibri" w:hAnsi="Calibri"/>
          <w:lang w:eastAsia="x-none"/>
        </w:rPr>
        <w:t xml:space="preserve"> tys. zł</w:t>
      </w:r>
      <w:r w:rsidRPr="005B34A8">
        <w:rPr>
          <w:rFonts w:ascii="Calibri" w:hAnsi="Calibri"/>
          <w:lang w:val="x-none" w:eastAsia="x-none"/>
        </w:rPr>
        <w:t xml:space="preserve"> (§6270).</w:t>
      </w:r>
    </w:p>
    <w:p w:rsidR="0024054D" w:rsidRPr="00741EC9" w:rsidRDefault="0024054D" w:rsidP="00DB4B79">
      <w:pPr>
        <w:spacing w:before="120" w:after="0"/>
        <w:jc w:val="both"/>
        <w:rPr>
          <w:rFonts w:ascii="Calibri" w:hAnsi="Calibri"/>
          <w:b/>
          <w:i/>
          <w:color w:val="C00000"/>
          <w:lang w:eastAsia="x-none"/>
        </w:rPr>
      </w:pPr>
      <w:r w:rsidRPr="00741EC9">
        <w:rPr>
          <w:rFonts w:ascii="Calibri" w:hAnsi="Calibri"/>
          <w:b/>
          <w:i/>
          <w:color w:val="C00000"/>
          <w:lang w:eastAsia="x-none"/>
        </w:rPr>
        <w:t>Fundusz wypłacił środki w łącznej wysokości 239.951.837,40 zł</w:t>
      </w:r>
      <w:r w:rsidRPr="00741EC9">
        <w:rPr>
          <w:rFonts w:ascii="Calibri" w:hAnsi="Calibri"/>
          <w:b/>
          <w:i/>
          <w:color w:val="C00000"/>
          <w:lang w:val="x-none" w:eastAsia="x-none"/>
        </w:rPr>
        <w:t xml:space="preserve"> (</w:t>
      </w:r>
      <w:r w:rsidRPr="00741EC9">
        <w:rPr>
          <w:rFonts w:ascii="Calibri" w:hAnsi="Calibri"/>
          <w:b/>
          <w:i/>
          <w:color w:val="C00000"/>
          <w:lang w:eastAsia="x-none"/>
        </w:rPr>
        <w:t xml:space="preserve">97,15 </w:t>
      </w:r>
      <w:r w:rsidRPr="00741EC9">
        <w:rPr>
          <w:rFonts w:ascii="Calibri" w:hAnsi="Calibri"/>
          <w:b/>
          <w:i/>
          <w:color w:val="C00000"/>
          <w:lang w:val="x-none" w:eastAsia="x-none"/>
        </w:rPr>
        <w:t>% środków zaplanowanych), w tym</w:t>
      </w:r>
      <w:r w:rsidRPr="00741EC9">
        <w:rPr>
          <w:rFonts w:ascii="Calibri" w:hAnsi="Calibri" w:cs="Arial"/>
          <w:b/>
          <w:bCs/>
          <w:i/>
          <w:color w:val="C00000"/>
          <w:lang w:val="x-none" w:eastAsia="x-none"/>
        </w:rPr>
        <w:t xml:space="preserve"> </w:t>
      </w:r>
      <w:r w:rsidRPr="00741EC9">
        <w:rPr>
          <w:rFonts w:ascii="Calibri" w:hAnsi="Calibri" w:cs="Arial"/>
          <w:b/>
          <w:i/>
          <w:color w:val="C00000"/>
          <w:lang w:val="x-none" w:eastAsia="x-none"/>
        </w:rPr>
        <w:t>dla jednostek</w:t>
      </w:r>
      <w:r w:rsidRPr="00741EC9">
        <w:rPr>
          <w:rFonts w:ascii="Calibri" w:hAnsi="Calibri"/>
          <w:b/>
          <w:i/>
          <w:color w:val="C00000"/>
          <w:lang w:val="x-none" w:eastAsia="x-none"/>
        </w:rPr>
        <w:t>:</w:t>
      </w:r>
    </w:p>
    <w:p w:rsidR="0024054D" w:rsidRPr="005B34A8" w:rsidRDefault="0024054D" w:rsidP="002C272F">
      <w:pPr>
        <w:numPr>
          <w:ilvl w:val="0"/>
          <w:numId w:val="99"/>
        </w:numPr>
        <w:tabs>
          <w:tab w:val="left" w:pos="0"/>
          <w:tab w:val="right" w:pos="9070"/>
        </w:tabs>
        <w:spacing w:after="60"/>
        <w:rPr>
          <w:rFonts w:ascii="Calibri" w:hAnsi="Calibri"/>
          <w:lang w:val="x-none" w:eastAsia="x-none"/>
        </w:rPr>
      </w:pPr>
      <w:r w:rsidRPr="005B34A8">
        <w:rPr>
          <w:rFonts w:ascii="Calibri" w:hAnsi="Calibri"/>
          <w:lang w:val="x-none" w:eastAsia="x-none"/>
        </w:rPr>
        <w:t>zaliczanych do sektora finansów publicznych</w:t>
      </w:r>
      <w:r w:rsidRPr="005B34A8">
        <w:rPr>
          <w:rFonts w:ascii="Calibri" w:hAnsi="Calibri"/>
          <w:lang w:eastAsia="x-none"/>
        </w:rPr>
        <w:t xml:space="preserve"> w kwocie</w:t>
      </w:r>
      <w:r w:rsidRPr="005B34A8">
        <w:rPr>
          <w:rFonts w:ascii="Calibri" w:hAnsi="Calibri"/>
          <w:lang w:val="x-none" w:eastAsia="x-none"/>
        </w:rPr>
        <w:tab/>
      </w:r>
      <w:r w:rsidRPr="005B34A8">
        <w:rPr>
          <w:rFonts w:ascii="Calibri" w:hAnsi="Calibri"/>
          <w:lang w:eastAsia="x-none"/>
        </w:rPr>
        <w:t>30.350</w:t>
      </w:r>
      <w:r w:rsidRPr="005B34A8">
        <w:rPr>
          <w:rFonts w:ascii="Calibri" w:hAnsi="Calibri"/>
          <w:lang w:val="x-none" w:eastAsia="x-none"/>
        </w:rPr>
        <w:t>,0</w:t>
      </w:r>
      <w:r w:rsidRPr="005B34A8">
        <w:rPr>
          <w:rFonts w:ascii="Calibri" w:hAnsi="Calibri"/>
          <w:lang w:eastAsia="x-none"/>
        </w:rPr>
        <w:t xml:space="preserve">0 </w:t>
      </w:r>
      <w:r w:rsidRPr="005B34A8">
        <w:rPr>
          <w:rFonts w:ascii="Calibri" w:hAnsi="Calibri"/>
          <w:lang w:val="x-none" w:eastAsia="x-none"/>
        </w:rPr>
        <w:t>zł (</w:t>
      </w:r>
      <w:r w:rsidRPr="005B34A8">
        <w:rPr>
          <w:rFonts w:ascii="Calibri" w:hAnsi="Calibri" w:cs="Arial"/>
          <w:lang w:val="x-none" w:eastAsia="x-none"/>
        </w:rPr>
        <w:t>§</w:t>
      </w:r>
      <w:r w:rsidRPr="005B34A8">
        <w:rPr>
          <w:rFonts w:ascii="Calibri" w:hAnsi="Calibri"/>
          <w:lang w:val="x-none" w:eastAsia="x-none"/>
        </w:rPr>
        <w:t>2440)</w:t>
      </w:r>
      <w:r w:rsidRPr="005B34A8">
        <w:rPr>
          <w:rFonts w:ascii="Calibri" w:hAnsi="Calibri"/>
          <w:lang w:eastAsia="x-none"/>
        </w:rPr>
        <w:t>,</w:t>
      </w:r>
    </w:p>
    <w:p w:rsidR="0024054D" w:rsidRPr="005B34A8" w:rsidRDefault="0024054D" w:rsidP="002C272F">
      <w:pPr>
        <w:numPr>
          <w:ilvl w:val="0"/>
          <w:numId w:val="99"/>
        </w:numPr>
        <w:tabs>
          <w:tab w:val="left" w:pos="0"/>
          <w:tab w:val="right" w:pos="9070"/>
        </w:tabs>
        <w:spacing w:after="60"/>
        <w:rPr>
          <w:rFonts w:ascii="Calibri" w:hAnsi="Calibri"/>
          <w:lang w:val="x-none" w:eastAsia="x-none"/>
        </w:rPr>
      </w:pPr>
      <w:r w:rsidRPr="005B34A8">
        <w:rPr>
          <w:rFonts w:ascii="Calibri" w:hAnsi="Calibri"/>
          <w:lang w:val="x-none" w:eastAsia="x-none"/>
        </w:rPr>
        <w:t>niezaliczanych do sektora finansów publicznych</w:t>
      </w:r>
      <w:r w:rsidRPr="005B34A8">
        <w:rPr>
          <w:rFonts w:ascii="Calibri" w:hAnsi="Calibri"/>
          <w:lang w:eastAsia="x-none"/>
        </w:rPr>
        <w:t xml:space="preserve"> w kwocie</w:t>
      </w:r>
      <w:r w:rsidRPr="005B34A8">
        <w:rPr>
          <w:rFonts w:ascii="Calibri" w:hAnsi="Calibri"/>
          <w:lang w:val="x-none" w:eastAsia="x-none"/>
        </w:rPr>
        <w:tab/>
      </w:r>
      <w:r w:rsidRPr="005B34A8">
        <w:rPr>
          <w:rFonts w:ascii="Calibri" w:hAnsi="Calibri"/>
          <w:lang w:eastAsia="x-none"/>
        </w:rPr>
        <w:t xml:space="preserve">238.935.825,85 </w:t>
      </w:r>
      <w:r w:rsidRPr="005B34A8">
        <w:rPr>
          <w:rFonts w:ascii="Calibri" w:hAnsi="Calibri"/>
          <w:lang w:val="x-none" w:eastAsia="x-none"/>
        </w:rPr>
        <w:t>zł (§2450)</w:t>
      </w:r>
      <w:r w:rsidRPr="005B34A8">
        <w:rPr>
          <w:rFonts w:ascii="Calibri" w:hAnsi="Calibri"/>
          <w:lang w:eastAsia="x-none"/>
        </w:rPr>
        <w:t>,</w:t>
      </w:r>
    </w:p>
    <w:p w:rsidR="0024054D" w:rsidRPr="005B34A8" w:rsidRDefault="0024054D" w:rsidP="002C272F">
      <w:pPr>
        <w:numPr>
          <w:ilvl w:val="0"/>
          <w:numId w:val="99"/>
        </w:numPr>
        <w:tabs>
          <w:tab w:val="left" w:pos="0"/>
          <w:tab w:val="right" w:pos="9070"/>
        </w:tabs>
        <w:spacing w:after="60"/>
        <w:rPr>
          <w:rFonts w:ascii="Calibri" w:hAnsi="Calibri"/>
          <w:lang w:val="x-none" w:eastAsia="x-none"/>
        </w:rPr>
      </w:pPr>
      <w:r w:rsidRPr="005B34A8">
        <w:rPr>
          <w:rFonts w:ascii="Calibri" w:hAnsi="Calibri"/>
          <w:lang w:val="x-none" w:eastAsia="x-none"/>
        </w:rPr>
        <w:t>zaliczanych do sektora finansów publicznych</w:t>
      </w:r>
      <w:r w:rsidRPr="005B34A8">
        <w:rPr>
          <w:rFonts w:ascii="Calibri" w:hAnsi="Calibri"/>
          <w:lang w:eastAsia="x-none"/>
        </w:rPr>
        <w:t xml:space="preserve"> w kwocie</w:t>
      </w:r>
      <w:r w:rsidRPr="005B34A8">
        <w:rPr>
          <w:rFonts w:ascii="Calibri" w:hAnsi="Calibri"/>
          <w:lang w:val="x-none" w:eastAsia="x-none"/>
        </w:rPr>
        <w:tab/>
      </w:r>
      <w:r w:rsidRPr="005B34A8">
        <w:rPr>
          <w:rFonts w:ascii="Calibri" w:hAnsi="Calibri"/>
          <w:lang w:eastAsia="x-none"/>
        </w:rPr>
        <w:t xml:space="preserve">91.468,95 </w:t>
      </w:r>
      <w:r w:rsidRPr="005B34A8">
        <w:rPr>
          <w:rFonts w:ascii="Calibri" w:hAnsi="Calibri"/>
          <w:lang w:val="x-none" w:eastAsia="x-none"/>
        </w:rPr>
        <w:t>zł (</w:t>
      </w:r>
      <w:r w:rsidRPr="005B34A8">
        <w:rPr>
          <w:rFonts w:ascii="Calibri" w:hAnsi="Calibri" w:cs="Arial"/>
          <w:lang w:val="x-none" w:eastAsia="x-none"/>
        </w:rPr>
        <w:t>§</w:t>
      </w:r>
      <w:r w:rsidRPr="005B34A8">
        <w:rPr>
          <w:rFonts w:ascii="Calibri" w:hAnsi="Calibri"/>
          <w:lang w:val="x-none" w:eastAsia="x-none"/>
        </w:rPr>
        <w:t>6260)</w:t>
      </w:r>
      <w:r w:rsidRPr="005B34A8">
        <w:rPr>
          <w:rFonts w:ascii="Calibri" w:hAnsi="Calibri"/>
          <w:lang w:eastAsia="x-none"/>
        </w:rPr>
        <w:t>,</w:t>
      </w:r>
    </w:p>
    <w:p w:rsidR="0024054D" w:rsidRPr="005B34A8" w:rsidRDefault="0024054D" w:rsidP="002C272F">
      <w:pPr>
        <w:numPr>
          <w:ilvl w:val="0"/>
          <w:numId w:val="99"/>
        </w:numPr>
        <w:tabs>
          <w:tab w:val="left" w:pos="0"/>
          <w:tab w:val="right" w:pos="9070"/>
        </w:tabs>
        <w:spacing w:after="60"/>
        <w:rPr>
          <w:rFonts w:ascii="Calibri" w:hAnsi="Calibri"/>
          <w:lang w:val="x-none" w:eastAsia="x-none"/>
        </w:rPr>
      </w:pPr>
      <w:r w:rsidRPr="005B34A8">
        <w:rPr>
          <w:rFonts w:ascii="Calibri" w:hAnsi="Calibri"/>
          <w:lang w:val="x-none" w:eastAsia="x-none"/>
        </w:rPr>
        <w:t>niezaliczanych do sektora finansów publicznych w kwocie</w:t>
      </w:r>
      <w:r w:rsidRPr="005B34A8">
        <w:rPr>
          <w:rFonts w:ascii="Calibri" w:hAnsi="Calibri"/>
          <w:lang w:val="x-none" w:eastAsia="x-none"/>
        </w:rPr>
        <w:tab/>
      </w:r>
      <w:r w:rsidRPr="005B34A8">
        <w:rPr>
          <w:rFonts w:ascii="Calibri" w:hAnsi="Calibri"/>
          <w:lang w:eastAsia="x-none"/>
        </w:rPr>
        <w:t xml:space="preserve">894.192,60 </w:t>
      </w:r>
      <w:r w:rsidRPr="005B34A8">
        <w:rPr>
          <w:rFonts w:ascii="Calibri" w:hAnsi="Calibri"/>
          <w:lang w:val="x-none" w:eastAsia="x-none"/>
        </w:rPr>
        <w:t>zł (§6270).</w:t>
      </w:r>
    </w:p>
    <w:p w:rsidR="0024054D" w:rsidRPr="007714B8" w:rsidRDefault="0024054D" w:rsidP="00DB4B79">
      <w:pPr>
        <w:pStyle w:val="Legenda"/>
        <w:keepNext/>
        <w:spacing w:before="240" w:line="276" w:lineRule="auto"/>
      </w:pPr>
      <w:bookmarkStart w:id="93" w:name="_Toc2768252"/>
      <w:r w:rsidRPr="007714B8">
        <w:t xml:space="preserve">Wykres nr </w:t>
      </w:r>
      <w:r w:rsidR="004A2E0F" w:rsidRPr="007714B8">
        <w:rPr>
          <w:noProof/>
        </w:rPr>
        <w:fldChar w:fldCharType="begin"/>
      </w:r>
      <w:r w:rsidR="004A2E0F" w:rsidRPr="007714B8">
        <w:rPr>
          <w:noProof/>
        </w:rPr>
        <w:instrText xml:space="preserve"> SEQ Wykres \* ARABIC </w:instrText>
      </w:r>
      <w:r w:rsidR="004A2E0F" w:rsidRPr="007714B8">
        <w:rPr>
          <w:noProof/>
        </w:rPr>
        <w:fldChar w:fldCharType="separate"/>
      </w:r>
      <w:r w:rsidR="00182678">
        <w:rPr>
          <w:noProof/>
        </w:rPr>
        <w:t>32</w:t>
      </w:r>
      <w:r w:rsidR="004A2E0F" w:rsidRPr="007714B8">
        <w:rPr>
          <w:noProof/>
        </w:rPr>
        <w:fldChar w:fldCharType="end"/>
      </w:r>
      <w:r w:rsidR="004A2E0F" w:rsidRPr="007714B8">
        <w:rPr>
          <w:noProof/>
        </w:rPr>
        <w:t xml:space="preserve"> </w:t>
      </w:r>
      <w:r w:rsidRPr="007714B8">
        <w:t>Wypłaty w 2018 roku wg kierunków pomocy – Zadania zlecane art. 36</w:t>
      </w:r>
      <w:bookmarkEnd w:id="93"/>
    </w:p>
    <w:p w:rsidR="0024054D" w:rsidRPr="005B34A8" w:rsidRDefault="0024054D" w:rsidP="000E524D">
      <w:pPr>
        <w:jc w:val="center"/>
        <w:rPr>
          <w:rFonts w:ascii="Calibri" w:hAnsi="Calibri"/>
          <w:sz w:val="20"/>
          <w:szCs w:val="20"/>
        </w:rPr>
      </w:pPr>
      <w:r w:rsidRPr="005B34A8">
        <w:rPr>
          <w:noProof/>
        </w:rPr>
        <w:drawing>
          <wp:inline distT="0" distB="0" distL="0" distR="0" wp14:anchorId="09664556" wp14:editId="337EB56E">
            <wp:extent cx="5909945" cy="2501799"/>
            <wp:effectExtent l="0" t="0" r="0" b="0"/>
            <wp:docPr id="293" name="Wykres 293">
              <a:extLst xmlns:a="http://schemas.openxmlformats.org/drawingml/2006/main">
                <a:ext uri="{FF2B5EF4-FFF2-40B4-BE49-F238E27FC236}">
                  <a16:creationId xmlns:a16="http://schemas.microsoft.com/office/drawing/2014/main" id="{3ED09C02-CF7A-4501-94AC-418824D6A5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4054D" w:rsidRPr="007714B8" w:rsidRDefault="0024054D" w:rsidP="00DB4B79">
      <w:pPr>
        <w:pStyle w:val="Legenda"/>
        <w:keepNext/>
        <w:spacing w:line="276" w:lineRule="auto"/>
      </w:pPr>
      <w:bookmarkStart w:id="94" w:name="_Toc2768253"/>
      <w:r w:rsidRPr="007714B8">
        <w:t xml:space="preserve">Wykres nr </w:t>
      </w:r>
      <w:r w:rsidR="004A2E0F" w:rsidRPr="007714B8">
        <w:rPr>
          <w:noProof/>
        </w:rPr>
        <w:fldChar w:fldCharType="begin"/>
      </w:r>
      <w:r w:rsidR="004A2E0F" w:rsidRPr="007714B8">
        <w:rPr>
          <w:noProof/>
        </w:rPr>
        <w:instrText xml:space="preserve"> SEQ Wykres \* ARABIC </w:instrText>
      </w:r>
      <w:r w:rsidR="004A2E0F" w:rsidRPr="007714B8">
        <w:rPr>
          <w:noProof/>
        </w:rPr>
        <w:fldChar w:fldCharType="separate"/>
      </w:r>
      <w:r w:rsidR="00182678">
        <w:rPr>
          <w:noProof/>
        </w:rPr>
        <w:t>33</w:t>
      </w:r>
      <w:r w:rsidR="004A2E0F" w:rsidRPr="007714B8">
        <w:rPr>
          <w:noProof/>
        </w:rPr>
        <w:fldChar w:fldCharType="end"/>
      </w:r>
      <w:r w:rsidR="004A2E0F" w:rsidRPr="007714B8">
        <w:rPr>
          <w:noProof/>
        </w:rPr>
        <w:t xml:space="preserve"> </w:t>
      </w:r>
      <w:r w:rsidRPr="007714B8">
        <w:t>Wypłaty w 2018 wg konkursu – Zadania zlecane art. 36</w:t>
      </w:r>
      <w:bookmarkEnd w:id="94"/>
    </w:p>
    <w:p w:rsidR="0024054D" w:rsidRPr="005B34A8" w:rsidRDefault="0024054D" w:rsidP="000E524D">
      <w:pPr>
        <w:jc w:val="center"/>
      </w:pPr>
      <w:r w:rsidRPr="005B34A8">
        <w:rPr>
          <w:noProof/>
        </w:rPr>
        <w:drawing>
          <wp:inline distT="0" distB="0" distL="0" distR="0" wp14:anchorId="1F0317DA" wp14:editId="54B6C655">
            <wp:extent cx="4874412" cy="2750515"/>
            <wp:effectExtent l="0" t="0" r="2540" b="0"/>
            <wp:docPr id="294" name="Wykres 294">
              <a:extLst xmlns:a="http://schemas.openxmlformats.org/drawingml/2006/main">
                <a:ext uri="{FF2B5EF4-FFF2-40B4-BE49-F238E27FC236}">
                  <a16:creationId xmlns:a16="http://schemas.microsoft.com/office/drawing/2014/main" id="{689CF80C-6BAC-48EE-A5C3-BDB9289354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4054D" w:rsidRPr="005B34A8" w:rsidRDefault="0024054D" w:rsidP="00DB4B79">
      <w:pPr>
        <w:tabs>
          <w:tab w:val="left" w:pos="0"/>
        </w:tabs>
        <w:jc w:val="both"/>
        <w:rPr>
          <w:sz w:val="16"/>
          <w:szCs w:val="16"/>
        </w:rPr>
      </w:pPr>
      <w:r w:rsidRPr="005B34A8">
        <w:rPr>
          <w:sz w:val="16"/>
          <w:szCs w:val="16"/>
        </w:rPr>
        <w:t>* TP – tryb pozakonkursowy</w:t>
      </w:r>
    </w:p>
    <w:p w:rsidR="0024054D" w:rsidRPr="005B34A8" w:rsidRDefault="0024054D" w:rsidP="00DB4B79">
      <w:pPr>
        <w:jc w:val="both"/>
      </w:pPr>
      <w:r w:rsidRPr="005B34A8">
        <w:lastRenderedPageBreak/>
        <w:t xml:space="preserve">Planowana wartość miernika ustalona w ramach budżetu zadaniowego dla zadania wynosi </w:t>
      </w:r>
      <w:r w:rsidRPr="005B34A8">
        <w:br/>
        <w:t>185.000 osób, osiągnięta – 182.343 osób.</w:t>
      </w:r>
    </w:p>
    <w:p w:rsidR="0024054D" w:rsidRPr="005B34A8" w:rsidRDefault="0024054D" w:rsidP="00DB4B79">
      <w:pPr>
        <w:tabs>
          <w:tab w:val="num" w:pos="360"/>
        </w:tabs>
        <w:jc w:val="both"/>
        <w:rPr>
          <w:rFonts w:ascii="Calibri" w:hAnsi="Calibri"/>
        </w:rPr>
      </w:pPr>
      <w:r w:rsidRPr="005B34A8">
        <w:rPr>
          <w:rFonts w:cs="Calibri"/>
        </w:rPr>
        <w:t xml:space="preserve">Szczegółowe dane dotyczące realizacji zadania znajdują się w </w:t>
      </w:r>
      <w:r w:rsidR="00A720EE" w:rsidRPr="00850CA9">
        <w:rPr>
          <w:rFonts w:cs="Calibri"/>
          <w:b/>
        </w:rPr>
        <w:t xml:space="preserve">Tabeli nr </w:t>
      </w:r>
      <w:r w:rsidR="00E907F1" w:rsidRPr="00850CA9">
        <w:rPr>
          <w:rFonts w:cs="Calibri"/>
          <w:b/>
        </w:rPr>
        <w:t>8 i 9</w:t>
      </w:r>
      <w:r w:rsidRPr="00850CA9">
        <w:rPr>
          <w:rFonts w:cs="Calibri"/>
          <w:b/>
        </w:rPr>
        <w:t>.</w:t>
      </w:r>
    </w:p>
    <w:p w:rsidR="00E34CE1" w:rsidRPr="005B34A8" w:rsidRDefault="00E34CE1" w:rsidP="00690FFB">
      <w:pPr>
        <w:pStyle w:val="Nagwek2"/>
      </w:pPr>
      <w:bookmarkStart w:id="95" w:name="_Toc2768300"/>
      <w:r w:rsidRPr="005B34A8">
        <w:t xml:space="preserve">Finansowanie w części lub całości badań, ekspertyz i analiz dotyczących rehabilitacji zawodowej i społecznej </w:t>
      </w:r>
      <w:bookmarkEnd w:id="90"/>
      <w:r w:rsidRPr="005B34A8">
        <w:t xml:space="preserve">art. 47 ust. 1 </w:t>
      </w:r>
      <w:bookmarkEnd w:id="91"/>
      <w:r w:rsidR="00FB348E" w:rsidRPr="005B34A8">
        <w:t xml:space="preserve">pkt </w:t>
      </w:r>
      <w:r w:rsidR="0080519E" w:rsidRPr="005B34A8">
        <w:t>5</w:t>
      </w:r>
      <w:r w:rsidR="00FB348E" w:rsidRPr="005B34A8">
        <w:t xml:space="preserve"> lit. </w:t>
      </w:r>
      <w:r w:rsidR="0080519E" w:rsidRPr="005B34A8">
        <w:t>a</w:t>
      </w:r>
      <w:r w:rsidRPr="005B34A8">
        <w:t xml:space="preserve"> ustawy</w:t>
      </w:r>
      <w:r w:rsidR="00D642F7" w:rsidRPr="005B34A8">
        <w:t xml:space="preserve"> </w:t>
      </w:r>
      <w:r w:rsidR="0080519E" w:rsidRPr="005B34A8">
        <w:br/>
      </w:r>
      <w:r w:rsidRPr="005B34A8">
        <w:t>o rehabilitacji</w:t>
      </w:r>
      <w:bookmarkEnd w:id="95"/>
    </w:p>
    <w:p w:rsidR="0024054D" w:rsidRPr="005B34A8" w:rsidRDefault="0024054D" w:rsidP="00DB4B79">
      <w:pPr>
        <w:spacing w:before="120" w:after="0"/>
        <w:jc w:val="both"/>
        <w:rPr>
          <w:rFonts w:ascii="Calibri" w:hAnsi="Calibri" w:cs="Arial"/>
        </w:rPr>
      </w:pPr>
      <w:r w:rsidRPr="005B34A8">
        <w:rPr>
          <w:rFonts w:ascii="Calibri" w:hAnsi="Calibri" w:cs="Arial"/>
        </w:rPr>
        <w:t>PFRON finansuje realizację projektów badawczych obejmujących badania, ekspertyzy i analizy dotyczące rehabilitacji zawodowej i społecznej osób niepełnosprawnych na podstawie art. 47 ust. 1 pkt 5 lit. a ustawy o rehabilitacji zawodowej (…).</w:t>
      </w:r>
    </w:p>
    <w:p w:rsidR="0024054D" w:rsidRPr="005B34A8" w:rsidRDefault="0024054D" w:rsidP="00DB4B79">
      <w:pPr>
        <w:spacing w:before="120" w:after="0"/>
        <w:jc w:val="both"/>
        <w:rPr>
          <w:rFonts w:ascii="Calibri" w:hAnsi="Calibri" w:cs="Arial"/>
        </w:rPr>
      </w:pPr>
      <w:r w:rsidRPr="005B34A8">
        <w:rPr>
          <w:rFonts w:ascii="Calibri" w:hAnsi="Calibri" w:cs="Arial"/>
        </w:rPr>
        <w:t>Finansowanie projektów badawczych w 2018 roku odbywało</w:t>
      </w:r>
      <w:r w:rsidR="001041ED">
        <w:rPr>
          <w:rFonts w:ascii="Calibri" w:hAnsi="Calibri" w:cs="Arial"/>
        </w:rPr>
        <w:t xml:space="preserve"> się</w:t>
      </w:r>
      <w:r w:rsidRPr="005B34A8">
        <w:rPr>
          <w:rFonts w:ascii="Calibri" w:hAnsi="Calibri" w:cs="Arial"/>
        </w:rPr>
        <w:t xml:space="preserve"> na podstawie „Zasad finansowania badań, ekspertyz i analiz dotyczących rehabilitacji zawodowej i społecznej osób niepełnosprawnych” zatwierdzonych przez Zarząd PFRON w dniu 26 lipca 2018 roku.</w:t>
      </w:r>
    </w:p>
    <w:p w:rsidR="0024054D" w:rsidRPr="005B34A8" w:rsidRDefault="0024054D" w:rsidP="00DB4B79">
      <w:pPr>
        <w:spacing w:before="120" w:after="0"/>
        <w:jc w:val="both"/>
        <w:rPr>
          <w:rFonts w:ascii="Calibri" w:hAnsi="Calibri" w:cs="Arial"/>
        </w:rPr>
      </w:pPr>
      <w:r w:rsidRPr="005B34A8">
        <w:rPr>
          <w:rFonts w:ascii="Calibri" w:hAnsi="Calibri" w:cs="Arial"/>
        </w:rPr>
        <w:t xml:space="preserve">Finansowanie realizacji badań realizowane jest w następujących modułach: </w:t>
      </w:r>
    </w:p>
    <w:p w:rsidR="0024054D" w:rsidRPr="005B34A8" w:rsidRDefault="0024054D" w:rsidP="00DB4B79">
      <w:pPr>
        <w:numPr>
          <w:ilvl w:val="0"/>
          <w:numId w:val="6"/>
        </w:numPr>
        <w:tabs>
          <w:tab w:val="left" w:pos="567"/>
          <w:tab w:val="right" w:pos="9070"/>
        </w:tabs>
        <w:spacing w:after="0"/>
        <w:ind w:left="567" w:hanging="283"/>
        <w:jc w:val="both"/>
        <w:rPr>
          <w:rFonts w:ascii="Calibri" w:hAnsi="Calibri"/>
          <w:bCs/>
        </w:rPr>
      </w:pPr>
      <w:r w:rsidRPr="005B34A8">
        <w:rPr>
          <w:rFonts w:ascii="Calibri" w:hAnsi="Calibri"/>
          <w:bCs/>
        </w:rPr>
        <w:t xml:space="preserve">Moduł A - zamawianie badań przez zamawiających (ministerstwa, urzędy centralne, jednostki samorządu terytorialnego, organizacje pozarządowe działające na rzecz osób niepełnosprawnych), </w:t>
      </w:r>
    </w:p>
    <w:p w:rsidR="0024054D" w:rsidRPr="005B34A8" w:rsidRDefault="0024054D" w:rsidP="00DB4B79">
      <w:pPr>
        <w:numPr>
          <w:ilvl w:val="0"/>
          <w:numId w:val="6"/>
        </w:numPr>
        <w:tabs>
          <w:tab w:val="left" w:pos="567"/>
          <w:tab w:val="right" w:pos="9070"/>
        </w:tabs>
        <w:spacing w:after="0"/>
        <w:ind w:left="567" w:hanging="283"/>
        <w:jc w:val="both"/>
        <w:rPr>
          <w:rFonts w:ascii="Calibri" w:hAnsi="Calibri"/>
          <w:bCs/>
        </w:rPr>
      </w:pPr>
      <w:r w:rsidRPr="005B34A8">
        <w:rPr>
          <w:rFonts w:ascii="Calibri" w:hAnsi="Calibri"/>
          <w:bCs/>
        </w:rPr>
        <w:t xml:space="preserve">Moduł B - dofinansowanie realizacji projektów badawczych na wniosek podmiotu badawczego (szkoła wyższa, placówka Polskiej Akademii Nauk, instytut badawczy, inny podmiot </w:t>
      </w:r>
      <w:r w:rsidRPr="005B34A8">
        <w:rPr>
          <w:rFonts w:ascii="Calibri" w:hAnsi="Calibri"/>
          <w:bCs/>
        </w:rPr>
        <w:br/>
        <w:t xml:space="preserve">o udokumentowanym dorobku badawczym w zakresie rehabilitacji zawodowej i społecznej osób niepełnosprawnych), </w:t>
      </w:r>
    </w:p>
    <w:p w:rsidR="0024054D" w:rsidRPr="005B34A8" w:rsidRDefault="0024054D" w:rsidP="00DB4B79">
      <w:pPr>
        <w:numPr>
          <w:ilvl w:val="0"/>
          <w:numId w:val="6"/>
        </w:numPr>
        <w:tabs>
          <w:tab w:val="left" w:pos="567"/>
          <w:tab w:val="right" w:pos="9070"/>
        </w:tabs>
        <w:spacing w:after="0"/>
        <w:ind w:left="567" w:hanging="283"/>
        <w:jc w:val="both"/>
        <w:rPr>
          <w:rFonts w:ascii="Calibri" w:hAnsi="Calibri"/>
          <w:bCs/>
        </w:rPr>
      </w:pPr>
      <w:r w:rsidRPr="005B34A8">
        <w:rPr>
          <w:rFonts w:ascii="Calibri" w:hAnsi="Calibri"/>
          <w:bCs/>
        </w:rPr>
        <w:t>Moduł C - finansowanie badań, których tematyka określana jest przez Fundusz,</w:t>
      </w:r>
    </w:p>
    <w:p w:rsidR="0024054D" w:rsidRPr="005B34A8" w:rsidRDefault="0024054D" w:rsidP="00DB4B79">
      <w:pPr>
        <w:numPr>
          <w:ilvl w:val="0"/>
          <w:numId w:val="6"/>
        </w:numPr>
        <w:tabs>
          <w:tab w:val="left" w:pos="567"/>
          <w:tab w:val="right" w:pos="9070"/>
        </w:tabs>
        <w:spacing w:after="0"/>
        <w:ind w:left="567" w:hanging="283"/>
        <w:jc w:val="both"/>
        <w:rPr>
          <w:rFonts w:ascii="Calibri" w:hAnsi="Calibri"/>
          <w:bCs/>
        </w:rPr>
      </w:pPr>
      <w:r w:rsidRPr="005B34A8">
        <w:rPr>
          <w:rFonts w:ascii="Calibri" w:hAnsi="Calibri"/>
          <w:bCs/>
        </w:rPr>
        <w:t>Moduł D – finansowanie badań statystyki publicznej.</w:t>
      </w:r>
    </w:p>
    <w:p w:rsidR="0024054D" w:rsidRPr="005B34A8" w:rsidRDefault="0024054D" w:rsidP="00DB4B79">
      <w:pPr>
        <w:spacing w:before="120" w:after="0"/>
        <w:jc w:val="both"/>
        <w:rPr>
          <w:rFonts w:ascii="Calibri" w:hAnsi="Calibri" w:cs="Arial"/>
        </w:rPr>
      </w:pPr>
      <w:r w:rsidRPr="005B34A8">
        <w:rPr>
          <w:rFonts w:ascii="Calibri" w:hAnsi="Calibri" w:cs="Arial"/>
        </w:rPr>
        <w:t xml:space="preserve">Dofinansowanie projektów badawczych w module B nastąpiło po przeprowadzeniu trzeciego otwartego konkursu pt. „Innowacje społeczne i technologiczne w procesie aktywizacji osób niepełnosprawnych”.  </w:t>
      </w:r>
    </w:p>
    <w:p w:rsidR="0024054D" w:rsidRPr="005B34A8" w:rsidRDefault="0024054D" w:rsidP="00DB4B79">
      <w:pPr>
        <w:spacing w:before="120" w:after="0"/>
        <w:jc w:val="both"/>
        <w:rPr>
          <w:rFonts w:ascii="Calibri" w:hAnsi="Calibri" w:cs="Arial"/>
        </w:rPr>
      </w:pPr>
      <w:r w:rsidRPr="005B34A8">
        <w:rPr>
          <w:rFonts w:ascii="Calibri" w:hAnsi="Calibri" w:cs="Arial"/>
        </w:rPr>
        <w:t xml:space="preserve">Fundusz może finansować realizację projektów badawczych dotyczących problematyki rehabilitacji zawodowej i społecznej osób niepełnosprawnych, które obejmują: </w:t>
      </w:r>
    </w:p>
    <w:p w:rsidR="0024054D" w:rsidRPr="005B34A8" w:rsidRDefault="0024054D" w:rsidP="002C272F">
      <w:pPr>
        <w:numPr>
          <w:ilvl w:val="0"/>
          <w:numId w:val="60"/>
        </w:numPr>
        <w:tabs>
          <w:tab w:val="left" w:pos="567"/>
          <w:tab w:val="right" w:pos="9070"/>
        </w:tabs>
        <w:spacing w:before="60" w:after="0"/>
        <w:ind w:left="568" w:hanging="284"/>
        <w:jc w:val="both"/>
        <w:rPr>
          <w:rFonts w:ascii="Calibri" w:hAnsi="Calibri"/>
          <w:bCs/>
        </w:rPr>
      </w:pPr>
      <w:r w:rsidRPr="005B34A8">
        <w:rPr>
          <w:rFonts w:ascii="Calibri" w:hAnsi="Calibri"/>
          <w:bCs/>
        </w:rPr>
        <w:t xml:space="preserve">badania diagnozujące sytuację społeczną i ekonomiczną osób niepełnosprawnych, </w:t>
      </w:r>
    </w:p>
    <w:p w:rsidR="0024054D" w:rsidRPr="005B34A8" w:rsidRDefault="0024054D" w:rsidP="002C272F">
      <w:pPr>
        <w:numPr>
          <w:ilvl w:val="0"/>
          <w:numId w:val="60"/>
        </w:numPr>
        <w:tabs>
          <w:tab w:val="left" w:pos="567"/>
          <w:tab w:val="right" w:pos="9070"/>
        </w:tabs>
        <w:spacing w:after="0"/>
        <w:ind w:left="567" w:hanging="283"/>
        <w:jc w:val="both"/>
        <w:rPr>
          <w:rFonts w:ascii="Calibri" w:hAnsi="Calibri"/>
          <w:bCs/>
        </w:rPr>
      </w:pPr>
      <w:r w:rsidRPr="005B34A8">
        <w:rPr>
          <w:rFonts w:ascii="Calibri" w:hAnsi="Calibri"/>
          <w:bCs/>
        </w:rPr>
        <w:t xml:space="preserve">badania dotyczące dobrych praktyk w zakresie integracji oraz rehabilitacji społecznej </w:t>
      </w:r>
      <w:r w:rsidRPr="005B34A8">
        <w:rPr>
          <w:rFonts w:ascii="Calibri" w:hAnsi="Calibri"/>
          <w:bCs/>
        </w:rPr>
        <w:br/>
        <w:t xml:space="preserve">i zawodowej osób niepełnosprawnych, </w:t>
      </w:r>
    </w:p>
    <w:p w:rsidR="0024054D" w:rsidRPr="005B34A8" w:rsidRDefault="0024054D" w:rsidP="002C272F">
      <w:pPr>
        <w:numPr>
          <w:ilvl w:val="0"/>
          <w:numId w:val="60"/>
        </w:numPr>
        <w:tabs>
          <w:tab w:val="left" w:pos="567"/>
          <w:tab w:val="right" w:pos="9070"/>
        </w:tabs>
        <w:spacing w:after="0"/>
        <w:ind w:left="567" w:hanging="283"/>
        <w:jc w:val="both"/>
        <w:rPr>
          <w:rFonts w:ascii="Calibri" w:hAnsi="Calibri"/>
          <w:bCs/>
        </w:rPr>
      </w:pPr>
      <w:r w:rsidRPr="005B34A8">
        <w:rPr>
          <w:rFonts w:ascii="Calibri" w:hAnsi="Calibri"/>
          <w:bCs/>
        </w:rPr>
        <w:t xml:space="preserve">badania, których wynikiem jest ocena sprawności działania systemu rehabilitacji zawodowej </w:t>
      </w:r>
      <w:r w:rsidRPr="005B34A8">
        <w:rPr>
          <w:rFonts w:ascii="Calibri" w:hAnsi="Calibri"/>
          <w:bCs/>
        </w:rPr>
        <w:br/>
        <w:t>i społecznej,</w:t>
      </w:r>
    </w:p>
    <w:p w:rsidR="0024054D" w:rsidRPr="005B34A8" w:rsidRDefault="0024054D" w:rsidP="002C272F">
      <w:pPr>
        <w:numPr>
          <w:ilvl w:val="0"/>
          <w:numId w:val="60"/>
        </w:numPr>
        <w:tabs>
          <w:tab w:val="left" w:pos="567"/>
          <w:tab w:val="right" w:pos="9070"/>
        </w:tabs>
        <w:spacing w:after="0"/>
        <w:ind w:left="567" w:hanging="283"/>
        <w:jc w:val="both"/>
        <w:rPr>
          <w:rFonts w:ascii="Calibri" w:hAnsi="Calibri"/>
          <w:bCs/>
        </w:rPr>
      </w:pPr>
      <w:r w:rsidRPr="005B34A8">
        <w:rPr>
          <w:rFonts w:ascii="Calibri" w:hAnsi="Calibri"/>
          <w:bCs/>
        </w:rPr>
        <w:t>badania dotyczące stosowanych w polityce społecznej Polski, innych krajów UE i świata rozwiązań w obszarze niepełnosprawności, z uwzględnieniem osiąganych rezultatów</w:t>
      </w:r>
      <w:r w:rsidRPr="005B34A8">
        <w:rPr>
          <w:rFonts w:ascii="Calibri" w:hAnsi="Calibri"/>
          <w:bCs/>
        </w:rPr>
        <w:br/>
        <w:t xml:space="preserve">i możliwości zastosowania rozwiązań zagranicznych w warunkach polskich, </w:t>
      </w:r>
    </w:p>
    <w:p w:rsidR="0024054D" w:rsidRPr="005B34A8" w:rsidRDefault="0024054D" w:rsidP="002C272F">
      <w:pPr>
        <w:numPr>
          <w:ilvl w:val="0"/>
          <w:numId w:val="60"/>
        </w:numPr>
        <w:tabs>
          <w:tab w:val="left" w:pos="567"/>
          <w:tab w:val="right" w:pos="9070"/>
        </w:tabs>
        <w:spacing w:after="0"/>
        <w:ind w:left="567" w:hanging="283"/>
        <w:jc w:val="both"/>
        <w:rPr>
          <w:rFonts w:ascii="Calibri" w:hAnsi="Calibri"/>
          <w:bCs/>
        </w:rPr>
      </w:pPr>
      <w:r w:rsidRPr="005B34A8">
        <w:rPr>
          <w:rFonts w:ascii="Calibri" w:hAnsi="Calibri"/>
          <w:bCs/>
        </w:rPr>
        <w:t>badania monitorujące i ewaluacyjne, umożliwiające ocenę realizowanych działań i interwencji publicznych w obszarze niepełnosprawności,</w:t>
      </w:r>
    </w:p>
    <w:p w:rsidR="0024054D" w:rsidRPr="005B34A8" w:rsidRDefault="0024054D" w:rsidP="002C272F">
      <w:pPr>
        <w:numPr>
          <w:ilvl w:val="0"/>
          <w:numId w:val="60"/>
        </w:numPr>
        <w:tabs>
          <w:tab w:val="left" w:pos="567"/>
          <w:tab w:val="right" w:pos="9070"/>
        </w:tabs>
        <w:spacing w:after="0"/>
        <w:ind w:left="567" w:hanging="283"/>
        <w:jc w:val="both"/>
        <w:rPr>
          <w:rFonts w:ascii="Calibri" w:hAnsi="Calibri"/>
          <w:bCs/>
        </w:rPr>
      </w:pPr>
      <w:r w:rsidRPr="005B34A8">
        <w:rPr>
          <w:rFonts w:ascii="Calibri" w:hAnsi="Calibri"/>
          <w:bCs/>
        </w:rPr>
        <w:t>inne badania z różnych dziedzin nauki i techniki, których tematyka dotyczy rehabilitacji zawodowej i społecznej osób niepełnosprawnych.</w:t>
      </w:r>
    </w:p>
    <w:p w:rsidR="0024054D" w:rsidRPr="005B34A8" w:rsidRDefault="0024054D" w:rsidP="00DB4B79">
      <w:pPr>
        <w:spacing w:before="120" w:after="0"/>
        <w:jc w:val="both"/>
        <w:rPr>
          <w:rFonts w:ascii="Calibri" w:hAnsi="Calibri" w:cs="Arial"/>
          <w:iCs/>
        </w:rPr>
      </w:pPr>
      <w:r w:rsidRPr="005B34A8">
        <w:rPr>
          <w:rFonts w:ascii="Calibri" w:hAnsi="Calibri" w:cs="Arial"/>
          <w:iCs/>
        </w:rPr>
        <w:lastRenderedPageBreak/>
        <w:t>W ramach trzeciego otwartego konkursu w module Zarząd PFRON przyznał dofinansowanie następującym podmiotom:</w:t>
      </w:r>
    </w:p>
    <w:p w:rsidR="0024054D" w:rsidRPr="005B34A8" w:rsidRDefault="0024054D" w:rsidP="002C272F">
      <w:pPr>
        <w:pStyle w:val="Akapitzlist"/>
        <w:numPr>
          <w:ilvl w:val="6"/>
          <w:numId w:val="148"/>
        </w:numPr>
        <w:spacing w:before="120" w:after="0"/>
        <w:ind w:left="426" w:hanging="426"/>
        <w:jc w:val="both"/>
        <w:rPr>
          <w:rFonts w:ascii="Calibri" w:hAnsi="Calibri" w:cs="Arial"/>
          <w:iCs/>
        </w:rPr>
      </w:pPr>
      <w:r w:rsidRPr="005B34A8">
        <w:rPr>
          <w:rFonts w:ascii="Calibri" w:hAnsi="Calibri" w:cs="Arial"/>
          <w:iCs/>
        </w:rPr>
        <w:t xml:space="preserve">Instytutowi Transportu Samochodowego w Warszawie na realizację projektu badawczego </w:t>
      </w:r>
      <w:r w:rsidRPr="005B34A8">
        <w:rPr>
          <w:rFonts w:ascii="Calibri" w:hAnsi="Calibri" w:cs="Arial"/>
          <w:iCs/>
        </w:rPr>
        <w:br/>
        <w:t>pt. „</w:t>
      </w:r>
      <w:r w:rsidRPr="005B34A8">
        <w:rPr>
          <w:rFonts w:ascii="Calibri" w:eastAsia="Times New Roman" w:hAnsi="Calibri" w:cs="Arial"/>
          <w:bCs/>
          <w:color w:val="000000"/>
        </w:rPr>
        <w:t>Opracowanie prototypu roweru elektrycznego dla osób z niepełnosprawnościami”,</w:t>
      </w:r>
    </w:p>
    <w:p w:rsidR="0024054D" w:rsidRPr="005B34A8" w:rsidRDefault="0024054D" w:rsidP="002C272F">
      <w:pPr>
        <w:pStyle w:val="Akapitzlist"/>
        <w:numPr>
          <w:ilvl w:val="6"/>
          <w:numId w:val="148"/>
        </w:numPr>
        <w:spacing w:before="120" w:after="0"/>
        <w:ind w:left="426" w:hanging="426"/>
        <w:jc w:val="both"/>
        <w:rPr>
          <w:rFonts w:ascii="Calibri" w:hAnsi="Calibri" w:cs="Arial"/>
          <w:iCs/>
        </w:rPr>
      </w:pPr>
      <w:r w:rsidRPr="005B34A8">
        <w:rPr>
          <w:rFonts w:ascii="Calibri" w:eastAsia="Times New Roman" w:hAnsi="Calibri" w:cs="Arial"/>
          <w:bCs/>
          <w:color w:val="000000"/>
        </w:rPr>
        <w:t>Instytutowi Technik Innowacyjnych EMAG w Katowicach na realizację projektu pt. „Badania nad możliwościami zwiększenia czytelności wypowiedzi w Polskim Języku Migowym przez animowaną wirtualną postać”.</w:t>
      </w:r>
    </w:p>
    <w:p w:rsidR="0024054D" w:rsidRPr="005B34A8" w:rsidRDefault="0024054D" w:rsidP="00DB4B79">
      <w:pPr>
        <w:spacing w:before="120" w:after="0"/>
        <w:jc w:val="both"/>
        <w:rPr>
          <w:rFonts w:ascii="Calibri" w:hAnsi="Calibri" w:cs="Arial"/>
          <w:iCs/>
        </w:rPr>
      </w:pPr>
      <w:r w:rsidRPr="005B34A8">
        <w:rPr>
          <w:rFonts w:ascii="Calibri" w:hAnsi="Calibri" w:cs="Arial"/>
          <w:iCs/>
          <w:lang w:val="x-none"/>
        </w:rPr>
        <w:t>W 201</w:t>
      </w:r>
      <w:r w:rsidRPr="005B34A8">
        <w:rPr>
          <w:rFonts w:ascii="Calibri" w:hAnsi="Calibri" w:cs="Arial"/>
          <w:iCs/>
        </w:rPr>
        <w:t>8</w:t>
      </w:r>
      <w:r w:rsidRPr="005B34A8">
        <w:rPr>
          <w:rFonts w:ascii="Calibri" w:hAnsi="Calibri" w:cs="Arial"/>
          <w:iCs/>
          <w:lang w:val="x-none"/>
        </w:rPr>
        <w:t xml:space="preserve"> roku </w:t>
      </w:r>
      <w:r w:rsidRPr="005B34A8">
        <w:rPr>
          <w:rFonts w:ascii="Calibri" w:hAnsi="Calibri" w:cs="Arial"/>
          <w:iCs/>
        </w:rPr>
        <w:t>PFRON zawarł umowy:</w:t>
      </w:r>
    </w:p>
    <w:p w:rsidR="0024054D" w:rsidRPr="005B34A8" w:rsidRDefault="0024054D" w:rsidP="00DB4B79">
      <w:pPr>
        <w:pStyle w:val="Akapitzlist"/>
        <w:numPr>
          <w:ilvl w:val="0"/>
          <w:numId w:val="5"/>
        </w:numPr>
        <w:spacing w:before="120" w:after="0"/>
        <w:jc w:val="both"/>
        <w:rPr>
          <w:rFonts w:ascii="Calibri" w:hAnsi="Calibri" w:cs="Arial"/>
          <w:bCs/>
        </w:rPr>
      </w:pPr>
      <w:r w:rsidRPr="005B34A8">
        <w:rPr>
          <w:rFonts w:ascii="Calibri" w:hAnsi="Calibri" w:cs="Arial"/>
          <w:bCs/>
        </w:rPr>
        <w:t xml:space="preserve">w module A, w trybie badań zamawianych z Głównym Urzędem Statystycznym w Warszawie </w:t>
      </w:r>
      <w:r w:rsidRPr="005B34A8">
        <w:rPr>
          <w:rFonts w:ascii="Calibri" w:hAnsi="Calibri" w:cs="Arial"/>
          <w:bCs/>
        </w:rPr>
        <w:br/>
        <w:t xml:space="preserve">na sfinansowanie kosztów badania na formularzu MPiPS-07 pn. „Sprawozdanie o osobach niepełnosprawnych bezrobotnych i poszukujących pracy niepozostających w zatrudnieniu </w:t>
      </w:r>
      <w:r w:rsidRPr="005B34A8">
        <w:rPr>
          <w:rFonts w:ascii="Calibri" w:hAnsi="Calibri" w:cs="Arial"/>
          <w:bCs/>
        </w:rPr>
        <w:br/>
        <w:t>w I i II półroczu 2018 rok”,</w:t>
      </w:r>
    </w:p>
    <w:p w:rsidR="0024054D" w:rsidRPr="005B34A8" w:rsidRDefault="0024054D" w:rsidP="00DB4B79">
      <w:pPr>
        <w:pStyle w:val="Akapitzlist"/>
        <w:numPr>
          <w:ilvl w:val="0"/>
          <w:numId w:val="5"/>
        </w:numPr>
        <w:spacing w:before="120" w:after="0"/>
        <w:ind w:left="374" w:hanging="374"/>
        <w:jc w:val="both"/>
        <w:rPr>
          <w:rFonts w:ascii="Calibri" w:hAnsi="Calibri" w:cs="Arial"/>
          <w:bCs/>
        </w:rPr>
      </w:pPr>
      <w:r w:rsidRPr="005B34A8">
        <w:rPr>
          <w:rFonts w:ascii="Calibri" w:hAnsi="Calibri" w:cs="Arial"/>
          <w:bCs/>
        </w:rPr>
        <w:t xml:space="preserve">w module C, </w:t>
      </w:r>
      <w:r w:rsidRPr="005B34A8">
        <w:rPr>
          <w:rFonts w:ascii="Calibri" w:hAnsi="Calibri" w:cs="Arial"/>
        </w:rPr>
        <w:t>z firmą ASM Centrum Badań i Analiz Rynku w Kutnie - wykonawcą wyłonionym w trybie zapytania ofertowego zleconego przez PFRON „Badania satysfakcji klientów zewnętrznych Państwowego Funduszu Rehabilitacji Zawodowej Osób Niepełnosprawnych”,</w:t>
      </w:r>
    </w:p>
    <w:p w:rsidR="0024054D" w:rsidRPr="005B34A8" w:rsidRDefault="0024054D" w:rsidP="00DB4B79">
      <w:pPr>
        <w:pStyle w:val="Akapitzlist"/>
        <w:numPr>
          <w:ilvl w:val="0"/>
          <w:numId w:val="5"/>
        </w:numPr>
        <w:spacing w:before="60" w:after="0"/>
        <w:ind w:left="374" w:hanging="374"/>
        <w:contextualSpacing w:val="0"/>
        <w:jc w:val="both"/>
        <w:rPr>
          <w:rFonts w:ascii="Calibri" w:hAnsi="Calibri" w:cs="Arial"/>
          <w:bCs/>
        </w:rPr>
      </w:pPr>
      <w:bookmarkStart w:id="96" w:name="_Hlk536430031"/>
      <w:r w:rsidRPr="005B34A8">
        <w:rPr>
          <w:rFonts w:ascii="Calibri" w:hAnsi="Calibri" w:cs="Arial"/>
          <w:bCs/>
        </w:rPr>
        <w:t xml:space="preserve">w module D, w trybie badań zamawianych z Głównym Urzędem Statystycznym w Warszawie </w:t>
      </w:r>
      <w:r w:rsidRPr="005B34A8">
        <w:rPr>
          <w:rFonts w:ascii="Calibri" w:hAnsi="Calibri" w:cs="Arial"/>
          <w:bCs/>
        </w:rPr>
        <w:br/>
        <w:t xml:space="preserve">na sfinansowanie kosztów badania na formularzu MPiPS-07 pn. „Sprawozdanie o osobach niepełnosprawnych bezrobotnych i poszukujących pracy niepozostających w zatrudnieniu </w:t>
      </w:r>
      <w:r w:rsidRPr="005B34A8">
        <w:rPr>
          <w:rFonts w:ascii="Calibri" w:hAnsi="Calibri" w:cs="Arial"/>
          <w:bCs/>
        </w:rPr>
        <w:br/>
        <w:t>w I i II półroczu 2018 roku”</w:t>
      </w:r>
      <w:bookmarkEnd w:id="96"/>
      <w:r w:rsidRPr="005B34A8">
        <w:rPr>
          <w:rFonts w:ascii="Calibri" w:hAnsi="Calibri" w:cs="Arial"/>
          <w:bCs/>
        </w:rPr>
        <w:t>.</w:t>
      </w:r>
    </w:p>
    <w:p w:rsidR="0024054D" w:rsidRPr="005B34A8" w:rsidRDefault="0024054D" w:rsidP="00DB4B79">
      <w:pPr>
        <w:spacing w:before="120" w:after="0"/>
        <w:jc w:val="both"/>
        <w:rPr>
          <w:rFonts w:ascii="Calibri" w:hAnsi="Calibri" w:cs="Arial"/>
        </w:rPr>
      </w:pPr>
      <w:r w:rsidRPr="005B34A8">
        <w:rPr>
          <w:rFonts w:ascii="Calibri" w:hAnsi="Calibri" w:cs="Arial"/>
        </w:rPr>
        <w:t>Ponadto wypłacono środki na łączną kwotę 14.218,00 zł do 14 umów z ekspertami dokonującymi oceny merytorycznej wniosków w trzecim otwartym konkursie na finansowanie badań w module B.</w:t>
      </w:r>
    </w:p>
    <w:p w:rsidR="0024054D" w:rsidRPr="00741EC9" w:rsidRDefault="0024054D" w:rsidP="00DB4B79">
      <w:pPr>
        <w:spacing w:before="120" w:after="0"/>
        <w:jc w:val="both"/>
        <w:rPr>
          <w:rFonts w:ascii="Calibri" w:hAnsi="Calibri" w:cs="Arial"/>
          <w:b/>
          <w:i/>
          <w:color w:val="C00000"/>
        </w:rPr>
      </w:pPr>
      <w:r w:rsidRPr="00741EC9">
        <w:rPr>
          <w:rFonts w:ascii="Calibri" w:hAnsi="Calibri" w:cs="Arial"/>
          <w:b/>
          <w:i/>
          <w:color w:val="C00000"/>
        </w:rPr>
        <w:t>Na realizację zadania zaplanowano środki w łącznej wysokości 341 tys. zł, w tym dla jednostek:</w:t>
      </w:r>
    </w:p>
    <w:p w:rsidR="0024054D" w:rsidRPr="005B34A8" w:rsidRDefault="0024054D" w:rsidP="00DB4B79">
      <w:pPr>
        <w:numPr>
          <w:ilvl w:val="0"/>
          <w:numId w:val="6"/>
        </w:numPr>
        <w:tabs>
          <w:tab w:val="left" w:pos="567"/>
          <w:tab w:val="right" w:pos="9072"/>
        </w:tabs>
        <w:spacing w:after="0"/>
        <w:ind w:left="567" w:hanging="283"/>
        <w:jc w:val="both"/>
        <w:rPr>
          <w:rFonts w:ascii="Calibri" w:hAnsi="Calibri"/>
          <w:bCs/>
        </w:rPr>
      </w:pPr>
      <w:r w:rsidRPr="005B34A8">
        <w:rPr>
          <w:rFonts w:ascii="Calibri" w:hAnsi="Calibri"/>
          <w:bCs/>
        </w:rPr>
        <w:t>zaliczanych do sektora finansów publicznych w kwocie</w:t>
      </w:r>
      <w:r w:rsidRPr="005B34A8">
        <w:rPr>
          <w:rFonts w:ascii="Calibri" w:hAnsi="Calibri"/>
          <w:bCs/>
        </w:rPr>
        <w:tab/>
        <w:t>271 tys. zł (§2440),</w:t>
      </w:r>
    </w:p>
    <w:p w:rsidR="0024054D" w:rsidRPr="005B34A8" w:rsidRDefault="0024054D" w:rsidP="00DB4B79">
      <w:pPr>
        <w:numPr>
          <w:ilvl w:val="0"/>
          <w:numId w:val="6"/>
        </w:numPr>
        <w:tabs>
          <w:tab w:val="left" w:pos="567"/>
          <w:tab w:val="right" w:pos="9072"/>
        </w:tabs>
        <w:spacing w:after="0"/>
        <w:ind w:left="567" w:hanging="283"/>
        <w:jc w:val="both"/>
        <w:rPr>
          <w:rFonts w:ascii="Calibri" w:hAnsi="Calibri"/>
          <w:bCs/>
        </w:rPr>
      </w:pPr>
      <w:r w:rsidRPr="005B34A8">
        <w:rPr>
          <w:rFonts w:ascii="Calibri" w:hAnsi="Calibri"/>
          <w:bCs/>
        </w:rPr>
        <w:t>niezaliczanych do sektora finansów publicznych w kwocie</w:t>
      </w:r>
      <w:r w:rsidRPr="005B34A8">
        <w:rPr>
          <w:rFonts w:ascii="Calibri" w:hAnsi="Calibri"/>
          <w:bCs/>
        </w:rPr>
        <w:tab/>
        <w:t>70 tys. zł (§2450).</w:t>
      </w:r>
    </w:p>
    <w:p w:rsidR="0024054D" w:rsidRPr="005B34A8" w:rsidRDefault="0024054D" w:rsidP="00DB4B79">
      <w:pPr>
        <w:spacing w:before="120" w:after="0"/>
        <w:jc w:val="both"/>
        <w:rPr>
          <w:rFonts w:ascii="Calibri" w:hAnsi="Calibri" w:cs="Arial"/>
          <w:i/>
          <w:color w:val="548DD4" w:themeColor="text2" w:themeTint="99"/>
          <w:sz w:val="2"/>
        </w:rPr>
      </w:pPr>
    </w:p>
    <w:p w:rsidR="0024054D" w:rsidRPr="00741EC9" w:rsidRDefault="0024054D" w:rsidP="00DB4B79">
      <w:pPr>
        <w:spacing w:before="120" w:after="0"/>
        <w:jc w:val="both"/>
        <w:rPr>
          <w:rFonts w:ascii="Calibri" w:hAnsi="Calibri" w:cs="Arial"/>
          <w:b/>
          <w:i/>
          <w:color w:val="C00000"/>
        </w:rPr>
      </w:pPr>
      <w:r w:rsidRPr="00741EC9">
        <w:rPr>
          <w:rFonts w:ascii="Calibri" w:hAnsi="Calibri" w:cs="Arial"/>
          <w:b/>
          <w:i/>
          <w:color w:val="C00000"/>
        </w:rPr>
        <w:t>Fundusz wypłacił środki w łącznej wysokości 334</w:t>
      </w:r>
      <w:r w:rsidRPr="00741EC9">
        <w:rPr>
          <w:rFonts w:ascii="Calibri" w:hAnsi="Calibri"/>
          <w:b/>
          <w:bCs/>
          <w:i/>
          <w:color w:val="C00000"/>
        </w:rPr>
        <w:t xml:space="preserve">.677,78 </w:t>
      </w:r>
      <w:r w:rsidRPr="00741EC9">
        <w:rPr>
          <w:rFonts w:ascii="Calibri" w:hAnsi="Calibri" w:cs="Arial"/>
          <w:b/>
          <w:bCs/>
          <w:i/>
          <w:color w:val="C00000"/>
        </w:rPr>
        <w:t>zł</w:t>
      </w:r>
      <w:r w:rsidRPr="00741EC9">
        <w:rPr>
          <w:rFonts w:ascii="Calibri" w:hAnsi="Calibri" w:cs="Arial"/>
          <w:b/>
          <w:i/>
          <w:color w:val="C00000"/>
        </w:rPr>
        <w:t xml:space="preserve"> (98,15 % planu), w tym dla jednostek:</w:t>
      </w:r>
    </w:p>
    <w:p w:rsidR="0024054D" w:rsidRPr="005B34A8" w:rsidRDefault="0024054D" w:rsidP="00DB4B79">
      <w:pPr>
        <w:numPr>
          <w:ilvl w:val="0"/>
          <w:numId w:val="6"/>
        </w:numPr>
        <w:tabs>
          <w:tab w:val="left" w:pos="567"/>
          <w:tab w:val="right" w:pos="9072"/>
        </w:tabs>
        <w:spacing w:after="0"/>
        <w:ind w:left="567" w:hanging="283"/>
        <w:jc w:val="both"/>
        <w:rPr>
          <w:rFonts w:ascii="Calibri" w:hAnsi="Calibri"/>
          <w:bCs/>
        </w:rPr>
      </w:pPr>
      <w:r w:rsidRPr="005B34A8">
        <w:rPr>
          <w:rFonts w:ascii="Calibri" w:hAnsi="Calibri"/>
          <w:bCs/>
        </w:rPr>
        <w:t>zaliczanych do sektora finansów publicznych w kwocie</w:t>
      </w:r>
      <w:r w:rsidRPr="005B34A8">
        <w:rPr>
          <w:rFonts w:ascii="Calibri" w:hAnsi="Calibri"/>
          <w:bCs/>
        </w:rPr>
        <w:tab/>
        <w:t>264.816,45 zł (§2440),</w:t>
      </w:r>
    </w:p>
    <w:p w:rsidR="0024054D" w:rsidRPr="005B34A8" w:rsidRDefault="0024054D" w:rsidP="00DB4B79">
      <w:pPr>
        <w:numPr>
          <w:ilvl w:val="0"/>
          <w:numId w:val="6"/>
        </w:numPr>
        <w:tabs>
          <w:tab w:val="left" w:pos="567"/>
          <w:tab w:val="right" w:pos="9072"/>
        </w:tabs>
        <w:ind w:left="568" w:hanging="284"/>
        <w:jc w:val="both"/>
        <w:rPr>
          <w:rFonts w:ascii="Calibri" w:hAnsi="Calibri"/>
          <w:bCs/>
        </w:rPr>
      </w:pPr>
      <w:r w:rsidRPr="005B34A8">
        <w:rPr>
          <w:rFonts w:ascii="Calibri" w:hAnsi="Calibri"/>
          <w:bCs/>
        </w:rPr>
        <w:t>niezaliczanych do sektora finansów publicznych w kwocie</w:t>
      </w:r>
      <w:r w:rsidRPr="005B34A8">
        <w:rPr>
          <w:rFonts w:ascii="Calibri" w:hAnsi="Calibri"/>
          <w:bCs/>
        </w:rPr>
        <w:tab/>
        <w:t>69.861,33 zł (§2450).</w:t>
      </w:r>
    </w:p>
    <w:p w:rsidR="0024054D" w:rsidRPr="005B34A8" w:rsidRDefault="0024054D" w:rsidP="00DB4B79">
      <w:pPr>
        <w:pStyle w:val="Akapitzlist"/>
        <w:spacing w:after="0"/>
        <w:ind w:left="0"/>
        <w:jc w:val="both"/>
        <w:rPr>
          <w:rFonts w:eastAsia="Times New Roman" w:cs="Arial"/>
        </w:rPr>
      </w:pPr>
      <w:r w:rsidRPr="005B34A8">
        <w:rPr>
          <w:rFonts w:eastAsia="Times New Roman" w:cs="Arial"/>
        </w:rPr>
        <w:t>Planowana i osiągnięta wartość miernika ustalona w ramach budżetu zadaniowego dla zadania wynosi - 5 umów.</w:t>
      </w:r>
    </w:p>
    <w:p w:rsidR="00E34CE1" w:rsidRPr="005B34A8" w:rsidRDefault="00E34CE1" w:rsidP="00690FFB">
      <w:pPr>
        <w:pStyle w:val="Nagwek2"/>
      </w:pPr>
      <w:bookmarkStart w:id="97" w:name="_Toc2768301"/>
      <w:r w:rsidRPr="005B34A8">
        <w:t>Refundacja kosztów wydania certyfikatów przez podmioty uprawnione do szkolenia psów asystujących – art. 20b ustawy o rehabilitacji</w:t>
      </w:r>
      <w:bookmarkEnd w:id="97"/>
    </w:p>
    <w:p w:rsidR="0024054D" w:rsidRPr="005B34A8" w:rsidRDefault="0024054D" w:rsidP="00DB4B79">
      <w:pPr>
        <w:autoSpaceDE w:val="0"/>
        <w:autoSpaceDN w:val="0"/>
        <w:adjustRightInd w:val="0"/>
        <w:jc w:val="both"/>
        <w:rPr>
          <w:rFonts w:ascii="Calibri" w:hAnsi="Calibri" w:cs="Arial"/>
        </w:rPr>
      </w:pPr>
      <w:r w:rsidRPr="005B34A8">
        <w:rPr>
          <w:rFonts w:ascii="Calibri" w:hAnsi="Calibri" w:cs="Arial"/>
        </w:rPr>
        <w:t xml:space="preserve">Zadanie realizowane jest w Biurze PFRON na podstawie Rozporządzenia Ministra Pracy i Polityki Społecznej z dnia 1 kwietnia 2010 r. w sprawie wydawania certyfikatów potwierdzających status psa asystującego (Dz. U. Nr 64, poz. 399). </w:t>
      </w:r>
    </w:p>
    <w:p w:rsidR="0024054D" w:rsidRPr="00741EC9" w:rsidRDefault="0024054D" w:rsidP="00DB4B79">
      <w:pPr>
        <w:spacing w:before="120"/>
        <w:jc w:val="both"/>
        <w:rPr>
          <w:rFonts w:ascii="Calibri" w:hAnsi="Calibri" w:cs="Arial"/>
          <w:b/>
          <w:i/>
          <w:color w:val="C00000"/>
        </w:rPr>
      </w:pPr>
      <w:r w:rsidRPr="00741EC9">
        <w:rPr>
          <w:rFonts w:ascii="Calibri" w:hAnsi="Calibri" w:cs="Arial"/>
          <w:b/>
          <w:i/>
          <w:color w:val="C00000"/>
        </w:rPr>
        <w:t>Na realizację zadania zaplanowano środki finansowe w wysokości 15 tys. zł na realizację wydatków bieżących dla jednostek nie zaliczanych do sektora finansów publicznych (§ 2450).</w:t>
      </w:r>
    </w:p>
    <w:p w:rsidR="0024054D" w:rsidRPr="00741EC9" w:rsidRDefault="0024054D" w:rsidP="00DB4B79">
      <w:pPr>
        <w:spacing w:before="120"/>
        <w:jc w:val="both"/>
        <w:rPr>
          <w:rFonts w:ascii="Calibri" w:hAnsi="Calibri" w:cs="Arial"/>
          <w:b/>
          <w:i/>
          <w:color w:val="C00000"/>
        </w:rPr>
      </w:pPr>
      <w:r w:rsidRPr="00741EC9">
        <w:rPr>
          <w:rFonts w:ascii="Calibri" w:hAnsi="Calibri" w:cs="Arial"/>
          <w:b/>
          <w:i/>
          <w:color w:val="C00000"/>
        </w:rPr>
        <w:t>Fundusz wypłacił środki w wysokości 8.348,38 zł (55,66 % środków zaplanowanych).</w:t>
      </w:r>
    </w:p>
    <w:p w:rsidR="0024054D" w:rsidRPr="005B34A8" w:rsidRDefault="0024054D" w:rsidP="00DB4B79">
      <w:pPr>
        <w:pStyle w:val="Tekstpodstawowy"/>
        <w:spacing w:after="0"/>
        <w:jc w:val="both"/>
        <w:rPr>
          <w:rFonts w:ascii="Calibri" w:hAnsi="Calibri" w:cs="Arial"/>
          <w:bCs/>
        </w:rPr>
      </w:pPr>
      <w:r w:rsidRPr="005B34A8">
        <w:rPr>
          <w:rFonts w:ascii="Calibri" w:hAnsi="Calibri" w:cs="Arial"/>
          <w:bCs/>
        </w:rPr>
        <w:lastRenderedPageBreak/>
        <w:t>Przyczyny niższej efektywności zrealizowanych działań:</w:t>
      </w:r>
    </w:p>
    <w:p w:rsidR="0024054D" w:rsidRPr="005B34A8" w:rsidRDefault="0024054D" w:rsidP="002C272F">
      <w:pPr>
        <w:pStyle w:val="Tekstpodstawowy"/>
        <w:numPr>
          <w:ilvl w:val="0"/>
          <w:numId w:val="101"/>
        </w:numPr>
        <w:spacing w:after="0"/>
        <w:jc w:val="both"/>
        <w:rPr>
          <w:rFonts w:ascii="Calibri" w:hAnsi="Calibri" w:cs="Arial"/>
          <w:bCs/>
        </w:rPr>
      </w:pPr>
      <w:r w:rsidRPr="005B34A8">
        <w:rPr>
          <w:rFonts w:ascii="Calibri" w:hAnsi="Calibri" w:cs="Arial"/>
          <w:bCs/>
        </w:rPr>
        <w:t>obligatoryjny charakter zadania (wnioski składane były w trybie ciągłym, Fundusz był zobowiązany do zabezpieczenia środków niezbędnych do wypłaty refundacji dla ewentualnych wniosków),</w:t>
      </w:r>
    </w:p>
    <w:p w:rsidR="0024054D" w:rsidRPr="005B34A8" w:rsidRDefault="0024054D" w:rsidP="002C272F">
      <w:pPr>
        <w:pStyle w:val="Tekstpodstawowy"/>
        <w:numPr>
          <w:ilvl w:val="0"/>
          <w:numId w:val="101"/>
        </w:numPr>
        <w:spacing w:after="200"/>
        <w:ind w:left="357" w:hanging="357"/>
        <w:jc w:val="both"/>
        <w:rPr>
          <w:rFonts w:ascii="Calibri" w:hAnsi="Calibri" w:cs="Arial"/>
          <w:bCs/>
        </w:rPr>
      </w:pPr>
      <w:r w:rsidRPr="005B34A8">
        <w:rPr>
          <w:rFonts w:ascii="Calibri" w:hAnsi="Calibri" w:cs="Arial"/>
          <w:bCs/>
        </w:rPr>
        <w:t xml:space="preserve">w 2018 roku zabezpieczono środki w wyższej wysokości niż w latach ubiegłych z uwagi na fakt, </w:t>
      </w:r>
      <w:r w:rsidRPr="005B34A8">
        <w:rPr>
          <w:rFonts w:ascii="Calibri" w:hAnsi="Calibri" w:cs="Arial"/>
          <w:bCs/>
        </w:rPr>
        <w:br/>
        <w:t xml:space="preserve">że w latach 2016 - 2017 roku nastąpił skokowy wzrost ilości wniosków o refundację wpływających do Funduszu. </w:t>
      </w:r>
    </w:p>
    <w:p w:rsidR="0024054D" w:rsidRPr="005B34A8" w:rsidRDefault="0024054D" w:rsidP="000E524D">
      <w:pPr>
        <w:pStyle w:val="Tekstpodstawowy"/>
        <w:spacing w:after="0"/>
        <w:jc w:val="both"/>
        <w:rPr>
          <w:rFonts w:ascii="Calibri" w:hAnsi="Calibri" w:cs="Arial"/>
          <w:bCs/>
        </w:rPr>
      </w:pPr>
      <w:r w:rsidRPr="005B34A8">
        <w:rPr>
          <w:rFonts w:ascii="Calibri" w:hAnsi="Calibri" w:cs="Arial"/>
          <w:bCs/>
        </w:rPr>
        <w:t>Planowana</w:t>
      </w:r>
      <w:r w:rsidRPr="005B34A8">
        <w:t xml:space="preserve"> wartość miernika ustalona w ramach budżetu zadaniowego dla zadania wynosi</w:t>
      </w:r>
      <w:r w:rsidR="009A3261">
        <w:t>ła</w:t>
      </w:r>
      <w:r w:rsidRPr="005B34A8">
        <w:t xml:space="preserve"> 25 osób, osiągnięta – </w:t>
      </w:r>
      <w:r w:rsidRPr="005B34A8">
        <w:rPr>
          <w:rFonts w:ascii="Calibri" w:hAnsi="Calibri" w:cs="Arial"/>
          <w:bCs/>
        </w:rPr>
        <w:t>14 osób.</w:t>
      </w:r>
    </w:p>
    <w:p w:rsidR="0024054D" w:rsidRPr="005B34A8" w:rsidRDefault="0024054D" w:rsidP="000E524D">
      <w:pPr>
        <w:tabs>
          <w:tab w:val="num" w:pos="360"/>
        </w:tabs>
        <w:spacing w:after="0"/>
        <w:jc w:val="both"/>
        <w:rPr>
          <w:rFonts w:ascii="Calibri" w:hAnsi="Calibri" w:cs="Arial"/>
          <w:bCs/>
        </w:rPr>
      </w:pPr>
      <w:r w:rsidRPr="005B34A8">
        <w:rPr>
          <w:rFonts w:cs="Calibri"/>
        </w:rPr>
        <w:t xml:space="preserve">Szczegółowe dane dotyczące zadania znajdują się w </w:t>
      </w:r>
      <w:r w:rsidR="00A720EE" w:rsidRPr="00A720EE">
        <w:rPr>
          <w:rFonts w:cs="Calibri"/>
          <w:b/>
        </w:rPr>
        <w:t xml:space="preserve">Tabeli </w:t>
      </w:r>
      <w:r w:rsidR="00A720EE" w:rsidRPr="00850CA9">
        <w:rPr>
          <w:rFonts w:cs="Calibri"/>
          <w:b/>
        </w:rPr>
        <w:t>nr</w:t>
      </w:r>
      <w:r w:rsidRPr="00850CA9">
        <w:rPr>
          <w:rFonts w:cs="Calibri"/>
          <w:b/>
        </w:rPr>
        <w:t xml:space="preserve"> </w:t>
      </w:r>
      <w:r w:rsidR="004D30C7" w:rsidRPr="00850CA9">
        <w:rPr>
          <w:rFonts w:cs="Calibri"/>
          <w:b/>
        </w:rPr>
        <w:t>10</w:t>
      </w:r>
      <w:r w:rsidRPr="00850CA9">
        <w:rPr>
          <w:rFonts w:cs="Calibri"/>
          <w:b/>
        </w:rPr>
        <w:t>.</w:t>
      </w:r>
    </w:p>
    <w:p w:rsidR="00E34CE1" w:rsidRPr="005B34A8" w:rsidRDefault="00E34CE1" w:rsidP="00690FFB">
      <w:pPr>
        <w:pStyle w:val="Nagwek2"/>
      </w:pPr>
      <w:bookmarkStart w:id="98" w:name="_Toc2768302"/>
      <w:r w:rsidRPr="005B34A8">
        <w:t>Dofinansowanie kosztów szkolenia, o których mowa w art. 18 ustawy</w:t>
      </w:r>
      <w:r w:rsidR="00690FFB">
        <w:t xml:space="preserve"> </w:t>
      </w:r>
      <w:r w:rsidRPr="005B34A8">
        <w:t xml:space="preserve">o języku migowym i innych środkach komunikowania się – art. 47 ust. 1 pkt </w:t>
      </w:r>
      <w:r w:rsidR="00DA4FD3" w:rsidRPr="005B34A8">
        <w:t>5</w:t>
      </w:r>
      <w:r w:rsidRPr="005B34A8">
        <w:t xml:space="preserve"> lit. </w:t>
      </w:r>
      <w:r w:rsidR="00DA4FD3" w:rsidRPr="005B34A8">
        <w:t>b</w:t>
      </w:r>
      <w:r w:rsidRPr="005B34A8">
        <w:t xml:space="preserve"> ustawy </w:t>
      </w:r>
      <w:r w:rsidR="00690FFB">
        <w:br/>
      </w:r>
      <w:r w:rsidRPr="005B34A8">
        <w:t>o rehabilitacji</w:t>
      </w:r>
      <w:bookmarkEnd w:id="98"/>
    </w:p>
    <w:p w:rsidR="0024054D" w:rsidRPr="005B34A8" w:rsidRDefault="0024054D" w:rsidP="00DB4B79">
      <w:pPr>
        <w:jc w:val="both"/>
        <w:rPr>
          <w:rFonts w:ascii="Calibri" w:hAnsi="Calibri" w:cs="Arial"/>
        </w:rPr>
      </w:pPr>
      <w:bookmarkStart w:id="99" w:name="_Toc477948018"/>
      <w:bookmarkStart w:id="100" w:name="_Toc475088436"/>
      <w:r w:rsidRPr="005B34A8">
        <w:rPr>
          <w:rFonts w:ascii="Calibri" w:hAnsi="Calibri" w:cs="Arial"/>
        </w:rPr>
        <w:t>Zadanie realizowane jest przez Oddziały PFRON. Dofinansowanie przyznawane było osobom uprawnionym (doświadczając</w:t>
      </w:r>
      <w:r w:rsidR="009A3261">
        <w:rPr>
          <w:rFonts w:ascii="Calibri" w:hAnsi="Calibri" w:cs="Arial"/>
        </w:rPr>
        <w:t>ym</w:t>
      </w:r>
      <w:r w:rsidRPr="005B34A8">
        <w:rPr>
          <w:rFonts w:ascii="Calibri" w:hAnsi="Calibri" w:cs="Arial"/>
        </w:rPr>
        <w:t xml:space="preserve"> trwale lub okresowo trudności w komunikowaniu się), członkom </w:t>
      </w:r>
      <w:r w:rsidRPr="005B34A8">
        <w:rPr>
          <w:rFonts w:ascii="Calibri" w:hAnsi="Calibri" w:cs="Arial"/>
        </w:rPr>
        <w:br/>
        <w:t>ich rodzin oraz osobom mającym stały lub bezpośredni kontakt z osobami uprawnionymi.</w:t>
      </w:r>
    </w:p>
    <w:p w:rsidR="0024054D" w:rsidRPr="005B34A8" w:rsidRDefault="0024054D" w:rsidP="00DB4B79">
      <w:pPr>
        <w:spacing w:after="0"/>
        <w:jc w:val="both"/>
        <w:rPr>
          <w:rFonts w:ascii="Calibri" w:hAnsi="Calibri" w:cs="Arial"/>
        </w:rPr>
      </w:pPr>
      <w:r w:rsidRPr="005B34A8">
        <w:rPr>
          <w:rFonts w:ascii="Calibri" w:hAnsi="Calibri" w:cs="Arial"/>
        </w:rPr>
        <w:t>W ramach zadania dofinansowanie może być przyznane na :</w:t>
      </w:r>
    </w:p>
    <w:p w:rsidR="0024054D" w:rsidRPr="005B34A8" w:rsidRDefault="0024054D" w:rsidP="002C272F">
      <w:pPr>
        <w:pStyle w:val="Akapitzlist"/>
        <w:numPr>
          <w:ilvl w:val="0"/>
          <w:numId w:val="102"/>
        </w:numPr>
        <w:spacing w:after="0"/>
        <w:ind w:left="357" w:hanging="357"/>
        <w:jc w:val="both"/>
        <w:rPr>
          <w:rFonts w:ascii="Calibri" w:hAnsi="Calibri" w:cs="Arial"/>
        </w:rPr>
      </w:pPr>
      <w:r w:rsidRPr="005B34A8">
        <w:rPr>
          <w:rFonts w:ascii="Calibri" w:hAnsi="Calibri" w:cs="Arial"/>
        </w:rPr>
        <w:t>PJM – polski język migowy,</w:t>
      </w:r>
    </w:p>
    <w:p w:rsidR="0024054D" w:rsidRPr="005B34A8" w:rsidRDefault="0024054D" w:rsidP="002C272F">
      <w:pPr>
        <w:pStyle w:val="Akapitzlist"/>
        <w:numPr>
          <w:ilvl w:val="0"/>
          <w:numId w:val="102"/>
        </w:numPr>
        <w:spacing w:after="0"/>
        <w:ind w:left="357" w:hanging="357"/>
        <w:jc w:val="both"/>
        <w:rPr>
          <w:rFonts w:ascii="Calibri" w:hAnsi="Calibri" w:cs="Arial"/>
        </w:rPr>
      </w:pPr>
      <w:r w:rsidRPr="005B34A8">
        <w:rPr>
          <w:rFonts w:ascii="Calibri" w:hAnsi="Calibri" w:cs="Arial"/>
        </w:rPr>
        <w:t>SJM – system językowo-migowy,</w:t>
      </w:r>
    </w:p>
    <w:p w:rsidR="0024054D" w:rsidRPr="005B34A8" w:rsidRDefault="0024054D" w:rsidP="002C272F">
      <w:pPr>
        <w:pStyle w:val="Akapitzlist"/>
        <w:numPr>
          <w:ilvl w:val="0"/>
          <w:numId w:val="102"/>
        </w:numPr>
        <w:spacing w:after="0"/>
        <w:ind w:left="357" w:hanging="357"/>
        <w:jc w:val="both"/>
        <w:rPr>
          <w:rFonts w:ascii="Calibri" w:hAnsi="Calibri" w:cs="Arial"/>
        </w:rPr>
      </w:pPr>
      <w:r w:rsidRPr="005B34A8">
        <w:rPr>
          <w:rFonts w:ascii="Calibri" w:hAnsi="Calibri" w:cs="Arial"/>
        </w:rPr>
        <w:t>SKOGN – sposób komunikowania się osób głuchoniewidomych,</w:t>
      </w:r>
    </w:p>
    <w:p w:rsidR="0024054D" w:rsidRPr="005B34A8" w:rsidRDefault="0024054D" w:rsidP="002C272F">
      <w:pPr>
        <w:pStyle w:val="Akapitzlist"/>
        <w:numPr>
          <w:ilvl w:val="0"/>
          <w:numId w:val="102"/>
        </w:numPr>
        <w:ind w:left="357" w:hanging="357"/>
        <w:contextualSpacing w:val="0"/>
        <w:jc w:val="both"/>
        <w:rPr>
          <w:rFonts w:ascii="Calibri" w:hAnsi="Calibri" w:cs="Arial"/>
        </w:rPr>
      </w:pPr>
      <w:r w:rsidRPr="005B34A8">
        <w:rPr>
          <w:rFonts w:ascii="Calibri" w:hAnsi="Calibri" w:cs="Arial"/>
        </w:rPr>
        <w:t>tłumacz-przewodnik.</w:t>
      </w:r>
    </w:p>
    <w:p w:rsidR="0024054D" w:rsidRPr="00741EC9" w:rsidRDefault="0024054D" w:rsidP="00DB4B79">
      <w:pPr>
        <w:jc w:val="both"/>
        <w:rPr>
          <w:rFonts w:ascii="Calibri" w:hAnsi="Calibri" w:cs="Arial"/>
          <w:b/>
          <w:i/>
          <w:color w:val="C00000"/>
        </w:rPr>
      </w:pPr>
      <w:r w:rsidRPr="00741EC9">
        <w:rPr>
          <w:rFonts w:ascii="Calibri" w:hAnsi="Calibri" w:cs="Arial"/>
          <w:b/>
          <w:i/>
          <w:color w:val="C00000"/>
        </w:rPr>
        <w:t xml:space="preserve">Na realizację zadania zaplanowano środki w wysokości 2.500 tys. zł na transfery dla ludności </w:t>
      </w:r>
      <w:r w:rsidRPr="00741EC9">
        <w:rPr>
          <w:rFonts w:ascii="Calibri" w:hAnsi="Calibri" w:cs="Arial"/>
          <w:b/>
          <w:i/>
          <w:color w:val="C00000"/>
        </w:rPr>
        <w:br/>
        <w:t>(§ 3030).</w:t>
      </w:r>
    </w:p>
    <w:p w:rsidR="0024054D" w:rsidRPr="00741EC9" w:rsidRDefault="0024054D" w:rsidP="00DB4B79">
      <w:pPr>
        <w:jc w:val="both"/>
        <w:rPr>
          <w:rFonts w:ascii="Calibri" w:hAnsi="Calibri" w:cs="Arial"/>
          <w:b/>
          <w:i/>
          <w:color w:val="C00000"/>
        </w:rPr>
      </w:pPr>
      <w:r w:rsidRPr="00741EC9">
        <w:rPr>
          <w:rFonts w:ascii="Calibri" w:hAnsi="Calibri" w:cs="Arial"/>
          <w:b/>
          <w:i/>
          <w:color w:val="C00000"/>
        </w:rPr>
        <w:t xml:space="preserve">Fundusz wypłacił środki finansowe w wysokości 2.306.986,66 zł (92,28 % środków zaplanowanych). </w:t>
      </w:r>
    </w:p>
    <w:p w:rsidR="0024054D" w:rsidRPr="007714B8" w:rsidRDefault="0024054D" w:rsidP="00DB4B79">
      <w:pPr>
        <w:pStyle w:val="Legenda"/>
        <w:keepNext/>
        <w:spacing w:line="276" w:lineRule="auto"/>
      </w:pPr>
      <w:bookmarkStart w:id="101" w:name="_Toc2768254"/>
      <w:r w:rsidRPr="007714B8">
        <w:t xml:space="preserve">Wykres nr </w:t>
      </w:r>
      <w:r w:rsidR="004E2692" w:rsidRPr="007714B8">
        <w:rPr>
          <w:noProof/>
        </w:rPr>
        <w:fldChar w:fldCharType="begin"/>
      </w:r>
      <w:r w:rsidR="004E2692" w:rsidRPr="007714B8">
        <w:rPr>
          <w:noProof/>
        </w:rPr>
        <w:instrText xml:space="preserve"> SEQ Wykres \* ARABIC </w:instrText>
      </w:r>
      <w:r w:rsidR="004E2692" w:rsidRPr="007714B8">
        <w:rPr>
          <w:noProof/>
        </w:rPr>
        <w:fldChar w:fldCharType="separate"/>
      </w:r>
      <w:r w:rsidR="00182678">
        <w:rPr>
          <w:noProof/>
        </w:rPr>
        <w:t>34</w:t>
      </w:r>
      <w:r w:rsidR="004E2692" w:rsidRPr="007714B8">
        <w:rPr>
          <w:noProof/>
        </w:rPr>
        <w:fldChar w:fldCharType="end"/>
      </w:r>
      <w:r w:rsidR="004E2692" w:rsidRPr="007714B8">
        <w:rPr>
          <w:noProof/>
        </w:rPr>
        <w:t xml:space="preserve"> </w:t>
      </w:r>
      <w:r w:rsidRPr="007714B8">
        <w:t xml:space="preserve">Struktura wypłat w 2018 roku - </w:t>
      </w:r>
      <w:bookmarkStart w:id="102" w:name="_Hlk1999620"/>
      <w:r w:rsidRPr="007714B8">
        <w:t xml:space="preserve">Dofinansowanie kosztów szkolenia, o których mowa </w:t>
      </w:r>
      <w:r w:rsidRPr="007714B8">
        <w:br/>
        <w:t>w art. 18 ustawy o języku migowym i innych środkach komunikowania się – art. 47 ust. 1 pkt 5 lit. b ustawy o rehabilitacji (…)</w:t>
      </w:r>
      <w:bookmarkEnd w:id="102"/>
      <w:bookmarkEnd w:id="101"/>
    </w:p>
    <w:p w:rsidR="0024054D" w:rsidRPr="005B34A8" w:rsidRDefault="0024054D" w:rsidP="00DB4B79">
      <w:pPr>
        <w:spacing w:after="0"/>
        <w:rPr>
          <w:noProof/>
        </w:rPr>
      </w:pPr>
      <w:r w:rsidRPr="005B34A8">
        <w:rPr>
          <w:noProof/>
        </w:rPr>
        <w:drawing>
          <wp:inline distT="0" distB="0" distL="0" distR="0" wp14:anchorId="22CB4005" wp14:editId="6A63BDDB">
            <wp:extent cx="5659821" cy="2096813"/>
            <wp:effectExtent l="0" t="0" r="0" b="0"/>
            <wp:docPr id="295" name="Wykres 295">
              <a:extLst xmlns:a="http://schemas.openxmlformats.org/drawingml/2006/main">
                <a:ext uri="{FF2B5EF4-FFF2-40B4-BE49-F238E27FC236}">
                  <a16:creationId xmlns:a16="http://schemas.microsoft.com/office/drawing/2014/main" id="{28F6E921-DBC0-4556-91E2-59376F65D4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4054D" w:rsidRPr="007714B8" w:rsidRDefault="0024054D" w:rsidP="00DB4B79">
      <w:pPr>
        <w:pStyle w:val="Legenda"/>
        <w:keepNext/>
        <w:spacing w:line="276" w:lineRule="auto"/>
        <w:jc w:val="both"/>
      </w:pPr>
      <w:bookmarkStart w:id="103" w:name="_Toc2768255"/>
      <w:r w:rsidRPr="007714B8">
        <w:lastRenderedPageBreak/>
        <w:t xml:space="preserve">Wykres nr </w:t>
      </w:r>
      <w:r w:rsidR="004E2692" w:rsidRPr="007714B8">
        <w:rPr>
          <w:noProof/>
        </w:rPr>
        <w:fldChar w:fldCharType="begin"/>
      </w:r>
      <w:r w:rsidR="004E2692" w:rsidRPr="007714B8">
        <w:rPr>
          <w:noProof/>
        </w:rPr>
        <w:instrText xml:space="preserve"> SEQ Wykres \* ARABIC </w:instrText>
      </w:r>
      <w:r w:rsidR="004E2692" w:rsidRPr="007714B8">
        <w:rPr>
          <w:noProof/>
        </w:rPr>
        <w:fldChar w:fldCharType="separate"/>
      </w:r>
      <w:r w:rsidR="00182678">
        <w:rPr>
          <w:noProof/>
        </w:rPr>
        <w:t>35</w:t>
      </w:r>
      <w:r w:rsidR="004E2692" w:rsidRPr="007714B8">
        <w:rPr>
          <w:noProof/>
        </w:rPr>
        <w:fldChar w:fldCharType="end"/>
      </w:r>
      <w:r w:rsidR="004E2692" w:rsidRPr="007714B8">
        <w:rPr>
          <w:noProof/>
        </w:rPr>
        <w:t xml:space="preserve"> </w:t>
      </w:r>
      <w:r w:rsidRPr="007714B8">
        <w:t xml:space="preserve">Kwota wypłacona wg województw w 2018 roku - Dofinansowanie kosztów szkolenia, </w:t>
      </w:r>
      <w:r w:rsidRPr="007714B8">
        <w:br/>
        <w:t>o których mowa w art. 18 ustawy o języku migowym i innych środkach komunikowania się – art. 47 ust. 1 pkt 5 lit. b ustawy o rehabilitacji (…)</w:t>
      </w:r>
      <w:bookmarkEnd w:id="103"/>
    </w:p>
    <w:p w:rsidR="0024054D" w:rsidRPr="005B34A8" w:rsidRDefault="0024054D" w:rsidP="00DB4B79">
      <w:pPr>
        <w:spacing w:after="0"/>
        <w:rPr>
          <w:rFonts w:ascii="Calibri" w:hAnsi="Calibri" w:cs="Arial"/>
          <w:color w:val="000000"/>
          <w:lang w:eastAsia="x-none"/>
        </w:rPr>
      </w:pPr>
      <w:r w:rsidRPr="005B34A8">
        <w:rPr>
          <w:noProof/>
        </w:rPr>
        <w:drawing>
          <wp:inline distT="0" distB="0" distL="0" distR="0" wp14:anchorId="0F777AB0" wp14:editId="75AA7CA3">
            <wp:extent cx="5759450" cy="2933700"/>
            <wp:effectExtent l="0" t="0" r="0" b="0"/>
            <wp:docPr id="296" name="Wykres 296">
              <a:extLst xmlns:a="http://schemas.openxmlformats.org/drawingml/2006/main">
                <a:ext uri="{FF2B5EF4-FFF2-40B4-BE49-F238E27FC236}">
                  <a16:creationId xmlns:a16="http://schemas.microsoft.com/office/drawing/2014/main" id="{AD924E6D-BF2F-4221-8647-46E08AAD93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4054D" w:rsidRPr="005B34A8" w:rsidRDefault="0024054D" w:rsidP="00DB4B79">
      <w:pPr>
        <w:jc w:val="both"/>
        <w:rPr>
          <w:rFonts w:ascii="Calibri" w:hAnsi="Calibri" w:cs="Arial"/>
        </w:rPr>
      </w:pPr>
      <w:r w:rsidRPr="005B34A8">
        <w:rPr>
          <w:rFonts w:ascii="Calibri" w:hAnsi="Calibri" w:cs="Arial"/>
        </w:rPr>
        <w:t>Planowana wartość miernika ustalona w ramach budżetu zadaniowego dla zadania wynosi 3.300 osób, osiągnięta – 3.459 osób.</w:t>
      </w:r>
    </w:p>
    <w:p w:rsidR="0024054D" w:rsidRPr="005B34A8" w:rsidRDefault="0024054D" w:rsidP="00DB4B79">
      <w:pPr>
        <w:tabs>
          <w:tab w:val="num" w:pos="360"/>
        </w:tabs>
        <w:jc w:val="both"/>
        <w:rPr>
          <w:rFonts w:cs="Calibri"/>
        </w:rPr>
      </w:pPr>
      <w:r w:rsidRPr="005B34A8">
        <w:rPr>
          <w:rFonts w:cs="Calibri"/>
        </w:rPr>
        <w:t xml:space="preserve">Szczegółowe dane dotyczące zadania znajdują się w </w:t>
      </w:r>
      <w:r w:rsidR="00A720EE" w:rsidRPr="00A720EE">
        <w:rPr>
          <w:rFonts w:cs="Calibri"/>
          <w:b/>
        </w:rPr>
        <w:t xml:space="preserve">Tabeli </w:t>
      </w:r>
      <w:r w:rsidR="00A720EE" w:rsidRPr="00850CA9">
        <w:rPr>
          <w:rFonts w:cs="Calibri"/>
          <w:b/>
        </w:rPr>
        <w:t xml:space="preserve">nr </w:t>
      </w:r>
      <w:r w:rsidR="004D30C7" w:rsidRPr="00850CA9">
        <w:rPr>
          <w:rFonts w:cs="Calibri"/>
          <w:b/>
        </w:rPr>
        <w:t>11</w:t>
      </w:r>
      <w:r w:rsidRPr="00850CA9">
        <w:rPr>
          <w:rFonts w:cs="Calibri"/>
          <w:b/>
        </w:rPr>
        <w:t>.</w:t>
      </w:r>
    </w:p>
    <w:p w:rsidR="009F076F" w:rsidRPr="005B34A8" w:rsidRDefault="009F076F" w:rsidP="00690FFB">
      <w:pPr>
        <w:pStyle w:val="Nagwek2"/>
      </w:pPr>
      <w:bookmarkStart w:id="104" w:name="_Toc2768303"/>
      <w:r w:rsidRPr="005B34A8">
        <w:t xml:space="preserve">Realizacja programów wspieranych ze środków pomocowych Unii Europejskiej na rzecz osób niepełnosprawnych - art. 47 ust. 1 pkt 2 ustawy </w:t>
      </w:r>
      <w:r w:rsidR="00551D7B">
        <w:br/>
      </w:r>
      <w:r w:rsidRPr="005B34A8">
        <w:t>o rehabilitacji (…)</w:t>
      </w:r>
      <w:bookmarkEnd w:id="104"/>
      <w:r w:rsidRPr="005B34A8">
        <w:t xml:space="preserve"> </w:t>
      </w:r>
      <w:bookmarkEnd w:id="99"/>
    </w:p>
    <w:p w:rsidR="0024054D" w:rsidRPr="00741EC9" w:rsidRDefault="0024054D" w:rsidP="00DB4B79">
      <w:pPr>
        <w:spacing w:before="120" w:after="0"/>
        <w:jc w:val="both"/>
        <w:rPr>
          <w:rFonts w:ascii="Calibri" w:hAnsi="Calibri" w:cs="Arial"/>
          <w:b/>
          <w:i/>
          <w:color w:val="C00000"/>
        </w:rPr>
      </w:pPr>
      <w:r w:rsidRPr="00741EC9">
        <w:rPr>
          <w:rFonts w:ascii="Calibri" w:hAnsi="Calibri" w:cs="Arial"/>
          <w:b/>
          <w:i/>
          <w:color w:val="C00000"/>
        </w:rPr>
        <w:t>Na realizację zadania zaplanowano środki w łącznej wysokości 9.457 tys. zł, w tym:</w:t>
      </w:r>
    </w:p>
    <w:p w:rsidR="0024054D" w:rsidRPr="005B34A8" w:rsidRDefault="0024054D" w:rsidP="002C272F">
      <w:pPr>
        <w:numPr>
          <w:ilvl w:val="0"/>
          <w:numId w:val="103"/>
        </w:numPr>
        <w:tabs>
          <w:tab w:val="left" w:pos="0"/>
          <w:tab w:val="right" w:pos="9072"/>
        </w:tabs>
        <w:spacing w:after="60"/>
        <w:ind w:right="-2"/>
        <w:jc w:val="both"/>
        <w:rPr>
          <w:rFonts w:ascii="Calibri" w:hAnsi="Calibri"/>
          <w:lang w:val="x-none" w:eastAsia="x-none"/>
        </w:rPr>
      </w:pPr>
      <w:r w:rsidRPr="005B34A8">
        <w:rPr>
          <w:rFonts w:ascii="Calibri" w:hAnsi="Calibri"/>
        </w:rPr>
        <w:t>środki UE</w:t>
      </w:r>
      <w:r w:rsidRPr="005B34A8">
        <w:rPr>
          <w:rFonts w:ascii="Calibri" w:hAnsi="Calibri"/>
          <w:lang w:eastAsia="x-none"/>
        </w:rPr>
        <w:tab/>
        <w:t xml:space="preserve">8.563 tys. </w:t>
      </w:r>
      <w:r w:rsidRPr="005B34A8">
        <w:rPr>
          <w:rFonts w:ascii="Calibri" w:hAnsi="Calibri"/>
          <w:lang w:val="x-none" w:eastAsia="x-none"/>
        </w:rPr>
        <w:t>zł (</w:t>
      </w:r>
      <w:r w:rsidRPr="005B34A8">
        <w:rPr>
          <w:rFonts w:ascii="Calibri" w:hAnsi="Calibri" w:cs="Arial"/>
          <w:lang w:val="x-none" w:eastAsia="x-none"/>
        </w:rPr>
        <w:t>§</w:t>
      </w:r>
      <w:r w:rsidRPr="005B34A8">
        <w:rPr>
          <w:rFonts w:ascii="Calibri" w:hAnsi="Calibri"/>
          <w:lang w:val="x-none" w:eastAsia="x-none"/>
        </w:rPr>
        <w:t>24</w:t>
      </w:r>
      <w:r w:rsidRPr="005B34A8">
        <w:rPr>
          <w:rFonts w:ascii="Calibri" w:hAnsi="Calibri"/>
          <w:lang w:eastAsia="x-none"/>
        </w:rPr>
        <w:t>47</w:t>
      </w:r>
      <w:r w:rsidRPr="005B34A8">
        <w:rPr>
          <w:rFonts w:ascii="Calibri" w:hAnsi="Calibri"/>
          <w:lang w:val="x-none" w:eastAsia="x-none"/>
        </w:rPr>
        <w:t>)</w:t>
      </w:r>
      <w:r w:rsidRPr="005B34A8">
        <w:rPr>
          <w:rFonts w:ascii="Calibri" w:hAnsi="Calibri"/>
          <w:lang w:eastAsia="x-none"/>
        </w:rPr>
        <w:t>,</w:t>
      </w:r>
    </w:p>
    <w:p w:rsidR="0024054D" w:rsidRPr="005B34A8" w:rsidRDefault="0024054D" w:rsidP="002C272F">
      <w:pPr>
        <w:numPr>
          <w:ilvl w:val="0"/>
          <w:numId w:val="103"/>
        </w:numPr>
        <w:tabs>
          <w:tab w:val="right" w:pos="9072"/>
        </w:tabs>
        <w:ind w:left="357" w:hanging="357"/>
        <w:jc w:val="both"/>
        <w:rPr>
          <w:rFonts w:ascii="Calibri" w:hAnsi="Calibri"/>
        </w:rPr>
      </w:pPr>
      <w:r w:rsidRPr="005B34A8">
        <w:rPr>
          <w:rFonts w:ascii="Calibri" w:hAnsi="Calibri"/>
        </w:rPr>
        <w:t>środki z budżetu państwa</w:t>
      </w:r>
      <w:r w:rsidRPr="005B34A8">
        <w:rPr>
          <w:rFonts w:ascii="Calibri" w:hAnsi="Calibri"/>
        </w:rPr>
        <w:tab/>
        <w:t>894 tys. (§ 2449).</w:t>
      </w:r>
    </w:p>
    <w:p w:rsidR="0024054D" w:rsidRPr="00741EC9" w:rsidRDefault="0024054D" w:rsidP="00DB4B79">
      <w:pPr>
        <w:spacing w:before="120" w:after="0"/>
        <w:jc w:val="both"/>
        <w:rPr>
          <w:rFonts w:ascii="Calibri" w:hAnsi="Calibri" w:cs="Arial"/>
          <w:b/>
          <w:i/>
          <w:color w:val="C00000"/>
        </w:rPr>
      </w:pPr>
      <w:r w:rsidRPr="00741EC9">
        <w:rPr>
          <w:rFonts w:ascii="Calibri" w:hAnsi="Calibri" w:cs="Arial"/>
          <w:b/>
          <w:i/>
          <w:color w:val="C00000"/>
        </w:rPr>
        <w:t xml:space="preserve">Fundusz wypłacił środki w łącznej wysokości </w:t>
      </w:r>
      <w:r w:rsidRPr="00741EC9">
        <w:rPr>
          <w:rFonts w:ascii="Calibri" w:hAnsi="Calibri"/>
          <w:b/>
          <w:bCs/>
          <w:i/>
          <w:color w:val="C00000"/>
        </w:rPr>
        <w:t xml:space="preserve">3.507.862,22 </w:t>
      </w:r>
      <w:r w:rsidRPr="00741EC9">
        <w:rPr>
          <w:rFonts w:ascii="Calibri" w:hAnsi="Calibri" w:cs="Arial"/>
          <w:b/>
          <w:bCs/>
          <w:i/>
          <w:color w:val="C00000"/>
        </w:rPr>
        <w:t>zł</w:t>
      </w:r>
      <w:r w:rsidRPr="00741EC9">
        <w:rPr>
          <w:rFonts w:ascii="Calibri" w:hAnsi="Calibri" w:cs="Arial"/>
          <w:b/>
          <w:i/>
          <w:color w:val="C00000"/>
        </w:rPr>
        <w:t xml:space="preserve"> (37,09 % planu), w tym:</w:t>
      </w:r>
    </w:p>
    <w:p w:rsidR="0024054D" w:rsidRPr="005B34A8" w:rsidRDefault="0024054D" w:rsidP="002C272F">
      <w:pPr>
        <w:numPr>
          <w:ilvl w:val="0"/>
          <w:numId w:val="103"/>
        </w:numPr>
        <w:tabs>
          <w:tab w:val="left" w:pos="0"/>
          <w:tab w:val="right" w:pos="9072"/>
        </w:tabs>
        <w:spacing w:after="60"/>
        <w:ind w:right="-2"/>
        <w:jc w:val="both"/>
        <w:rPr>
          <w:rFonts w:ascii="Calibri" w:hAnsi="Calibri"/>
          <w:lang w:val="x-none" w:eastAsia="x-none"/>
        </w:rPr>
      </w:pPr>
      <w:r w:rsidRPr="005B34A8">
        <w:rPr>
          <w:rFonts w:ascii="Calibri" w:hAnsi="Calibri"/>
        </w:rPr>
        <w:t>środki UE</w:t>
      </w:r>
      <w:r w:rsidRPr="005B34A8">
        <w:rPr>
          <w:rFonts w:ascii="Calibri" w:hAnsi="Calibri"/>
          <w:lang w:eastAsia="x-none"/>
        </w:rPr>
        <w:tab/>
        <w:t xml:space="preserve">3.135.100,37 </w:t>
      </w:r>
      <w:r w:rsidRPr="005B34A8">
        <w:rPr>
          <w:rFonts w:ascii="Calibri" w:hAnsi="Calibri"/>
          <w:lang w:val="x-none" w:eastAsia="x-none"/>
        </w:rPr>
        <w:t>zł (</w:t>
      </w:r>
      <w:r w:rsidRPr="005B34A8">
        <w:rPr>
          <w:rFonts w:ascii="Calibri" w:hAnsi="Calibri" w:cs="Arial"/>
          <w:lang w:val="x-none" w:eastAsia="x-none"/>
        </w:rPr>
        <w:t>§</w:t>
      </w:r>
      <w:r w:rsidRPr="005B34A8">
        <w:rPr>
          <w:rFonts w:ascii="Calibri" w:hAnsi="Calibri"/>
          <w:lang w:val="x-none" w:eastAsia="x-none"/>
        </w:rPr>
        <w:t>24</w:t>
      </w:r>
      <w:r w:rsidRPr="005B34A8">
        <w:rPr>
          <w:rFonts w:ascii="Calibri" w:hAnsi="Calibri"/>
          <w:lang w:eastAsia="x-none"/>
        </w:rPr>
        <w:t>47</w:t>
      </w:r>
      <w:r w:rsidRPr="005B34A8">
        <w:rPr>
          <w:rFonts w:ascii="Calibri" w:hAnsi="Calibri"/>
          <w:lang w:val="x-none" w:eastAsia="x-none"/>
        </w:rPr>
        <w:t>)</w:t>
      </w:r>
      <w:r w:rsidRPr="005B34A8">
        <w:rPr>
          <w:rFonts w:ascii="Calibri" w:hAnsi="Calibri"/>
          <w:lang w:eastAsia="x-none"/>
        </w:rPr>
        <w:t>,</w:t>
      </w:r>
    </w:p>
    <w:p w:rsidR="0024054D" w:rsidRPr="005B34A8" w:rsidRDefault="0024054D" w:rsidP="002C272F">
      <w:pPr>
        <w:numPr>
          <w:ilvl w:val="0"/>
          <w:numId w:val="103"/>
        </w:numPr>
        <w:tabs>
          <w:tab w:val="right" w:pos="9072"/>
        </w:tabs>
        <w:ind w:left="357" w:hanging="357"/>
        <w:jc w:val="both"/>
        <w:rPr>
          <w:rFonts w:ascii="Calibri" w:hAnsi="Calibri"/>
        </w:rPr>
      </w:pPr>
      <w:r w:rsidRPr="005B34A8">
        <w:rPr>
          <w:rFonts w:ascii="Calibri" w:hAnsi="Calibri"/>
        </w:rPr>
        <w:t>środki z budżetu państwa</w:t>
      </w:r>
      <w:r w:rsidRPr="005B34A8">
        <w:rPr>
          <w:rFonts w:ascii="Calibri" w:hAnsi="Calibri"/>
        </w:rPr>
        <w:tab/>
        <w:t>372.761,85 zł(§ 2449).</w:t>
      </w:r>
    </w:p>
    <w:p w:rsidR="0024054D" w:rsidRPr="005B34A8" w:rsidRDefault="0024054D" w:rsidP="00DB4B79">
      <w:pPr>
        <w:spacing w:after="0"/>
        <w:jc w:val="both"/>
        <w:rPr>
          <w:rFonts w:eastAsia="Times New Roman" w:cs="Arial"/>
        </w:rPr>
      </w:pPr>
      <w:r w:rsidRPr="005B34A8">
        <w:rPr>
          <w:rFonts w:eastAsia="Times New Roman" w:cs="Arial"/>
        </w:rPr>
        <w:t>W ramach zadania w 2018 r. wydatkowano środki na realizację 3 projektów, tj.:</w:t>
      </w:r>
    </w:p>
    <w:p w:rsidR="0024054D" w:rsidRPr="005B34A8" w:rsidRDefault="0024054D" w:rsidP="002C272F">
      <w:pPr>
        <w:pStyle w:val="Akapitzlist"/>
        <w:numPr>
          <w:ilvl w:val="0"/>
          <w:numId w:val="104"/>
        </w:numPr>
        <w:spacing w:after="0"/>
        <w:ind w:left="357" w:hanging="357"/>
        <w:jc w:val="both"/>
        <w:rPr>
          <w:rFonts w:eastAsia="Times New Roman" w:cs="Arial"/>
        </w:rPr>
      </w:pPr>
      <w:r w:rsidRPr="005B34A8">
        <w:rPr>
          <w:rFonts w:eastAsia="Times New Roman" w:cs="Arial"/>
        </w:rPr>
        <w:t>Wdrożenie nowego modelu kształcenia specjalistów ds. zarządzania rehabilitacją - jako element systemu kompleksowej rehabilitacji w Polsce,</w:t>
      </w:r>
    </w:p>
    <w:p w:rsidR="0024054D" w:rsidRPr="005B34A8" w:rsidRDefault="0024054D" w:rsidP="002C272F">
      <w:pPr>
        <w:pStyle w:val="Akapitzlist"/>
        <w:numPr>
          <w:ilvl w:val="0"/>
          <w:numId w:val="104"/>
        </w:numPr>
        <w:spacing w:after="0"/>
        <w:ind w:left="357" w:hanging="357"/>
        <w:jc w:val="both"/>
        <w:rPr>
          <w:rFonts w:eastAsia="Times New Roman" w:cs="Arial"/>
        </w:rPr>
      </w:pPr>
      <w:r w:rsidRPr="005B34A8">
        <w:rPr>
          <w:rFonts w:eastAsia="Times New Roman" w:cs="Arial"/>
        </w:rPr>
        <w:t>Wypracowanie i pilotażowe wdrożenie modelu kompleksowej rehabilitacji umożliwiającej podjęcie lub powrót do pracy,</w:t>
      </w:r>
    </w:p>
    <w:p w:rsidR="0024054D" w:rsidRPr="005B34A8" w:rsidRDefault="0024054D" w:rsidP="002C272F">
      <w:pPr>
        <w:pStyle w:val="Akapitzlist"/>
        <w:numPr>
          <w:ilvl w:val="0"/>
          <w:numId w:val="104"/>
        </w:numPr>
        <w:ind w:left="357" w:hanging="357"/>
        <w:contextualSpacing w:val="0"/>
        <w:jc w:val="both"/>
        <w:rPr>
          <w:rFonts w:eastAsia="Times New Roman" w:cs="Arial"/>
        </w:rPr>
      </w:pPr>
      <w:r w:rsidRPr="005B34A8">
        <w:rPr>
          <w:rFonts w:eastAsia="Times New Roman" w:cs="Arial"/>
        </w:rPr>
        <w:t>Wypracowanie i upowszechnianie, we współpracy z partnerami społecznymi, modelu wsparcia osób niepełnosprawnych w środowisku pracy.</w:t>
      </w:r>
    </w:p>
    <w:p w:rsidR="0024054D" w:rsidRPr="005B34A8" w:rsidRDefault="0024054D" w:rsidP="00DB4B79">
      <w:pPr>
        <w:spacing w:before="240" w:after="0"/>
        <w:jc w:val="both"/>
      </w:pPr>
      <w:r w:rsidRPr="005B34A8">
        <w:rPr>
          <w:lang w:val="x-none"/>
        </w:rPr>
        <w:t>Przyczyn</w:t>
      </w:r>
      <w:r w:rsidRPr="005B34A8">
        <w:t>ami</w:t>
      </w:r>
      <w:r w:rsidRPr="005B34A8">
        <w:rPr>
          <w:lang w:val="x-none"/>
        </w:rPr>
        <w:t xml:space="preserve"> ni</w:t>
      </w:r>
      <w:r w:rsidRPr="005B34A8">
        <w:t>ewydatkowania wszystkich zaplanowanych na program środków są:</w:t>
      </w:r>
    </w:p>
    <w:p w:rsidR="0024054D" w:rsidRPr="005B34A8" w:rsidRDefault="0024054D" w:rsidP="002C272F">
      <w:pPr>
        <w:pStyle w:val="Akapitzlist"/>
        <w:numPr>
          <w:ilvl w:val="0"/>
          <w:numId w:val="105"/>
        </w:numPr>
        <w:spacing w:after="0"/>
        <w:ind w:left="357" w:hanging="357"/>
        <w:jc w:val="both"/>
        <w:rPr>
          <w:rFonts w:eastAsia="Times New Roman" w:cs="Arial"/>
        </w:rPr>
      </w:pPr>
      <w:r w:rsidRPr="005B34A8">
        <w:rPr>
          <w:rFonts w:eastAsia="Times New Roman" w:cs="Arial"/>
        </w:rPr>
        <w:lastRenderedPageBreak/>
        <w:t>przedstawienie</w:t>
      </w:r>
      <w:r w:rsidRPr="005B34A8">
        <w:t xml:space="preserve"> </w:t>
      </w:r>
      <w:r w:rsidRPr="005B34A8">
        <w:rPr>
          <w:rFonts w:eastAsia="Times New Roman" w:cs="Arial"/>
        </w:rPr>
        <w:t>przez partnerów poniesionych wydatków do rozliczenia z opóźnieniem,</w:t>
      </w:r>
    </w:p>
    <w:p w:rsidR="0024054D" w:rsidRPr="005B34A8" w:rsidRDefault="0024054D" w:rsidP="002C272F">
      <w:pPr>
        <w:pStyle w:val="Akapitzlist"/>
        <w:numPr>
          <w:ilvl w:val="0"/>
          <w:numId w:val="105"/>
        </w:numPr>
        <w:spacing w:after="0"/>
        <w:ind w:left="357" w:hanging="357"/>
        <w:jc w:val="both"/>
        <w:rPr>
          <w:rFonts w:eastAsia="Times New Roman" w:cs="Arial"/>
        </w:rPr>
      </w:pPr>
      <w:r w:rsidRPr="005B34A8">
        <w:rPr>
          <w:rFonts w:eastAsia="Times New Roman" w:cs="Arial"/>
        </w:rPr>
        <w:t>poniesienie mniejszych wydatków w projektach niż było planowane,</w:t>
      </w:r>
    </w:p>
    <w:p w:rsidR="0024054D" w:rsidRPr="005B34A8" w:rsidRDefault="0024054D" w:rsidP="002C272F">
      <w:pPr>
        <w:pStyle w:val="Akapitzlist"/>
        <w:numPr>
          <w:ilvl w:val="0"/>
          <w:numId w:val="105"/>
        </w:numPr>
        <w:spacing w:after="0"/>
        <w:ind w:left="357" w:hanging="357"/>
        <w:jc w:val="both"/>
        <w:rPr>
          <w:rFonts w:eastAsia="Times New Roman" w:cs="Arial"/>
        </w:rPr>
      </w:pPr>
      <w:r w:rsidRPr="005B34A8">
        <w:rPr>
          <w:rFonts w:eastAsia="Times New Roman" w:cs="Arial"/>
        </w:rPr>
        <w:t>przesunięcie wydatkowania środków na kolejny rok,</w:t>
      </w:r>
    </w:p>
    <w:p w:rsidR="0024054D" w:rsidRPr="005B34A8" w:rsidRDefault="0024054D" w:rsidP="002C272F">
      <w:pPr>
        <w:pStyle w:val="Akapitzlist"/>
        <w:numPr>
          <w:ilvl w:val="0"/>
          <w:numId w:val="105"/>
        </w:numPr>
        <w:spacing w:after="0"/>
        <w:ind w:left="357" w:hanging="357"/>
        <w:jc w:val="both"/>
        <w:rPr>
          <w:rFonts w:eastAsia="Times New Roman" w:cs="Arial"/>
        </w:rPr>
      </w:pPr>
      <w:r w:rsidRPr="005B34A8">
        <w:rPr>
          <w:rFonts w:eastAsia="Times New Roman" w:cs="Arial"/>
        </w:rPr>
        <w:t>nieuzyskaniem dofinansowania w ramach programu „Wielkopolski Regionalny Program Operacyjny na lata 2014-2020” na realizację projektu pn. „Ośrodek Wsparcia Ekonomii Społecznej”.</w:t>
      </w:r>
    </w:p>
    <w:p w:rsidR="0024054D" w:rsidRPr="005B34A8" w:rsidRDefault="0024054D" w:rsidP="00DB4B79">
      <w:pPr>
        <w:pStyle w:val="Akapitzlist"/>
        <w:spacing w:after="0"/>
        <w:ind w:left="0"/>
        <w:jc w:val="both"/>
        <w:rPr>
          <w:rFonts w:eastAsia="Times New Roman" w:cs="Arial"/>
        </w:rPr>
      </w:pPr>
    </w:p>
    <w:p w:rsidR="0024054D" w:rsidRPr="005B34A8" w:rsidRDefault="0024054D" w:rsidP="00DB4B79">
      <w:pPr>
        <w:pStyle w:val="Akapitzlist"/>
        <w:spacing w:after="0"/>
        <w:ind w:left="0"/>
        <w:jc w:val="both"/>
        <w:rPr>
          <w:rFonts w:eastAsia="Times New Roman" w:cs="Arial"/>
        </w:rPr>
      </w:pPr>
      <w:r w:rsidRPr="005B34A8">
        <w:rPr>
          <w:rFonts w:eastAsia="Times New Roman" w:cs="Arial"/>
        </w:rPr>
        <w:t>Planowana i osiągnięta wartość miernika ustalona w ramach budżetu zadaniowego dla projektów wspieranych ze środków pomocowych Unii Europejskiej wynosi - 3 umowy.</w:t>
      </w:r>
    </w:p>
    <w:p w:rsidR="0024054D" w:rsidRPr="005B34A8" w:rsidRDefault="0024054D" w:rsidP="00767FD7">
      <w:pPr>
        <w:pStyle w:val="Nagwek3"/>
      </w:pPr>
      <w:bookmarkStart w:id="105" w:name="_Toc2768304"/>
      <w:r w:rsidRPr="005B34A8">
        <w:t>Projekt pn. „</w:t>
      </w:r>
      <w:r w:rsidRPr="007714B8">
        <w:t>Wdrożenie</w:t>
      </w:r>
      <w:r w:rsidRPr="005B34A8">
        <w:t xml:space="preserve"> nowego modelu kształcenia specjalistów ds. zarządzania </w:t>
      </w:r>
      <w:r w:rsidRPr="00767FD7">
        <w:t>rehabilitacją</w:t>
      </w:r>
      <w:r w:rsidRPr="005B34A8">
        <w:t xml:space="preserve"> - jako element systemu kompleksowej rehabilitacji w Polsce”</w:t>
      </w:r>
      <w:bookmarkEnd w:id="105"/>
    </w:p>
    <w:p w:rsidR="0024054D" w:rsidRPr="005B34A8" w:rsidRDefault="0024054D" w:rsidP="00DB4B79">
      <w:pPr>
        <w:spacing w:after="0"/>
        <w:jc w:val="both"/>
        <w:rPr>
          <w:rFonts w:eastAsia="Times New Roman" w:cstheme="minorHAnsi"/>
        </w:rPr>
      </w:pPr>
      <w:r w:rsidRPr="005B34A8">
        <w:rPr>
          <w:rFonts w:eastAsia="Times New Roman" w:cstheme="minorHAnsi"/>
        </w:rPr>
        <w:t>Program Operacyjny Wiedza Edukacja Rozwój (POWER).</w:t>
      </w:r>
    </w:p>
    <w:p w:rsidR="0024054D" w:rsidRPr="005B34A8" w:rsidRDefault="0024054D" w:rsidP="00DB4B79">
      <w:pPr>
        <w:jc w:val="both"/>
        <w:rPr>
          <w:rFonts w:eastAsia="Times New Roman" w:cstheme="minorHAnsi"/>
        </w:rPr>
      </w:pPr>
      <w:r w:rsidRPr="005B34A8">
        <w:rPr>
          <w:rFonts w:eastAsia="Times New Roman" w:cstheme="minorHAnsi"/>
        </w:rPr>
        <w:t>Działanie 4.3 Współpraca ponadnarodowa.</w:t>
      </w:r>
    </w:p>
    <w:p w:rsidR="0024054D" w:rsidRPr="005B34A8" w:rsidRDefault="0024054D" w:rsidP="00DB4B79">
      <w:pPr>
        <w:jc w:val="both"/>
        <w:rPr>
          <w:rFonts w:eastAsiaTheme="minorHAnsi" w:cstheme="minorHAnsi"/>
          <w:lang w:eastAsia="en-US"/>
        </w:rPr>
      </w:pPr>
      <w:r w:rsidRPr="005B34A8">
        <w:rPr>
          <w:rFonts w:eastAsiaTheme="minorHAnsi" w:cstheme="minorHAnsi"/>
          <w:lang w:eastAsia="en-US"/>
        </w:rPr>
        <w:t xml:space="preserve">Celem projektu jest opracowanie modelu kształcenia i programu studiów podyplomowych kształtujących kompetencje specjalisty ds. zarządzania rehabilitacją poprzez przygotowanie, realizacje i ocenę efektów studiów podyplomowych z zakresu zarządzania rehabilitacją. </w:t>
      </w:r>
      <w:r w:rsidRPr="005B34A8">
        <w:rPr>
          <w:rFonts w:eastAsiaTheme="minorHAnsi" w:cstheme="minorHAnsi"/>
          <w:lang w:eastAsia="en-US"/>
        </w:rPr>
        <w:br/>
        <w:t xml:space="preserve">W wyniku projektu </w:t>
      </w:r>
      <w:r w:rsidRPr="005B34A8">
        <w:rPr>
          <w:rFonts w:eastAsia="Times New Roman" w:cstheme="minorHAnsi"/>
        </w:rPr>
        <w:t>wykształconych</w:t>
      </w:r>
      <w:r w:rsidRPr="005B34A8">
        <w:rPr>
          <w:rFonts w:eastAsiaTheme="minorHAnsi" w:cstheme="minorHAnsi"/>
          <w:lang w:eastAsia="en-US"/>
        </w:rPr>
        <w:t xml:space="preserve"> zostanie min. 200 absolwentów studiów podyplomowych. </w:t>
      </w:r>
    </w:p>
    <w:p w:rsidR="0024054D" w:rsidRPr="005B34A8" w:rsidRDefault="0024054D" w:rsidP="00DB4B79">
      <w:pPr>
        <w:jc w:val="both"/>
        <w:rPr>
          <w:rFonts w:eastAsiaTheme="minorHAnsi" w:cstheme="minorHAnsi"/>
          <w:lang w:eastAsia="en-US"/>
        </w:rPr>
      </w:pPr>
      <w:r w:rsidRPr="005B34A8">
        <w:rPr>
          <w:rFonts w:eastAsia="Times New Roman" w:cstheme="minorHAnsi"/>
        </w:rPr>
        <w:t xml:space="preserve">Realizację projektu zaplanowano na okres 39 miesięcy – od 1 października 2017 roku </w:t>
      </w:r>
      <w:r w:rsidRPr="005B34A8">
        <w:rPr>
          <w:rFonts w:eastAsia="Times New Roman" w:cstheme="minorHAnsi"/>
        </w:rPr>
        <w:br/>
        <w:t>do 31 grudnia 2020 roku.</w:t>
      </w:r>
    </w:p>
    <w:p w:rsidR="0024054D" w:rsidRPr="005B34A8" w:rsidRDefault="0024054D" w:rsidP="00DB4B79">
      <w:pPr>
        <w:spacing w:after="0"/>
        <w:jc w:val="both"/>
        <w:rPr>
          <w:rFonts w:eastAsiaTheme="minorHAnsi" w:cstheme="minorHAnsi"/>
          <w:lang w:eastAsia="en-US"/>
        </w:rPr>
      </w:pPr>
      <w:r w:rsidRPr="005B34A8">
        <w:rPr>
          <w:rFonts w:eastAsiaTheme="minorHAnsi" w:cstheme="minorHAnsi"/>
          <w:lang w:eastAsia="en-US"/>
        </w:rPr>
        <w:t>Projekt jest realizowany przez PFRON we współpracy z następującymi partnerami:</w:t>
      </w:r>
    </w:p>
    <w:p w:rsidR="0024054D" w:rsidRPr="005B34A8" w:rsidRDefault="0024054D" w:rsidP="002C272F">
      <w:pPr>
        <w:pStyle w:val="Akapitzlist"/>
        <w:numPr>
          <w:ilvl w:val="0"/>
          <w:numId w:val="104"/>
        </w:numPr>
        <w:spacing w:after="0"/>
        <w:ind w:left="357" w:hanging="357"/>
        <w:jc w:val="both"/>
        <w:rPr>
          <w:rFonts w:eastAsia="Times New Roman" w:cs="Arial"/>
        </w:rPr>
      </w:pPr>
      <w:r w:rsidRPr="005B34A8">
        <w:rPr>
          <w:rFonts w:eastAsia="Times New Roman" w:cs="Arial"/>
        </w:rPr>
        <w:t>Z</w:t>
      </w:r>
      <w:r w:rsidRPr="005B34A8">
        <w:rPr>
          <w:rFonts w:eastAsiaTheme="minorHAnsi" w:cstheme="minorHAnsi"/>
          <w:lang w:eastAsia="en-US"/>
        </w:rPr>
        <w:t>akładem Ubezpieczeń Społecznych,</w:t>
      </w:r>
    </w:p>
    <w:p w:rsidR="0024054D" w:rsidRPr="005B34A8" w:rsidRDefault="0024054D" w:rsidP="002C272F">
      <w:pPr>
        <w:pStyle w:val="Akapitzlist"/>
        <w:numPr>
          <w:ilvl w:val="0"/>
          <w:numId w:val="104"/>
        </w:numPr>
        <w:spacing w:after="0"/>
        <w:ind w:left="357" w:hanging="357"/>
        <w:jc w:val="both"/>
        <w:rPr>
          <w:rFonts w:eastAsia="Times New Roman" w:cs="Arial"/>
        </w:rPr>
      </w:pPr>
      <w:r w:rsidRPr="005B34A8">
        <w:rPr>
          <w:rFonts w:eastAsiaTheme="minorHAnsi" w:cstheme="minorHAnsi"/>
          <w:lang w:eastAsia="en-US"/>
        </w:rPr>
        <w:t>Gdańskim Uniwersytetem Medycznym,</w:t>
      </w:r>
    </w:p>
    <w:p w:rsidR="0024054D" w:rsidRPr="005B34A8" w:rsidRDefault="0024054D" w:rsidP="002C272F">
      <w:pPr>
        <w:pStyle w:val="Akapitzlist"/>
        <w:numPr>
          <w:ilvl w:val="0"/>
          <w:numId w:val="104"/>
        </w:numPr>
        <w:spacing w:after="0"/>
        <w:ind w:left="357" w:hanging="357"/>
        <w:jc w:val="both"/>
        <w:rPr>
          <w:rFonts w:eastAsia="Times New Roman" w:cs="Arial"/>
        </w:rPr>
      </w:pPr>
      <w:r w:rsidRPr="005B34A8">
        <w:rPr>
          <w:rFonts w:eastAsiaTheme="minorHAnsi" w:cstheme="minorHAnsi"/>
          <w:lang w:eastAsia="en-US"/>
        </w:rPr>
        <w:t>Uniwersytetem Medycznym w Lublinie,</w:t>
      </w:r>
    </w:p>
    <w:p w:rsidR="0024054D" w:rsidRPr="005B34A8" w:rsidRDefault="0024054D" w:rsidP="002C272F">
      <w:pPr>
        <w:pStyle w:val="Akapitzlist"/>
        <w:numPr>
          <w:ilvl w:val="0"/>
          <w:numId w:val="104"/>
        </w:numPr>
        <w:spacing w:after="0"/>
        <w:ind w:left="357" w:hanging="357"/>
        <w:jc w:val="both"/>
        <w:rPr>
          <w:rFonts w:eastAsia="Times New Roman" w:cs="Arial"/>
        </w:rPr>
      </w:pPr>
      <w:r w:rsidRPr="005B34A8">
        <w:rPr>
          <w:rFonts w:eastAsiaTheme="minorHAnsi" w:cstheme="minorHAnsi"/>
          <w:lang w:eastAsia="en-US"/>
        </w:rPr>
        <w:t xml:space="preserve">Uniwersytetem Warszawskim, </w:t>
      </w:r>
    </w:p>
    <w:p w:rsidR="0024054D" w:rsidRPr="005B34A8" w:rsidRDefault="0024054D" w:rsidP="002C272F">
      <w:pPr>
        <w:pStyle w:val="Akapitzlist"/>
        <w:numPr>
          <w:ilvl w:val="0"/>
          <w:numId w:val="104"/>
        </w:numPr>
        <w:spacing w:after="0"/>
        <w:ind w:left="357" w:hanging="357"/>
        <w:jc w:val="both"/>
        <w:rPr>
          <w:rFonts w:eastAsia="Times New Roman" w:cs="Arial"/>
        </w:rPr>
      </w:pPr>
      <w:r w:rsidRPr="005B34A8">
        <w:rPr>
          <w:rFonts w:eastAsiaTheme="minorHAnsi" w:cstheme="minorHAnsi"/>
          <w:lang w:eastAsia="en-US"/>
        </w:rPr>
        <w:t>Uniwersytetem Wrocławskim,</w:t>
      </w:r>
    </w:p>
    <w:p w:rsidR="0024054D" w:rsidRPr="005B34A8" w:rsidRDefault="0024054D" w:rsidP="002C272F">
      <w:pPr>
        <w:pStyle w:val="Akapitzlist"/>
        <w:numPr>
          <w:ilvl w:val="0"/>
          <w:numId w:val="104"/>
        </w:numPr>
        <w:ind w:left="357" w:hanging="357"/>
        <w:jc w:val="both"/>
        <w:rPr>
          <w:rFonts w:eastAsia="Times New Roman" w:cs="Arial"/>
        </w:rPr>
      </w:pPr>
      <w:r w:rsidRPr="005B34A8">
        <w:rPr>
          <w:rFonts w:eastAsiaTheme="minorHAnsi" w:cstheme="minorHAnsi"/>
          <w:lang w:eastAsia="en-US"/>
        </w:rPr>
        <w:t xml:space="preserve">Deutsche Gesetzliche Unfallversicherung e.V. jako partnerem ponadnarodowym. </w:t>
      </w:r>
    </w:p>
    <w:p w:rsidR="0024054D" w:rsidRPr="005B34A8" w:rsidRDefault="0024054D" w:rsidP="00DB4B79">
      <w:pPr>
        <w:spacing w:after="0"/>
        <w:jc w:val="both"/>
        <w:rPr>
          <w:rFonts w:eastAsiaTheme="minorHAnsi" w:cstheme="minorHAnsi"/>
          <w:lang w:eastAsia="en-US"/>
        </w:rPr>
      </w:pPr>
      <w:r w:rsidRPr="005B34A8">
        <w:rPr>
          <w:rFonts w:eastAsiaTheme="minorHAnsi" w:cstheme="minorHAnsi"/>
          <w:lang w:eastAsia="en-US"/>
        </w:rPr>
        <w:t xml:space="preserve">Łączna wysokość wydatków kwalifikowalnych w projekcie wyniosła 6.387.464,45 zł, w tym: </w:t>
      </w:r>
    </w:p>
    <w:p w:rsidR="0024054D" w:rsidRPr="005B34A8" w:rsidRDefault="0024054D" w:rsidP="00DB4B79">
      <w:pPr>
        <w:numPr>
          <w:ilvl w:val="0"/>
          <w:numId w:val="6"/>
        </w:numPr>
        <w:tabs>
          <w:tab w:val="left" w:pos="567"/>
          <w:tab w:val="right" w:pos="9072"/>
        </w:tabs>
        <w:spacing w:after="0"/>
        <w:ind w:left="567" w:hanging="283"/>
        <w:jc w:val="both"/>
        <w:rPr>
          <w:rFonts w:cstheme="minorHAnsi"/>
        </w:rPr>
      </w:pPr>
      <w:r w:rsidRPr="005B34A8">
        <w:rPr>
          <w:rFonts w:cstheme="minorHAnsi"/>
        </w:rPr>
        <w:t xml:space="preserve">środki POWER na lata 2014-2020 w kwocie </w:t>
      </w:r>
      <w:r w:rsidRPr="005B34A8">
        <w:rPr>
          <w:rFonts w:cstheme="minorHAnsi"/>
        </w:rPr>
        <w:tab/>
        <w:t>6.195.840,51 zł,</w:t>
      </w:r>
    </w:p>
    <w:p w:rsidR="0024054D" w:rsidRPr="005B34A8" w:rsidRDefault="0024054D" w:rsidP="00DB4B79">
      <w:pPr>
        <w:numPr>
          <w:ilvl w:val="0"/>
          <w:numId w:val="6"/>
        </w:numPr>
        <w:tabs>
          <w:tab w:val="left" w:pos="567"/>
          <w:tab w:val="right" w:pos="9072"/>
        </w:tabs>
        <w:ind w:left="568" w:hanging="284"/>
        <w:jc w:val="both"/>
        <w:rPr>
          <w:rFonts w:cstheme="minorHAnsi"/>
        </w:rPr>
      </w:pPr>
      <w:r w:rsidRPr="005B34A8">
        <w:rPr>
          <w:rFonts w:cstheme="minorHAnsi"/>
        </w:rPr>
        <w:t xml:space="preserve">łączny wkład własny w kwocie </w:t>
      </w:r>
      <w:r w:rsidRPr="005B34A8">
        <w:rPr>
          <w:rFonts w:cstheme="minorHAnsi"/>
        </w:rPr>
        <w:tab/>
        <w:t>191.623,94 zł.</w:t>
      </w:r>
    </w:p>
    <w:p w:rsidR="0024054D" w:rsidRPr="005B34A8" w:rsidRDefault="0024054D" w:rsidP="00DB4B79">
      <w:pPr>
        <w:spacing w:after="0"/>
        <w:rPr>
          <w:rFonts w:cstheme="minorHAnsi"/>
          <w:color w:val="000000"/>
        </w:rPr>
      </w:pPr>
      <w:r w:rsidRPr="005B34A8">
        <w:rPr>
          <w:rFonts w:cstheme="minorHAnsi"/>
          <w:color w:val="000000"/>
        </w:rPr>
        <w:t>Wszystkie działania były realizowane zgodnie z harmonogramem. W okresie sprawozdawczym zrealizowano m. in. następujące działania:</w:t>
      </w:r>
    </w:p>
    <w:p w:rsidR="0024054D" w:rsidRPr="005B34A8" w:rsidRDefault="0024054D" w:rsidP="002C272F">
      <w:pPr>
        <w:numPr>
          <w:ilvl w:val="0"/>
          <w:numId w:val="109"/>
        </w:numPr>
        <w:tabs>
          <w:tab w:val="left" w:pos="567"/>
        </w:tabs>
        <w:spacing w:after="0"/>
        <w:ind w:left="357" w:hanging="357"/>
        <w:jc w:val="both"/>
        <w:rPr>
          <w:rFonts w:eastAsia="Times New Roman" w:cstheme="minorHAnsi"/>
        </w:rPr>
      </w:pPr>
      <w:r w:rsidRPr="005B34A8">
        <w:rPr>
          <w:rFonts w:eastAsia="Times New Roman" w:cstheme="minorHAnsi"/>
        </w:rPr>
        <w:t>opracowano raport z badania dot. potrzeb edukacyjno-kompetencyjnych grupy docelowej,</w:t>
      </w:r>
    </w:p>
    <w:p w:rsidR="0024054D" w:rsidRPr="005B34A8" w:rsidRDefault="0024054D" w:rsidP="002C272F">
      <w:pPr>
        <w:numPr>
          <w:ilvl w:val="0"/>
          <w:numId w:val="109"/>
        </w:numPr>
        <w:tabs>
          <w:tab w:val="left" w:pos="567"/>
        </w:tabs>
        <w:spacing w:after="0"/>
        <w:jc w:val="both"/>
        <w:rPr>
          <w:rFonts w:eastAsia="Times New Roman" w:cstheme="minorHAnsi"/>
        </w:rPr>
      </w:pPr>
      <w:r w:rsidRPr="005B34A8">
        <w:rPr>
          <w:rFonts w:eastAsia="Times New Roman" w:cstheme="minorHAnsi"/>
        </w:rPr>
        <w:t>zorganizowano wizytę studyjną do Drezna Niemcy,</w:t>
      </w:r>
    </w:p>
    <w:p w:rsidR="0024054D" w:rsidRPr="005B34A8" w:rsidRDefault="0024054D" w:rsidP="002C272F">
      <w:pPr>
        <w:numPr>
          <w:ilvl w:val="0"/>
          <w:numId w:val="109"/>
        </w:numPr>
        <w:tabs>
          <w:tab w:val="left" w:pos="567"/>
        </w:tabs>
        <w:spacing w:after="0"/>
        <w:jc w:val="both"/>
        <w:rPr>
          <w:rFonts w:eastAsia="Times New Roman" w:cstheme="minorHAnsi"/>
        </w:rPr>
      </w:pPr>
      <w:r w:rsidRPr="005B34A8">
        <w:rPr>
          <w:rFonts w:eastAsia="Times New Roman" w:cstheme="minorHAnsi"/>
        </w:rPr>
        <w:t>przeprowadzono drugie seminarium konsultacyjne dot. modelu kształcenia,</w:t>
      </w:r>
    </w:p>
    <w:p w:rsidR="0024054D" w:rsidRPr="005B34A8" w:rsidRDefault="0024054D" w:rsidP="002C272F">
      <w:pPr>
        <w:numPr>
          <w:ilvl w:val="0"/>
          <w:numId w:val="109"/>
        </w:numPr>
        <w:tabs>
          <w:tab w:val="left" w:pos="567"/>
        </w:tabs>
        <w:spacing w:after="0"/>
        <w:jc w:val="both"/>
        <w:rPr>
          <w:rFonts w:eastAsia="Times New Roman" w:cstheme="minorHAnsi"/>
        </w:rPr>
      </w:pPr>
      <w:r w:rsidRPr="005B34A8">
        <w:rPr>
          <w:rFonts w:eastAsia="Times New Roman" w:cstheme="minorHAnsi"/>
        </w:rPr>
        <w:t>przetłumaczono otrzymane materiały od DGUV, jak również poszczególne moduły celem konsultacji z niemieckimi ekspertami,</w:t>
      </w:r>
    </w:p>
    <w:p w:rsidR="0024054D" w:rsidRPr="005B34A8" w:rsidRDefault="0024054D" w:rsidP="002C272F">
      <w:pPr>
        <w:numPr>
          <w:ilvl w:val="0"/>
          <w:numId w:val="109"/>
        </w:numPr>
        <w:tabs>
          <w:tab w:val="left" w:pos="567"/>
        </w:tabs>
        <w:spacing w:after="0"/>
        <w:jc w:val="both"/>
        <w:rPr>
          <w:rFonts w:eastAsia="Times New Roman" w:cstheme="minorHAnsi"/>
        </w:rPr>
      </w:pPr>
      <w:r w:rsidRPr="005B34A8">
        <w:rPr>
          <w:rFonts w:eastAsia="Times New Roman" w:cstheme="minorHAnsi"/>
        </w:rPr>
        <w:t xml:space="preserve">zakończono prace nad modelem kształcenia, który został poddany recenzji. W ramach prac podzespołów eksperckich opracowano: informację o obecnym systemie prawnym i sytuacji osób </w:t>
      </w:r>
      <w:r w:rsidRPr="005B34A8">
        <w:rPr>
          <w:rFonts w:eastAsia="Times New Roman" w:cstheme="minorHAnsi"/>
        </w:rPr>
        <w:lastRenderedPageBreak/>
        <w:t>niepełnosprawnych, analizę potrzeb edukacyjno-kompetencyjnych, założenia i uwarunkowania pracy specjalisty ds. zarządzania rehabilitacją, potencjalne miejsca pracy, profil kompetencyjny, zasady rekrutacji oraz moduły kształcenia i metody kształcenia,</w:t>
      </w:r>
    </w:p>
    <w:p w:rsidR="0024054D" w:rsidRPr="005B34A8" w:rsidRDefault="0024054D" w:rsidP="002C272F">
      <w:pPr>
        <w:numPr>
          <w:ilvl w:val="0"/>
          <w:numId w:val="109"/>
        </w:numPr>
        <w:tabs>
          <w:tab w:val="left" w:pos="567"/>
        </w:tabs>
        <w:spacing w:after="0"/>
        <w:jc w:val="both"/>
        <w:rPr>
          <w:rFonts w:eastAsia="Times New Roman" w:cstheme="minorHAnsi"/>
        </w:rPr>
      </w:pPr>
      <w:r w:rsidRPr="005B34A8">
        <w:rPr>
          <w:rFonts w:eastAsia="Times New Roman" w:cstheme="minorHAnsi"/>
        </w:rPr>
        <w:t>przygotowano program kształcenia (sylabusy),</w:t>
      </w:r>
    </w:p>
    <w:p w:rsidR="0024054D" w:rsidRPr="005B34A8" w:rsidRDefault="0024054D" w:rsidP="002C272F">
      <w:pPr>
        <w:numPr>
          <w:ilvl w:val="0"/>
          <w:numId w:val="109"/>
        </w:numPr>
        <w:tabs>
          <w:tab w:val="left" w:pos="567"/>
        </w:tabs>
        <w:spacing w:after="0"/>
        <w:jc w:val="both"/>
        <w:rPr>
          <w:rFonts w:eastAsia="Times New Roman" w:cstheme="minorHAnsi"/>
        </w:rPr>
      </w:pPr>
      <w:r w:rsidRPr="005B34A8">
        <w:rPr>
          <w:rFonts w:eastAsia="Times New Roman" w:cstheme="minorHAnsi"/>
        </w:rPr>
        <w:t>przeprowadzono warsztaty dla wykładowców, którzy prowadzą zajęcia na studiach podyplomowych,</w:t>
      </w:r>
    </w:p>
    <w:p w:rsidR="0024054D" w:rsidRPr="005B34A8" w:rsidRDefault="0024054D" w:rsidP="002C272F">
      <w:pPr>
        <w:numPr>
          <w:ilvl w:val="0"/>
          <w:numId w:val="109"/>
        </w:numPr>
        <w:tabs>
          <w:tab w:val="left" w:pos="567"/>
        </w:tabs>
        <w:spacing w:after="0"/>
        <w:jc w:val="both"/>
        <w:rPr>
          <w:rFonts w:eastAsia="Times New Roman" w:cstheme="minorHAnsi"/>
        </w:rPr>
      </w:pPr>
      <w:r w:rsidRPr="005B34A8">
        <w:rPr>
          <w:rFonts w:eastAsia="Times New Roman" w:cstheme="minorHAnsi"/>
        </w:rPr>
        <w:t xml:space="preserve">przygotowano niezbędną dokumentację związaną z uruchomieniem studiów podyplomowych </w:t>
      </w:r>
      <w:r w:rsidR="00C20C74" w:rsidRPr="005B34A8">
        <w:rPr>
          <w:rFonts w:eastAsia="Times New Roman" w:cstheme="minorHAnsi"/>
        </w:rPr>
        <w:br/>
      </w:r>
      <w:r w:rsidRPr="005B34A8">
        <w:rPr>
          <w:rFonts w:eastAsia="Times New Roman" w:cstheme="minorHAnsi"/>
        </w:rPr>
        <w:t xml:space="preserve">na poszczególnych Uczelniach oraz opracowano Regulamin rekrutacji na studia podyplomowe </w:t>
      </w:r>
      <w:r w:rsidR="00C20C74" w:rsidRPr="005B34A8">
        <w:rPr>
          <w:rFonts w:eastAsia="Times New Roman" w:cstheme="minorHAnsi"/>
        </w:rPr>
        <w:br/>
      </w:r>
      <w:r w:rsidRPr="005B34A8">
        <w:rPr>
          <w:rFonts w:eastAsia="Times New Roman" w:cstheme="minorHAnsi"/>
        </w:rPr>
        <w:t>oraz instrukcję dla Komisji Rekrutacyjnej,</w:t>
      </w:r>
    </w:p>
    <w:p w:rsidR="0024054D" w:rsidRPr="005B34A8" w:rsidRDefault="0024054D" w:rsidP="002C272F">
      <w:pPr>
        <w:numPr>
          <w:ilvl w:val="0"/>
          <w:numId w:val="109"/>
        </w:numPr>
        <w:tabs>
          <w:tab w:val="left" w:pos="567"/>
        </w:tabs>
        <w:spacing w:after="0"/>
        <w:jc w:val="both"/>
        <w:rPr>
          <w:rFonts w:eastAsia="Times New Roman" w:cstheme="minorHAnsi"/>
        </w:rPr>
      </w:pPr>
      <w:r w:rsidRPr="005B34A8">
        <w:rPr>
          <w:rFonts w:eastAsia="Times New Roman" w:cstheme="minorHAnsi"/>
        </w:rPr>
        <w:t xml:space="preserve">przeprowadzono rekrutację na studia podyplomowe w efekcie której na studia przyjęto </w:t>
      </w:r>
      <w:r w:rsidR="00551D7B">
        <w:rPr>
          <w:rFonts w:eastAsia="Times New Roman" w:cstheme="minorHAnsi"/>
        </w:rPr>
        <w:br/>
      </w:r>
      <w:r w:rsidRPr="005B34A8">
        <w:rPr>
          <w:rFonts w:eastAsia="Times New Roman" w:cstheme="minorHAnsi"/>
        </w:rPr>
        <w:t>120 słuchaczy,</w:t>
      </w:r>
    </w:p>
    <w:p w:rsidR="0024054D" w:rsidRPr="005B34A8" w:rsidRDefault="0024054D" w:rsidP="002C272F">
      <w:pPr>
        <w:numPr>
          <w:ilvl w:val="0"/>
          <w:numId w:val="109"/>
        </w:numPr>
        <w:tabs>
          <w:tab w:val="left" w:pos="567"/>
        </w:tabs>
        <w:ind w:left="357" w:hanging="357"/>
        <w:jc w:val="both"/>
        <w:rPr>
          <w:rFonts w:eastAsia="Times New Roman" w:cstheme="minorHAnsi"/>
        </w:rPr>
      </w:pPr>
      <w:r w:rsidRPr="005B34A8">
        <w:rPr>
          <w:rFonts w:eastAsia="Times New Roman" w:cstheme="minorHAnsi"/>
        </w:rPr>
        <w:t>od października rozpoczęto realizację studiów na uczelniach, w okresie sprawozdawczym odbyły się 4 zjazdy dla słuchaczy.</w:t>
      </w:r>
    </w:p>
    <w:p w:rsidR="0024054D" w:rsidRPr="005B34A8" w:rsidRDefault="0024054D" w:rsidP="00DB4B79">
      <w:pPr>
        <w:spacing w:after="0"/>
        <w:jc w:val="both"/>
        <w:rPr>
          <w:rFonts w:eastAsia="Times New Roman" w:cstheme="minorHAnsi"/>
        </w:rPr>
      </w:pPr>
      <w:r w:rsidRPr="005B34A8">
        <w:rPr>
          <w:rFonts w:eastAsia="Times New Roman" w:cstheme="minorHAnsi"/>
        </w:rPr>
        <w:t xml:space="preserve">W pierwszym roku 2018 roku zostały poniesione wydatki w kwocie: 1.418.811,01 zł, </w:t>
      </w:r>
      <w:r w:rsidR="00551D7B">
        <w:rPr>
          <w:rFonts w:eastAsia="Times New Roman" w:cstheme="minorHAnsi"/>
        </w:rPr>
        <w:t>z tego</w:t>
      </w:r>
      <w:r w:rsidRPr="005B34A8">
        <w:rPr>
          <w:rFonts w:eastAsia="Times New Roman" w:cstheme="minorHAnsi"/>
        </w:rPr>
        <w:t xml:space="preserve">: </w:t>
      </w:r>
    </w:p>
    <w:p w:rsidR="0024054D" w:rsidRPr="005B34A8" w:rsidRDefault="0024054D" w:rsidP="002C272F">
      <w:pPr>
        <w:pStyle w:val="Akapitzlist"/>
        <w:numPr>
          <w:ilvl w:val="0"/>
          <w:numId w:val="107"/>
        </w:numPr>
        <w:spacing w:after="0"/>
        <w:ind w:left="357" w:hanging="357"/>
        <w:jc w:val="both"/>
        <w:rPr>
          <w:rFonts w:eastAsia="Times New Roman" w:cstheme="minorHAnsi"/>
        </w:rPr>
      </w:pPr>
      <w:r w:rsidRPr="005B34A8">
        <w:rPr>
          <w:rFonts w:eastAsia="Times New Roman" w:cstheme="minorHAnsi"/>
        </w:rPr>
        <w:t>wypłacone transze dla Partnerów w łącznej kwocie 805.452,00 zł,</w:t>
      </w:r>
    </w:p>
    <w:p w:rsidR="0024054D" w:rsidRPr="005B34A8" w:rsidRDefault="0024054D" w:rsidP="002C272F">
      <w:pPr>
        <w:pStyle w:val="Akapitzlist"/>
        <w:numPr>
          <w:ilvl w:val="0"/>
          <w:numId w:val="107"/>
        </w:numPr>
        <w:spacing w:after="0"/>
        <w:ind w:left="357" w:hanging="357"/>
        <w:jc w:val="both"/>
        <w:rPr>
          <w:rFonts w:eastAsia="Times New Roman" w:cstheme="minorHAnsi"/>
        </w:rPr>
      </w:pPr>
      <w:r w:rsidRPr="005B34A8">
        <w:rPr>
          <w:rFonts w:eastAsia="Times New Roman" w:cstheme="minorHAnsi"/>
        </w:rPr>
        <w:t>wypłacone refundacje dla Partnerów w łącznej kwocie 359.637,61 zł,</w:t>
      </w:r>
    </w:p>
    <w:p w:rsidR="0024054D" w:rsidRPr="005B34A8" w:rsidRDefault="0024054D" w:rsidP="002C272F">
      <w:pPr>
        <w:pStyle w:val="Akapitzlist"/>
        <w:numPr>
          <w:ilvl w:val="0"/>
          <w:numId w:val="107"/>
        </w:numPr>
        <w:spacing w:after="0"/>
        <w:ind w:left="357" w:hanging="357"/>
        <w:jc w:val="both"/>
        <w:rPr>
          <w:rFonts w:eastAsia="Times New Roman" w:cstheme="minorHAnsi"/>
        </w:rPr>
      </w:pPr>
      <w:r w:rsidRPr="005B34A8">
        <w:rPr>
          <w:rFonts w:eastAsia="Times New Roman" w:cstheme="minorHAnsi"/>
        </w:rPr>
        <w:t>wydatki po stronie PFRON w kwocie 252.456,40 zł,</w:t>
      </w:r>
    </w:p>
    <w:p w:rsidR="0024054D" w:rsidRPr="005B34A8" w:rsidRDefault="0024054D" w:rsidP="002C272F">
      <w:pPr>
        <w:pStyle w:val="Akapitzlist"/>
        <w:numPr>
          <w:ilvl w:val="0"/>
          <w:numId w:val="107"/>
        </w:numPr>
        <w:ind w:left="357" w:hanging="357"/>
        <w:contextualSpacing w:val="0"/>
        <w:jc w:val="both"/>
        <w:rPr>
          <w:rFonts w:eastAsia="Times New Roman" w:cstheme="minorHAnsi"/>
        </w:rPr>
      </w:pPr>
      <w:r w:rsidRPr="005B34A8">
        <w:rPr>
          <w:rFonts w:eastAsia="Times New Roman" w:cstheme="minorHAnsi"/>
        </w:rPr>
        <w:t>wkład własny rzeczowy – 1.265,00 zł.</w:t>
      </w:r>
    </w:p>
    <w:p w:rsidR="0024054D" w:rsidRPr="005B34A8" w:rsidRDefault="0024054D" w:rsidP="00DB4B79">
      <w:pPr>
        <w:spacing w:after="0"/>
        <w:jc w:val="both"/>
        <w:rPr>
          <w:rFonts w:eastAsia="Times New Roman" w:cstheme="minorHAnsi"/>
        </w:rPr>
      </w:pPr>
      <w:r w:rsidRPr="005B34A8">
        <w:rPr>
          <w:rFonts w:eastAsia="Times New Roman" w:cstheme="minorHAnsi"/>
        </w:rPr>
        <w:t>W okresie sprawozdawczym zostały złożone do Instytucji Pośredniczącej cztery wnioski o płatność:</w:t>
      </w:r>
    </w:p>
    <w:p w:rsidR="0024054D" w:rsidRPr="005B34A8" w:rsidRDefault="0024054D" w:rsidP="002C272F">
      <w:pPr>
        <w:pStyle w:val="Akapitzlist"/>
        <w:numPr>
          <w:ilvl w:val="0"/>
          <w:numId w:val="108"/>
        </w:numPr>
        <w:spacing w:after="0"/>
        <w:ind w:left="357" w:hanging="357"/>
        <w:jc w:val="both"/>
        <w:rPr>
          <w:rFonts w:eastAsia="Times New Roman" w:cstheme="minorHAnsi"/>
        </w:rPr>
      </w:pPr>
      <w:r w:rsidRPr="005B34A8">
        <w:rPr>
          <w:rFonts w:eastAsia="Times New Roman" w:cstheme="minorHAnsi"/>
        </w:rPr>
        <w:t>za okres 01.10.2017-31.12.2017 w kwocie wydatków kwalifikowalnych 128 616,58 zł, w tym kwota dofinansowania 126 511,97 zł; refundacja wydatków nastąpiła w dniu 18.04.2018 r.,</w:t>
      </w:r>
    </w:p>
    <w:p w:rsidR="0024054D" w:rsidRPr="005B34A8" w:rsidRDefault="0024054D" w:rsidP="002C272F">
      <w:pPr>
        <w:pStyle w:val="Akapitzlist"/>
        <w:numPr>
          <w:ilvl w:val="0"/>
          <w:numId w:val="108"/>
        </w:numPr>
        <w:spacing w:after="0"/>
        <w:ind w:left="357" w:hanging="357"/>
        <w:jc w:val="both"/>
        <w:rPr>
          <w:rFonts w:eastAsia="Times New Roman" w:cstheme="minorHAnsi"/>
        </w:rPr>
      </w:pPr>
      <w:r w:rsidRPr="005B34A8">
        <w:rPr>
          <w:rFonts w:eastAsia="Times New Roman" w:cstheme="minorHAnsi"/>
        </w:rPr>
        <w:t>za okres 01.01.2018-31.03.2018 w kwocie wydatków kwalifikowalnych 314.004,17 zł, w tym kwota dofinansowania 309.558,44 zł; refundacja wydatków nastąpiła w dniu 19.06.2018 r.,</w:t>
      </w:r>
    </w:p>
    <w:p w:rsidR="0024054D" w:rsidRPr="005B34A8" w:rsidRDefault="0024054D" w:rsidP="002C272F">
      <w:pPr>
        <w:pStyle w:val="Akapitzlist"/>
        <w:numPr>
          <w:ilvl w:val="0"/>
          <w:numId w:val="108"/>
        </w:numPr>
        <w:spacing w:after="0"/>
        <w:ind w:left="357" w:hanging="357"/>
        <w:jc w:val="both"/>
        <w:rPr>
          <w:rFonts w:eastAsia="Times New Roman" w:cstheme="minorHAnsi"/>
        </w:rPr>
      </w:pPr>
      <w:r w:rsidRPr="005B34A8">
        <w:rPr>
          <w:rFonts w:eastAsia="Times New Roman" w:cstheme="minorHAnsi"/>
        </w:rPr>
        <w:t>za okres 01.04.2018-30.06.2018 w kwocie wydatków kwalifikowalnych 258.044,42 zł, w tym kwota dofinansowania 240.107,02 zł; refundacja wydatków nastąpiła w dniu 21.08.2018 r.,</w:t>
      </w:r>
    </w:p>
    <w:p w:rsidR="0024054D" w:rsidRPr="005B34A8" w:rsidRDefault="0024054D" w:rsidP="002C272F">
      <w:pPr>
        <w:pStyle w:val="Akapitzlist"/>
        <w:numPr>
          <w:ilvl w:val="0"/>
          <w:numId w:val="108"/>
        </w:numPr>
        <w:ind w:left="357" w:hanging="357"/>
        <w:contextualSpacing w:val="0"/>
        <w:jc w:val="both"/>
        <w:rPr>
          <w:rFonts w:eastAsia="Times New Roman" w:cstheme="minorHAnsi"/>
        </w:rPr>
      </w:pPr>
      <w:r w:rsidRPr="005B34A8">
        <w:rPr>
          <w:rFonts w:eastAsia="Times New Roman" w:cstheme="minorHAnsi"/>
        </w:rPr>
        <w:t>za okres 01.07.2018-31.10.2018 w kwocie wydatków kwalifikowalnych 229.689,51 zł, w tym kwota dofinansowania 227.413,50 zł; refundacja wydatków nastąpiła w dniu 11.12.2018 r.</w:t>
      </w:r>
    </w:p>
    <w:p w:rsidR="0024054D" w:rsidRPr="00741EC9" w:rsidRDefault="0024054D" w:rsidP="00DB4B79">
      <w:pPr>
        <w:spacing w:after="0"/>
        <w:jc w:val="both"/>
        <w:rPr>
          <w:rFonts w:cstheme="minorHAnsi"/>
          <w:b/>
          <w:i/>
          <w:color w:val="C00000"/>
        </w:rPr>
      </w:pPr>
      <w:r w:rsidRPr="00741EC9">
        <w:rPr>
          <w:rFonts w:cstheme="minorHAnsi"/>
          <w:b/>
          <w:i/>
          <w:color w:val="C00000"/>
        </w:rPr>
        <w:t xml:space="preserve">Na realizację projektu w 2018 roku zaplanowano środki w łącznej wysokości 2.000.847,89 zł, </w:t>
      </w:r>
      <w:r w:rsidRPr="00741EC9">
        <w:rPr>
          <w:rFonts w:cstheme="minorHAnsi"/>
          <w:b/>
          <w:i/>
          <w:color w:val="C00000"/>
        </w:rPr>
        <w:br/>
        <w:t>w tym:</w:t>
      </w:r>
    </w:p>
    <w:p w:rsidR="0024054D" w:rsidRPr="005B34A8" w:rsidRDefault="0024054D" w:rsidP="00DB4B79">
      <w:pPr>
        <w:numPr>
          <w:ilvl w:val="0"/>
          <w:numId w:val="6"/>
        </w:numPr>
        <w:tabs>
          <w:tab w:val="left" w:pos="567"/>
          <w:tab w:val="right" w:pos="9072"/>
        </w:tabs>
        <w:spacing w:after="0"/>
        <w:ind w:left="567" w:hanging="283"/>
        <w:jc w:val="both"/>
        <w:rPr>
          <w:rFonts w:cstheme="minorHAnsi"/>
        </w:rPr>
      </w:pPr>
      <w:r w:rsidRPr="005B34A8">
        <w:rPr>
          <w:rFonts w:cstheme="minorHAnsi"/>
        </w:rPr>
        <w:t>środki UE</w:t>
      </w:r>
      <w:r w:rsidRPr="005B34A8">
        <w:rPr>
          <w:rFonts w:cstheme="minorHAnsi"/>
        </w:rPr>
        <w:tab/>
        <w:t>1.886.599,47 zł (§2447),</w:t>
      </w:r>
    </w:p>
    <w:p w:rsidR="0024054D" w:rsidRPr="005B34A8" w:rsidRDefault="0024054D" w:rsidP="00DB4B79">
      <w:pPr>
        <w:numPr>
          <w:ilvl w:val="0"/>
          <w:numId w:val="6"/>
        </w:numPr>
        <w:tabs>
          <w:tab w:val="left" w:pos="567"/>
          <w:tab w:val="right" w:pos="9072"/>
        </w:tabs>
        <w:ind w:left="568" w:hanging="284"/>
        <w:jc w:val="both"/>
        <w:rPr>
          <w:rFonts w:cstheme="minorHAnsi"/>
        </w:rPr>
      </w:pPr>
      <w:r w:rsidRPr="005B34A8">
        <w:rPr>
          <w:rFonts w:cstheme="minorHAnsi"/>
        </w:rPr>
        <w:t>środki z budżetu państwa</w:t>
      </w:r>
      <w:r w:rsidRPr="005B34A8">
        <w:rPr>
          <w:rFonts w:cstheme="minorHAnsi"/>
        </w:rPr>
        <w:tab/>
        <w:t>114.248,42 zł (§ 2449).</w:t>
      </w:r>
    </w:p>
    <w:p w:rsidR="0024054D" w:rsidRPr="00741EC9" w:rsidRDefault="0024054D" w:rsidP="00DB4B79">
      <w:pPr>
        <w:spacing w:after="0"/>
        <w:jc w:val="both"/>
        <w:rPr>
          <w:rFonts w:cstheme="minorHAnsi"/>
          <w:b/>
          <w:i/>
          <w:color w:val="C00000"/>
        </w:rPr>
      </w:pPr>
      <w:r w:rsidRPr="00741EC9">
        <w:rPr>
          <w:rFonts w:cstheme="minorHAnsi"/>
          <w:b/>
          <w:i/>
          <w:color w:val="C00000"/>
        </w:rPr>
        <w:t xml:space="preserve">W 2018 roku Fundusz wypłacił środki w łącznej wysokości </w:t>
      </w:r>
      <w:r w:rsidRPr="00741EC9">
        <w:rPr>
          <w:rFonts w:cstheme="minorHAnsi"/>
          <w:b/>
          <w:bCs/>
          <w:i/>
          <w:color w:val="C00000"/>
        </w:rPr>
        <w:t>1.418.811,01 zł</w:t>
      </w:r>
      <w:r w:rsidRPr="00741EC9">
        <w:rPr>
          <w:rFonts w:cstheme="minorHAnsi"/>
          <w:b/>
          <w:i/>
          <w:color w:val="C00000"/>
        </w:rPr>
        <w:t xml:space="preserve"> (70.91% przyznanego limitu), w tym:</w:t>
      </w:r>
    </w:p>
    <w:p w:rsidR="0024054D" w:rsidRPr="005B34A8" w:rsidRDefault="0024054D" w:rsidP="00DB4B79">
      <w:pPr>
        <w:numPr>
          <w:ilvl w:val="0"/>
          <w:numId w:val="6"/>
        </w:numPr>
        <w:tabs>
          <w:tab w:val="left" w:pos="567"/>
          <w:tab w:val="right" w:pos="9072"/>
        </w:tabs>
        <w:spacing w:after="0"/>
        <w:ind w:left="567" w:hanging="283"/>
        <w:jc w:val="both"/>
        <w:rPr>
          <w:rFonts w:cstheme="minorHAnsi"/>
        </w:rPr>
      </w:pPr>
      <w:r w:rsidRPr="005B34A8">
        <w:rPr>
          <w:rFonts w:cstheme="minorHAnsi"/>
        </w:rPr>
        <w:t>środki UE</w:t>
      </w:r>
      <w:r w:rsidRPr="005B34A8">
        <w:rPr>
          <w:rFonts w:cstheme="minorHAnsi"/>
        </w:rPr>
        <w:tab/>
        <w:t>1.374.4</w:t>
      </w:r>
      <w:r w:rsidR="00551D7B">
        <w:rPr>
          <w:rFonts w:cstheme="minorHAnsi"/>
        </w:rPr>
        <w:t>48</w:t>
      </w:r>
      <w:r w:rsidRPr="005B34A8">
        <w:rPr>
          <w:rFonts w:cstheme="minorHAnsi"/>
        </w:rPr>
        <w:t>,</w:t>
      </w:r>
      <w:r w:rsidR="00551D7B">
        <w:rPr>
          <w:rFonts w:cstheme="minorHAnsi"/>
        </w:rPr>
        <w:t>06</w:t>
      </w:r>
      <w:r w:rsidRPr="005B34A8">
        <w:rPr>
          <w:rFonts w:cstheme="minorHAnsi"/>
        </w:rPr>
        <w:t xml:space="preserve"> zł (§2447),</w:t>
      </w:r>
    </w:p>
    <w:p w:rsidR="0024054D" w:rsidRPr="005B34A8" w:rsidRDefault="0024054D" w:rsidP="00DB4B79">
      <w:pPr>
        <w:numPr>
          <w:ilvl w:val="0"/>
          <w:numId w:val="6"/>
        </w:numPr>
        <w:tabs>
          <w:tab w:val="left" w:pos="567"/>
          <w:tab w:val="right" w:pos="9072"/>
        </w:tabs>
        <w:ind w:left="568" w:hanging="284"/>
        <w:jc w:val="both"/>
        <w:rPr>
          <w:rFonts w:cstheme="minorHAnsi"/>
        </w:rPr>
      </w:pPr>
      <w:r w:rsidRPr="005B34A8">
        <w:rPr>
          <w:rFonts w:cstheme="minorHAnsi"/>
        </w:rPr>
        <w:t>środki z budżetu państwa</w:t>
      </w:r>
      <w:r w:rsidRPr="005B34A8">
        <w:rPr>
          <w:rFonts w:cstheme="minorHAnsi"/>
        </w:rPr>
        <w:tab/>
        <w:t>44.3</w:t>
      </w:r>
      <w:r w:rsidR="00551D7B">
        <w:rPr>
          <w:rFonts w:cstheme="minorHAnsi"/>
        </w:rPr>
        <w:t>62</w:t>
      </w:r>
      <w:r w:rsidRPr="005B34A8">
        <w:rPr>
          <w:rFonts w:cstheme="minorHAnsi"/>
        </w:rPr>
        <w:t>,</w:t>
      </w:r>
      <w:r w:rsidR="00551D7B">
        <w:rPr>
          <w:rFonts w:cstheme="minorHAnsi"/>
        </w:rPr>
        <w:t>95</w:t>
      </w:r>
      <w:r w:rsidRPr="005B34A8">
        <w:rPr>
          <w:rFonts w:cstheme="minorHAnsi"/>
        </w:rPr>
        <w:t xml:space="preserve"> zł (§ 2449).</w:t>
      </w:r>
    </w:p>
    <w:p w:rsidR="0024054D" w:rsidRPr="005B34A8" w:rsidRDefault="0024054D" w:rsidP="00DB4B79">
      <w:pPr>
        <w:spacing w:after="0"/>
        <w:jc w:val="both"/>
        <w:rPr>
          <w:rFonts w:cstheme="minorHAnsi"/>
          <w:lang w:val="x-none"/>
        </w:rPr>
      </w:pPr>
      <w:r w:rsidRPr="005B34A8">
        <w:rPr>
          <w:rFonts w:cstheme="minorHAnsi"/>
          <w:lang w:val="x-none"/>
        </w:rPr>
        <w:t xml:space="preserve">Przyczyny niewydatkowania wszystkich zaplanowanych na </w:t>
      </w:r>
      <w:r w:rsidRPr="005B34A8">
        <w:rPr>
          <w:rFonts w:cstheme="minorHAnsi"/>
        </w:rPr>
        <w:t>projekt</w:t>
      </w:r>
      <w:r w:rsidRPr="005B34A8">
        <w:rPr>
          <w:rFonts w:cstheme="minorHAnsi"/>
          <w:lang w:val="x-none"/>
        </w:rPr>
        <w:t xml:space="preserve"> środków:</w:t>
      </w:r>
    </w:p>
    <w:p w:rsidR="0024054D" w:rsidRPr="005B34A8" w:rsidRDefault="0024054D" w:rsidP="002C272F">
      <w:pPr>
        <w:numPr>
          <w:ilvl w:val="0"/>
          <w:numId w:val="106"/>
        </w:numPr>
        <w:spacing w:after="0"/>
        <w:contextualSpacing/>
        <w:jc w:val="both"/>
        <w:rPr>
          <w:rFonts w:eastAsiaTheme="minorHAnsi"/>
          <w:lang w:eastAsia="en-US"/>
        </w:rPr>
      </w:pPr>
      <w:r w:rsidRPr="005B34A8">
        <w:rPr>
          <w:rFonts w:cstheme="minorHAnsi"/>
        </w:rPr>
        <w:t>przesunięcie w wydatkowaniu środków przez partnera, a tym samym nie wnioskowanie o zaliczki zgodnie z harmonogramami zaliczek,</w:t>
      </w:r>
    </w:p>
    <w:p w:rsidR="0024054D" w:rsidRPr="005B34A8" w:rsidRDefault="0024054D" w:rsidP="002C272F">
      <w:pPr>
        <w:numPr>
          <w:ilvl w:val="0"/>
          <w:numId w:val="106"/>
        </w:numPr>
        <w:spacing w:after="0"/>
        <w:contextualSpacing/>
        <w:jc w:val="both"/>
        <w:rPr>
          <w:rFonts w:eastAsiaTheme="minorHAnsi"/>
          <w:lang w:eastAsia="en-US"/>
        </w:rPr>
      </w:pPr>
      <w:r w:rsidRPr="005B34A8">
        <w:rPr>
          <w:rFonts w:cstheme="minorHAnsi"/>
        </w:rPr>
        <w:t>przedstawianie przez partnerów poniesionych wydatków we wnioskach z opóźnieniem.</w:t>
      </w:r>
    </w:p>
    <w:p w:rsidR="0024054D" w:rsidRPr="005B34A8" w:rsidRDefault="0024054D" w:rsidP="00767FD7">
      <w:pPr>
        <w:pStyle w:val="Nagwek3"/>
      </w:pPr>
      <w:bookmarkStart w:id="106" w:name="_Toc2768305"/>
      <w:r w:rsidRPr="005B34A8">
        <w:lastRenderedPageBreak/>
        <w:t>Projekt pn. „Wypracowanie i pilotażowe wdrożenie modelu kompleksowej rehabilitacji umożliwiającej podjęcie lub powrót do pracy”</w:t>
      </w:r>
      <w:bookmarkEnd w:id="106"/>
    </w:p>
    <w:p w:rsidR="0024054D" w:rsidRPr="005B34A8" w:rsidRDefault="0024054D" w:rsidP="00DB4B79">
      <w:pPr>
        <w:autoSpaceDE w:val="0"/>
        <w:autoSpaceDN w:val="0"/>
        <w:adjustRightInd w:val="0"/>
        <w:spacing w:after="0"/>
        <w:jc w:val="both"/>
        <w:rPr>
          <w:rFonts w:eastAsiaTheme="minorHAnsi" w:cstheme="minorHAnsi"/>
          <w:color w:val="000000"/>
          <w:lang w:eastAsia="en-US"/>
        </w:rPr>
      </w:pPr>
      <w:r w:rsidRPr="005B34A8">
        <w:rPr>
          <w:rFonts w:eastAsiaTheme="minorHAnsi" w:cstheme="minorHAnsi"/>
          <w:color w:val="000000"/>
          <w:lang w:eastAsia="en-US"/>
        </w:rPr>
        <w:t>Program Operacyjny Wiedza Edukacja Rozwój.</w:t>
      </w:r>
    </w:p>
    <w:p w:rsidR="0024054D" w:rsidRPr="005B34A8" w:rsidRDefault="0024054D" w:rsidP="00DB4B79">
      <w:pPr>
        <w:autoSpaceDE w:val="0"/>
        <w:autoSpaceDN w:val="0"/>
        <w:adjustRightInd w:val="0"/>
        <w:jc w:val="both"/>
        <w:rPr>
          <w:rFonts w:eastAsiaTheme="minorHAnsi" w:cstheme="minorHAnsi"/>
          <w:lang w:eastAsia="en-US"/>
        </w:rPr>
      </w:pPr>
      <w:r w:rsidRPr="005B34A8">
        <w:rPr>
          <w:rFonts w:eastAsiaTheme="minorHAnsi" w:cstheme="minorHAnsi"/>
          <w:lang w:eastAsia="en-US"/>
        </w:rPr>
        <w:t>Działanie 2.6: Wysoka jakość polityki na rzecz włączenia społecznego i zawodowego osób niepełnosprawnych.</w:t>
      </w:r>
    </w:p>
    <w:p w:rsidR="0024054D" w:rsidRPr="005B34A8" w:rsidRDefault="0024054D" w:rsidP="00DB4B79">
      <w:pPr>
        <w:autoSpaceDE w:val="0"/>
        <w:autoSpaceDN w:val="0"/>
        <w:adjustRightInd w:val="0"/>
        <w:jc w:val="both"/>
        <w:rPr>
          <w:rFonts w:eastAsiaTheme="minorHAnsi" w:cstheme="minorHAnsi"/>
          <w:lang w:eastAsia="en-US"/>
        </w:rPr>
      </w:pPr>
      <w:r w:rsidRPr="005B34A8">
        <w:rPr>
          <w:rFonts w:eastAsiaTheme="minorHAnsi" w:cstheme="minorHAnsi"/>
          <w:color w:val="000000"/>
          <w:lang w:eastAsia="en-US"/>
        </w:rPr>
        <w:t>Podstawa realizacji: umowa o dofinansowanie z dnia 28.12.2017 r. pomiędzy Ministrem Rodziny, Pracy i Polityki Społecznej a Państwowym Funduszem Rehabilitacji Osób Niepełnosprawnych.</w:t>
      </w:r>
    </w:p>
    <w:p w:rsidR="0024054D" w:rsidRPr="005B34A8" w:rsidRDefault="0024054D" w:rsidP="00DB4B79">
      <w:pPr>
        <w:autoSpaceDE w:val="0"/>
        <w:autoSpaceDN w:val="0"/>
        <w:adjustRightInd w:val="0"/>
        <w:jc w:val="both"/>
        <w:rPr>
          <w:rFonts w:eastAsiaTheme="minorHAnsi" w:cstheme="minorHAnsi"/>
          <w:lang w:eastAsia="en-US"/>
        </w:rPr>
      </w:pPr>
      <w:r w:rsidRPr="005B34A8">
        <w:rPr>
          <w:rFonts w:eastAsiaTheme="minorHAnsi" w:cstheme="minorHAnsi"/>
          <w:color w:val="000000"/>
          <w:lang w:eastAsia="en-US"/>
        </w:rPr>
        <w:t xml:space="preserve">Głównym celem projektu jest opracowanie i przetestowanie efektywnego, optymalnego pod względem społecznym i finansowym modelu w zakresie rehabilitacji oraz aktywizacji społecznej </w:t>
      </w:r>
      <w:r w:rsidRPr="005B34A8">
        <w:rPr>
          <w:rFonts w:eastAsiaTheme="minorHAnsi" w:cstheme="minorHAnsi"/>
          <w:color w:val="000000"/>
          <w:lang w:eastAsia="en-US"/>
        </w:rPr>
        <w:br/>
        <w:t xml:space="preserve">i zawodowej, który będzie miał wpływ na jakość usług świadczonych przez podmioty realizujące zadania dotyczące zawodowego i społecznego włączenia osób zagrożonych niezdolnością </w:t>
      </w:r>
      <w:r w:rsidRPr="005B34A8">
        <w:rPr>
          <w:rFonts w:eastAsiaTheme="minorHAnsi" w:cstheme="minorHAnsi"/>
          <w:color w:val="000000"/>
          <w:lang w:eastAsia="en-US"/>
        </w:rPr>
        <w:br/>
        <w:t>do pracy, niepełnosprawnością oraz osób niepełnosprawnych.</w:t>
      </w:r>
    </w:p>
    <w:p w:rsidR="0024054D" w:rsidRPr="005B34A8" w:rsidRDefault="0024054D" w:rsidP="00DB4B79">
      <w:pPr>
        <w:jc w:val="both"/>
        <w:rPr>
          <w:rFonts w:eastAsiaTheme="minorHAnsi" w:cstheme="minorHAnsi"/>
          <w:color w:val="000000"/>
          <w:lang w:eastAsia="en-US"/>
        </w:rPr>
      </w:pPr>
      <w:r w:rsidRPr="005B34A8">
        <w:rPr>
          <w:rFonts w:eastAsiaTheme="minorHAnsi" w:cstheme="minorHAnsi"/>
          <w:color w:val="000000"/>
          <w:lang w:eastAsia="en-US"/>
        </w:rPr>
        <w:t>Realizację projektu zaplanowano na  57 miesięcy - od 1 stycznia 2018 r. do 30 września 2022 roku.</w:t>
      </w:r>
    </w:p>
    <w:p w:rsidR="0024054D" w:rsidRPr="005B34A8" w:rsidRDefault="0024054D" w:rsidP="00DB4B79">
      <w:pPr>
        <w:autoSpaceDE w:val="0"/>
        <w:autoSpaceDN w:val="0"/>
        <w:adjustRightInd w:val="0"/>
        <w:spacing w:after="0"/>
        <w:jc w:val="both"/>
        <w:rPr>
          <w:rFonts w:eastAsiaTheme="minorHAnsi" w:cstheme="minorHAnsi"/>
          <w:color w:val="000000"/>
          <w:lang w:eastAsia="en-US"/>
        </w:rPr>
      </w:pPr>
      <w:r w:rsidRPr="005B34A8">
        <w:rPr>
          <w:rFonts w:eastAsiaTheme="minorHAnsi" w:cstheme="minorHAnsi"/>
          <w:color w:val="000000"/>
          <w:lang w:eastAsia="en-US"/>
        </w:rPr>
        <w:t xml:space="preserve">Projekt jest realizowany przez PFRON we współpracy z następującymi partnerami: </w:t>
      </w:r>
    </w:p>
    <w:p w:rsidR="0024054D" w:rsidRPr="005B34A8" w:rsidRDefault="0024054D" w:rsidP="002C272F">
      <w:pPr>
        <w:numPr>
          <w:ilvl w:val="0"/>
          <w:numId w:val="111"/>
        </w:numPr>
        <w:autoSpaceDE w:val="0"/>
        <w:autoSpaceDN w:val="0"/>
        <w:adjustRightInd w:val="0"/>
        <w:spacing w:after="0"/>
        <w:ind w:left="357" w:hanging="357"/>
        <w:contextualSpacing/>
        <w:jc w:val="both"/>
        <w:rPr>
          <w:rFonts w:eastAsiaTheme="minorHAnsi" w:cstheme="minorHAnsi"/>
          <w:color w:val="000000"/>
          <w:lang w:eastAsia="en-US"/>
        </w:rPr>
      </w:pPr>
      <w:r w:rsidRPr="005B34A8">
        <w:rPr>
          <w:rFonts w:eastAsiaTheme="minorHAnsi" w:cstheme="minorHAnsi"/>
          <w:color w:val="000000"/>
          <w:lang w:eastAsia="en-US"/>
        </w:rPr>
        <w:t>Zakład Ubezpieczeń Społecznych,</w:t>
      </w:r>
    </w:p>
    <w:p w:rsidR="0024054D" w:rsidRPr="005B34A8" w:rsidRDefault="0024054D" w:rsidP="002C272F">
      <w:pPr>
        <w:numPr>
          <w:ilvl w:val="0"/>
          <w:numId w:val="111"/>
        </w:numPr>
        <w:autoSpaceDE w:val="0"/>
        <w:autoSpaceDN w:val="0"/>
        <w:adjustRightInd w:val="0"/>
        <w:ind w:left="357" w:hanging="357"/>
        <w:jc w:val="both"/>
        <w:rPr>
          <w:rFonts w:eastAsiaTheme="minorHAnsi" w:cstheme="minorHAnsi"/>
          <w:color w:val="000000"/>
          <w:lang w:eastAsia="en-US"/>
        </w:rPr>
      </w:pPr>
      <w:r w:rsidRPr="005B34A8">
        <w:rPr>
          <w:rFonts w:eastAsiaTheme="minorHAnsi" w:cstheme="minorHAnsi"/>
          <w:color w:val="000000"/>
          <w:lang w:eastAsia="en-US"/>
        </w:rPr>
        <w:t>Centralny Instytut Ochrony Pracy- Państwowy Instytut Badawczy.</w:t>
      </w:r>
    </w:p>
    <w:p w:rsidR="0024054D" w:rsidRPr="005B34A8" w:rsidRDefault="0024054D" w:rsidP="00DB4B79">
      <w:pPr>
        <w:autoSpaceDE w:val="0"/>
        <w:autoSpaceDN w:val="0"/>
        <w:adjustRightInd w:val="0"/>
        <w:spacing w:after="0"/>
        <w:jc w:val="both"/>
        <w:rPr>
          <w:rFonts w:eastAsiaTheme="minorHAnsi" w:cstheme="minorHAnsi"/>
          <w:color w:val="000000"/>
          <w:lang w:eastAsia="en-US"/>
        </w:rPr>
      </w:pPr>
      <w:r w:rsidRPr="005B34A8">
        <w:rPr>
          <w:rFonts w:eastAsiaTheme="minorHAnsi" w:cstheme="minorHAnsi"/>
          <w:color w:val="000000"/>
          <w:lang w:eastAsia="en-US"/>
        </w:rPr>
        <w:t>Łączna kwota wydatków kwalifikowanych projektu wynosi 85.285.146,57 zł, w tym:</w:t>
      </w:r>
    </w:p>
    <w:p w:rsidR="0024054D" w:rsidRPr="005B34A8" w:rsidRDefault="0024054D" w:rsidP="002C272F">
      <w:pPr>
        <w:numPr>
          <w:ilvl w:val="0"/>
          <w:numId w:val="114"/>
        </w:numPr>
        <w:spacing w:after="0"/>
        <w:contextualSpacing/>
        <w:jc w:val="both"/>
        <w:rPr>
          <w:rFonts w:eastAsiaTheme="minorHAnsi" w:cstheme="minorHAnsi"/>
          <w:lang w:eastAsia="en-US"/>
        </w:rPr>
      </w:pPr>
      <w:r w:rsidRPr="005B34A8">
        <w:rPr>
          <w:rFonts w:eastAsiaTheme="minorHAnsi" w:cstheme="minorHAnsi"/>
          <w:lang w:eastAsia="en-US"/>
        </w:rPr>
        <w:t xml:space="preserve">środki UE: </w:t>
      </w:r>
      <w:r w:rsidRPr="005B34A8">
        <w:rPr>
          <w:rFonts w:eastAsiaTheme="minorHAnsi" w:cstheme="minorHAnsi"/>
          <w:lang w:eastAsia="en-US"/>
        </w:rPr>
        <w:tab/>
      </w:r>
      <w:r w:rsidRPr="005B34A8">
        <w:rPr>
          <w:rFonts w:eastAsiaTheme="minorHAnsi" w:cstheme="minorHAnsi"/>
          <w:lang w:eastAsia="en-US"/>
        </w:rPr>
        <w:tab/>
      </w:r>
      <w:r w:rsidRPr="005B34A8">
        <w:rPr>
          <w:rFonts w:eastAsiaTheme="minorHAnsi" w:cstheme="minorHAnsi"/>
          <w:lang w:eastAsia="en-US"/>
        </w:rPr>
        <w:tab/>
      </w:r>
      <w:r w:rsidRPr="005B34A8">
        <w:rPr>
          <w:rFonts w:eastAsiaTheme="minorHAnsi" w:cstheme="minorHAnsi"/>
          <w:lang w:eastAsia="en-US"/>
        </w:rPr>
        <w:tab/>
      </w:r>
      <w:r w:rsidRPr="005B34A8">
        <w:rPr>
          <w:rFonts w:eastAsiaTheme="minorHAnsi" w:cstheme="minorHAnsi"/>
          <w:lang w:eastAsia="en-US"/>
        </w:rPr>
        <w:tab/>
      </w:r>
      <w:r w:rsidRPr="005B34A8">
        <w:rPr>
          <w:rFonts w:eastAsiaTheme="minorHAnsi" w:cstheme="minorHAnsi"/>
          <w:lang w:eastAsia="en-US"/>
        </w:rPr>
        <w:tab/>
      </w:r>
      <w:r w:rsidRPr="005B34A8">
        <w:rPr>
          <w:rFonts w:eastAsiaTheme="minorHAnsi" w:cstheme="minorHAnsi"/>
          <w:lang w:eastAsia="en-US"/>
        </w:rPr>
        <w:tab/>
      </w:r>
      <w:r w:rsidRPr="005B34A8">
        <w:rPr>
          <w:rFonts w:eastAsiaTheme="minorHAnsi" w:cstheme="minorHAnsi"/>
          <w:lang w:eastAsia="en-US"/>
        </w:rPr>
        <w:tab/>
      </w:r>
      <w:r w:rsidRPr="005B34A8">
        <w:rPr>
          <w:rFonts w:eastAsiaTheme="minorHAnsi" w:cstheme="minorHAnsi"/>
          <w:lang w:eastAsia="en-US"/>
        </w:rPr>
        <w:tab/>
        <w:t xml:space="preserve">         </w:t>
      </w:r>
      <w:r w:rsidR="00BC406B" w:rsidRPr="005B34A8">
        <w:rPr>
          <w:rFonts w:eastAsiaTheme="minorHAnsi" w:cstheme="minorHAnsi"/>
          <w:lang w:eastAsia="en-US"/>
        </w:rPr>
        <w:tab/>
      </w:r>
      <w:r w:rsidR="00BC406B" w:rsidRPr="005B34A8">
        <w:rPr>
          <w:rFonts w:eastAsiaTheme="minorHAnsi" w:cstheme="minorHAnsi"/>
          <w:lang w:eastAsia="en-US"/>
        </w:rPr>
        <w:tab/>
      </w:r>
      <w:r w:rsidRPr="005B34A8">
        <w:rPr>
          <w:rFonts w:eastAsiaTheme="minorHAnsi" w:cstheme="minorHAnsi"/>
          <w:lang w:eastAsia="en-US"/>
        </w:rPr>
        <w:t>71.878.321,52 zł,</w:t>
      </w:r>
    </w:p>
    <w:p w:rsidR="0024054D" w:rsidRPr="005B34A8" w:rsidRDefault="0024054D" w:rsidP="002C272F">
      <w:pPr>
        <w:numPr>
          <w:ilvl w:val="0"/>
          <w:numId w:val="114"/>
        </w:numPr>
        <w:spacing w:after="0"/>
        <w:contextualSpacing/>
        <w:jc w:val="both"/>
        <w:rPr>
          <w:rFonts w:eastAsiaTheme="minorHAnsi" w:cstheme="minorHAnsi"/>
          <w:lang w:eastAsia="en-US"/>
        </w:rPr>
      </w:pPr>
      <w:r w:rsidRPr="005B34A8">
        <w:rPr>
          <w:rFonts w:eastAsiaTheme="minorHAnsi" w:cstheme="minorHAnsi"/>
          <w:lang w:eastAsia="en-US"/>
        </w:rPr>
        <w:t xml:space="preserve">środki z budżetu państwa: </w:t>
      </w:r>
      <w:r w:rsidRPr="005B34A8">
        <w:rPr>
          <w:rFonts w:eastAsiaTheme="minorHAnsi" w:cstheme="minorHAnsi"/>
          <w:lang w:eastAsia="en-US"/>
        </w:rPr>
        <w:tab/>
      </w:r>
      <w:r w:rsidRPr="005B34A8">
        <w:rPr>
          <w:rFonts w:eastAsiaTheme="minorHAnsi" w:cstheme="minorHAnsi"/>
          <w:lang w:eastAsia="en-US"/>
        </w:rPr>
        <w:tab/>
      </w:r>
      <w:r w:rsidRPr="005B34A8">
        <w:rPr>
          <w:rFonts w:eastAsiaTheme="minorHAnsi" w:cstheme="minorHAnsi"/>
          <w:lang w:eastAsia="en-US"/>
        </w:rPr>
        <w:tab/>
      </w:r>
      <w:r w:rsidRPr="005B34A8">
        <w:rPr>
          <w:rFonts w:eastAsiaTheme="minorHAnsi" w:cstheme="minorHAnsi"/>
          <w:lang w:eastAsia="en-US"/>
        </w:rPr>
        <w:tab/>
      </w:r>
      <w:r w:rsidRPr="005B34A8">
        <w:rPr>
          <w:rFonts w:eastAsiaTheme="minorHAnsi" w:cstheme="minorHAnsi"/>
          <w:lang w:eastAsia="en-US"/>
        </w:rPr>
        <w:tab/>
      </w:r>
      <w:r w:rsidRPr="005B34A8">
        <w:rPr>
          <w:rFonts w:eastAsiaTheme="minorHAnsi" w:cstheme="minorHAnsi"/>
          <w:lang w:eastAsia="en-US"/>
        </w:rPr>
        <w:tab/>
      </w:r>
      <w:r w:rsidRPr="005B34A8">
        <w:rPr>
          <w:rFonts w:eastAsiaTheme="minorHAnsi" w:cstheme="minorHAnsi"/>
          <w:lang w:eastAsia="en-US"/>
        </w:rPr>
        <w:tab/>
        <w:t xml:space="preserve">         </w:t>
      </w:r>
      <w:r w:rsidR="00BC406B" w:rsidRPr="005B34A8">
        <w:rPr>
          <w:rFonts w:eastAsiaTheme="minorHAnsi" w:cstheme="minorHAnsi"/>
          <w:lang w:eastAsia="en-US"/>
        </w:rPr>
        <w:tab/>
      </w:r>
      <w:r w:rsidR="00BC406B" w:rsidRPr="005B34A8">
        <w:rPr>
          <w:rFonts w:eastAsiaTheme="minorHAnsi" w:cstheme="minorHAnsi"/>
          <w:lang w:eastAsia="en-US"/>
        </w:rPr>
        <w:tab/>
      </w:r>
      <w:r w:rsidRPr="005B34A8">
        <w:rPr>
          <w:rFonts w:eastAsiaTheme="minorHAnsi" w:cstheme="minorHAnsi"/>
          <w:lang w:eastAsia="en-US"/>
        </w:rPr>
        <w:t>13.406.825</w:t>
      </w:r>
      <w:r w:rsidR="00EE7D0B" w:rsidRPr="005B34A8">
        <w:rPr>
          <w:rFonts w:eastAsiaTheme="minorHAnsi" w:cstheme="minorHAnsi"/>
          <w:lang w:eastAsia="en-US"/>
        </w:rPr>
        <w:t>,</w:t>
      </w:r>
      <w:r w:rsidRPr="005B34A8">
        <w:rPr>
          <w:rFonts w:eastAsiaTheme="minorHAnsi" w:cstheme="minorHAnsi"/>
          <w:lang w:eastAsia="en-US"/>
        </w:rPr>
        <w:t>05 zł.</w:t>
      </w:r>
    </w:p>
    <w:p w:rsidR="0024054D" w:rsidRPr="005B34A8" w:rsidRDefault="0024054D" w:rsidP="00DB4B79">
      <w:pPr>
        <w:autoSpaceDE w:val="0"/>
        <w:autoSpaceDN w:val="0"/>
        <w:adjustRightInd w:val="0"/>
        <w:spacing w:before="240" w:after="0"/>
        <w:jc w:val="both"/>
        <w:rPr>
          <w:rFonts w:eastAsiaTheme="minorHAnsi" w:cstheme="minorHAnsi"/>
          <w:color w:val="000000"/>
          <w:lang w:eastAsia="en-US"/>
        </w:rPr>
      </w:pPr>
      <w:r w:rsidRPr="005B34A8">
        <w:rPr>
          <w:rFonts w:eastAsiaTheme="minorHAnsi" w:cstheme="minorHAnsi"/>
          <w:color w:val="000000"/>
          <w:lang w:eastAsia="en-US"/>
        </w:rPr>
        <w:t>W 2018 roku zrealizowano m. in. następujące zadania:</w:t>
      </w:r>
    </w:p>
    <w:p w:rsidR="0024054D" w:rsidRPr="005B34A8" w:rsidRDefault="0024054D" w:rsidP="002C272F">
      <w:pPr>
        <w:numPr>
          <w:ilvl w:val="0"/>
          <w:numId w:val="112"/>
        </w:numPr>
        <w:autoSpaceDE w:val="0"/>
        <w:autoSpaceDN w:val="0"/>
        <w:adjustRightInd w:val="0"/>
        <w:spacing w:after="0"/>
        <w:jc w:val="both"/>
        <w:rPr>
          <w:rFonts w:eastAsiaTheme="minorHAnsi" w:cstheme="minorHAnsi"/>
          <w:color w:val="000000"/>
          <w:lang w:eastAsia="en-US"/>
        </w:rPr>
      </w:pPr>
      <w:r w:rsidRPr="005B34A8">
        <w:rPr>
          <w:rFonts w:eastAsiaTheme="minorHAnsi" w:cstheme="minorHAnsi"/>
          <w:color w:val="000000"/>
          <w:lang w:eastAsia="en-US"/>
        </w:rPr>
        <w:t>prace zespołów eksperckich nad opracowaniem modelu rehabilitacji kompleksowej – prowadzone były w strukturze 7 zespołów eksperckich o zróżnicowanym profilu,</w:t>
      </w:r>
    </w:p>
    <w:p w:rsidR="0024054D" w:rsidRPr="005B34A8" w:rsidRDefault="0024054D" w:rsidP="002C272F">
      <w:pPr>
        <w:numPr>
          <w:ilvl w:val="0"/>
          <w:numId w:val="112"/>
        </w:numPr>
        <w:autoSpaceDE w:val="0"/>
        <w:autoSpaceDN w:val="0"/>
        <w:adjustRightInd w:val="0"/>
        <w:spacing w:after="0"/>
        <w:jc w:val="both"/>
        <w:rPr>
          <w:rFonts w:eastAsiaTheme="minorHAnsi" w:cstheme="minorHAnsi"/>
          <w:color w:val="000000"/>
          <w:lang w:eastAsia="en-US"/>
        </w:rPr>
      </w:pPr>
      <w:r w:rsidRPr="005B34A8">
        <w:rPr>
          <w:rFonts w:eastAsiaTheme="minorHAnsi" w:cstheme="minorHAnsi"/>
          <w:color w:val="000000"/>
          <w:lang w:eastAsia="en-US"/>
        </w:rPr>
        <w:t>badanie potrzeb osób niepełnosprawnych  (n=102) oraz lekarzy orzekających (n=126),</w:t>
      </w:r>
    </w:p>
    <w:p w:rsidR="0024054D" w:rsidRPr="005B34A8" w:rsidRDefault="0024054D" w:rsidP="002C272F">
      <w:pPr>
        <w:numPr>
          <w:ilvl w:val="0"/>
          <w:numId w:val="112"/>
        </w:numPr>
        <w:autoSpaceDE w:val="0"/>
        <w:autoSpaceDN w:val="0"/>
        <w:adjustRightInd w:val="0"/>
        <w:spacing w:after="0"/>
        <w:jc w:val="both"/>
        <w:rPr>
          <w:rFonts w:eastAsiaTheme="minorHAnsi" w:cstheme="minorHAnsi"/>
          <w:color w:val="000000"/>
          <w:lang w:eastAsia="en-US"/>
        </w:rPr>
      </w:pPr>
      <w:r w:rsidRPr="005B34A8">
        <w:rPr>
          <w:rFonts w:eastAsiaTheme="minorHAnsi" w:cstheme="minorHAnsi"/>
          <w:color w:val="000000"/>
          <w:lang w:eastAsia="en-US"/>
        </w:rPr>
        <w:t>organizacja 4 wizyt studyjnych dla ekspertów opracowujących model kompleksowej rehabilitacji - zapewnienie transferu modelowych rozwiązań z Niemiec i Litwy,</w:t>
      </w:r>
    </w:p>
    <w:p w:rsidR="0024054D" w:rsidRPr="005B34A8" w:rsidRDefault="0024054D" w:rsidP="002C272F">
      <w:pPr>
        <w:numPr>
          <w:ilvl w:val="0"/>
          <w:numId w:val="112"/>
        </w:numPr>
        <w:autoSpaceDE w:val="0"/>
        <w:autoSpaceDN w:val="0"/>
        <w:adjustRightInd w:val="0"/>
        <w:spacing w:after="0"/>
        <w:jc w:val="both"/>
        <w:rPr>
          <w:rFonts w:eastAsiaTheme="minorHAnsi" w:cstheme="minorHAnsi"/>
          <w:color w:val="000000"/>
          <w:lang w:eastAsia="en-US"/>
        </w:rPr>
      </w:pPr>
      <w:r w:rsidRPr="005B34A8">
        <w:rPr>
          <w:rFonts w:eastAsiaTheme="minorHAnsi" w:cstheme="minorHAnsi"/>
          <w:color w:val="000000"/>
          <w:lang w:eastAsia="en-US"/>
        </w:rPr>
        <w:t>tłumaczenie materiałów zagranicznych na temat kompleksowej rehabilitacji jako wsparcie transferu modelowych rozwiązań z zagranicy,</w:t>
      </w:r>
    </w:p>
    <w:p w:rsidR="0024054D" w:rsidRPr="005B34A8" w:rsidRDefault="0024054D" w:rsidP="002C272F">
      <w:pPr>
        <w:numPr>
          <w:ilvl w:val="0"/>
          <w:numId w:val="112"/>
        </w:numPr>
        <w:autoSpaceDE w:val="0"/>
        <w:autoSpaceDN w:val="0"/>
        <w:adjustRightInd w:val="0"/>
        <w:spacing w:after="0"/>
        <w:jc w:val="both"/>
        <w:rPr>
          <w:rFonts w:eastAsiaTheme="minorHAnsi" w:cstheme="minorHAnsi"/>
          <w:color w:val="000000"/>
          <w:lang w:eastAsia="en-US"/>
        </w:rPr>
      </w:pPr>
      <w:r w:rsidRPr="005B34A8">
        <w:rPr>
          <w:rFonts w:eastAsiaTheme="minorHAnsi" w:cstheme="minorHAnsi"/>
          <w:color w:val="000000"/>
          <w:lang w:eastAsia="en-US"/>
        </w:rPr>
        <w:t xml:space="preserve">konsultacje społeczne modelu rehabilitacji kompleksowej (wstępnej wersji) - zorganizowano </w:t>
      </w:r>
      <w:r w:rsidRPr="005B34A8">
        <w:rPr>
          <w:rFonts w:eastAsiaTheme="minorHAnsi" w:cstheme="minorHAnsi"/>
          <w:color w:val="000000"/>
          <w:lang w:eastAsia="en-US"/>
        </w:rPr>
        <w:br/>
        <w:t>5 spotkań z kluczowymi interesariuszami projektu, w których wzięło udział łącznie 498 osób,</w:t>
      </w:r>
    </w:p>
    <w:p w:rsidR="0024054D" w:rsidRPr="005B34A8" w:rsidRDefault="0024054D" w:rsidP="002C272F">
      <w:pPr>
        <w:numPr>
          <w:ilvl w:val="0"/>
          <w:numId w:val="112"/>
        </w:numPr>
        <w:autoSpaceDE w:val="0"/>
        <w:autoSpaceDN w:val="0"/>
        <w:adjustRightInd w:val="0"/>
        <w:ind w:left="357" w:hanging="357"/>
        <w:jc w:val="both"/>
        <w:rPr>
          <w:rFonts w:eastAsiaTheme="minorHAnsi" w:cstheme="minorHAnsi"/>
          <w:color w:val="000000"/>
          <w:lang w:eastAsia="en-US"/>
        </w:rPr>
      </w:pPr>
      <w:r w:rsidRPr="005B34A8">
        <w:rPr>
          <w:rFonts w:eastAsiaTheme="minorHAnsi" w:cstheme="minorHAnsi"/>
          <w:color w:val="000000"/>
          <w:lang w:eastAsia="en-US"/>
        </w:rPr>
        <w:t xml:space="preserve">akcja upowszechniająca model rehabilitacji kompleksowej - </w:t>
      </w:r>
      <w:r w:rsidRPr="005B34A8">
        <w:rPr>
          <w:rFonts w:eastAsiaTheme="minorHAnsi" w:cstheme="minorHAnsi"/>
          <w:lang w:eastAsia="en-US"/>
        </w:rPr>
        <w:t xml:space="preserve">w listopadzie 2018 roku </w:t>
      </w:r>
      <w:r w:rsidRPr="005B34A8">
        <w:rPr>
          <w:rFonts w:eastAsiaTheme="minorHAnsi" w:cstheme="minorHAnsi"/>
          <w:lang w:eastAsia="en-US"/>
        </w:rPr>
        <w:br/>
        <w:t>w dwumiesięczniku „Rehabilitacja w praktyce” ukazał się pierwszy artykuł informacyjny.</w:t>
      </w:r>
    </w:p>
    <w:p w:rsidR="0024054D" w:rsidRPr="005B34A8" w:rsidRDefault="0024054D" w:rsidP="00DB4B79">
      <w:pPr>
        <w:autoSpaceDE w:val="0"/>
        <w:autoSpaceDN w:val="0"/>
        <w:adjustRightInd w:val="0"/>
        <w:jc w:val="both"/>
        <w:rPr>
          <w:rFonts w:eastAsiaTheme="minorHAnsi" w:cstheme="minorHAnsi"/>
          <w:color w:val="000000"/>
          <w:lang w:eastAsia="en-US"/>
        </w:rPr>
      </w:pPr>
      <w:r w:rsidRPr="005B34A8">
        <w:rPr>
          <w:rFonts w:eastAsiaTheme="minorHAnsi" w:cstheme="minorHAnsi"/>
          <w:color w:val="000000"/>
          <w:lang w:eastAsia="en-US"/>
        </w:rPr>
        <w:t>W ramach projektu został osiągnięty kluczowy rezultat</w:t>
      </w:r>
      <w:r w:rsidR="00866E28">
        <w:rPr>
          <w:rFonts w:eastAsiaTheme="minorHAnsi" w:cstheme="minorHAnsi"/>
          <w:color w:val="000000"/>
          <w:lang w:eastAsia="en-US"/>
        </w:rPr>
        <w:t>,</w:t>
      </w:r>
      <w:r w:rsidRPr="005B34A8">
        <w:rPr>
          <w:rFonts w:eastAsiaTheme="minorHAnsi" w:cstheme="minorHAnsi"/>
          <w:color w:val="000000"/>
          <w:lang w:eastAsia="en-US"/>
        </w:rPr>
        <w:t xml:space="preserve"> tj. opracowany został model rehabilitacji kompleksowej (wersja wstępna), który uzyskał akceptację Komitetu Sterującego projektu </w:t>
      </w:r>
      <w:r w:rsidRPr="005B34A8">
        <w:rPr>
          <w:rFonts w:eastAsiaTheme="minorHAnsi" w:cstheme="minorHAnsi"/>
          <w:color w:val="000000"/>
          <w:lang w:eastAsia="en-US"/>
        </w:rPr>
        <w:br/>
        <w:t>we wrześniu 2018 roku. Model stanowi nowe rozwiązanie w polskim systemie zabezpieczenia społecznego i ma na celu ułatwienie podjęcia lub powrotu do pracy osobom, które wskutek doznanego urazu lub choroby w rożnych okresach życia straciły zdolność do pracy.</w:t>
      </w:r>
    </w:p>
    <w:p w:rsidR="0024054D" w:rsidRPr="005B34A8" w:rsidRDefault="0024054D" w:rsidP="00DB4B79">
      <w:pPr>
        <w:autoSpaceDE w:val="0"/>
        <w:autoSpaceDN w:val="0"/>
        <w:adjustRightInd w:val="0"/>
        <w:jc w:val="both"/>
        <w:rPr>
          <w:rFonts w:eastAsiaTheme="minorHAnsi" w:cstheme="minorHAnsi"/>
          <w:color w:val="000000"/>
          <w:lang w:eastAsia="en-US"/>
        </w:rPr>
      </w:pPr>
      <w:r w:rsidRPr="005B34A8">
        <w:rPr>
          <w:rFonts w:eastAsiaTheme="minorHAnsi" w:cstheme="minorHAnsi"/>
          <w:color w:val="000000"/>
          <w:lang w:eastAsia="en-US"/>
        </w:rPr>
        <w:t xml:space="preserve">Ponadto opracowano także dokumentację przetargową (Opis Przedmiotu Zamówienia oraz Specyfikacje Istotnych Warunków Zamówienia) do przetargu na pilotaż wstępnej wersji modelu </w:t>
      </w:r>
      <w:r w:rsidRPr="005B34A8">
        <w:rPr>
          <w:rFonts w:eastAsiaTheme="minorHAnsi" w:cstheme="minorHAnsi"/>
          <w:color w:val="000000"/>
          <w:lang w:eastAsia="en-US"/>
        </w:rPr>
        <w:lastRenderedPageBreak/>
        <w:t xml:space="preserve">rehabilitacji kompleksowej czyli usługi rehabilitacji kompleksowej realizowane w formule Ośrodka Rehabilitacji Kompleksowej – planowane jest wyłonienie 4 takich ośrodków. </w:t>
      </w:r>
    </w:p>
    <w:p w:rsidR="0024054D" w:rsidRPr="005B34A8" w:rsidRDefault="0024054D" w:rsidP="00DB4B79">
      <w:pPr>
        <w:spacing w:after="0"/>
        <w:jc w:val="both"/>
        <w:rPr>
          <w:rFonts w:eastAsiaTheme="minorHAnsi" w:cstheme="minorHAnsi"/>
          <w:lang w:eastAsia="en-US"/>
        </w:rPr>
      </w:pPr>
      <w:r w:rsidRPr="005B34A8">
        <w:rPr>
          <w:rFonts w:eastAsiaTheme="minorHAnsi" w:cstheme="minorHAnsi"/>
          <w:lang w:eastAsia="en-US"/>
        </w:rPr>
        <w:t>Informacje o wnioskach o płatność złożonych w okresie sprawozdawczym:</w:t>
      </w:r>
    </w:p>
    <w:p w:rsidR="0024054D" w:rsidRPr="005B34A8" w:rsidRDefault="0024054D" w:rsidP="002C272F">
      <w:pPr>
        <w:numPr>
          <w:ilvl w:val="0"/>
          <w:numId w:val="110"/>
        </w:numPr>
        <w:spacing w:after="0"/>
        <w:jc w:val="both"/>
        <w:rPr>
          <w:rFonts w:eastAsiaTheme="minorHAnsi" w:cstheme="minorHAnsi"/>
          <w:lang w:eastAsia="en-US"/>
        </w:rPr>
      </w:pPr>
      <w:r w:rsidRPr="005B34A8">
        <w:rPr>
          <w:rFonts w:eastAsiaTheme="minorHAnsi" w:cstheme="minorHAnsi"/>
          <w:lang w:eastAsia="en-US"/>
        </w:rPr>
        <w:t>Za okres 01.01.2018 r. - 30.03.2018 r. w łącznej kwocie wydatków kwalifikowalnych oraz kwocie dofinansowania wynoszącej 42.142,74 zł. Refundację całości przedstawionych do rozliczenia wydatków Fundusz otrzymał w dniu 12.06.2018 roku.</w:t>
      </w:r>
    </w:p>
    <w:p w:rsidR="0024054D" w:rsidRPr="005B34A8" w:rsidRDefault="0024054D" w:rsidP="002C272F">
      <w:pPr>
        <w:numPr>
          <w:ilvl w:val="0"/>
          <w:numId w:val="110"/>
        </w:numPr>
        <w:spacing w:after="0"/>
        <w:jc w:val="both"/>
        <w:rPr>
          <w:rFonts w:eastAsiaTheme="minorHAnsi" w:cstheme="minorHAnsi"/>
          <w:lang w:eastAsia="en-US"/>
        </w:rPr>
      </w:pPr>
      <w:r w:rsidRPr="005B34A8">
        <w:rPr>
          <w:rFonts w:eastAsiaTheme="minorHAnsi" w:cstheme="minorHAnsi"/>
          <w:lang w:eastAsia="en-US"/>
        </w:rPr>
        <w:t>Za okres 01.04.2018 r. - 30.06.2018 r. w łącznej kwocie wydatków kwalifikowalnych oraz kwocie dofinansowania wynoszącej 327.504,66 zł. Refundację całości przedstawionych do rozliczenia wydatków Fundusz otrzymał w dniu 21.08.2018 roku.</w:t>
      </w:r>
    </w:p>
    <w:p w:rsidR="0024054D" w:rsidRPr="005B34A8" w:rsidRDefault="0024054D" w:rsidP="002C272F">
      <w:pPr>
        <w:numPr>
          <w:ilvl w:val="0"/>
          <w:numId w:val="110"/>
        </w:numPr>
        <w:spacing w:after="0"/>
        <w:jc w:val="both"/>
        <w:rPr>
          <w:rFonts w:eastAsiaTheme="minorHAnsi" w:cstheme="minorHAnsi"/>
          <w:lang w:eastAsia="en-US"/>
        </w:rPr>
      </w:pPr>
      <w:r w:rsidRPr="005B34A8">
        <w:rPr>
          <w:rFonts w:eastAsiaTheme="minorHAnsi" w:cstheme="minorHAnsi"/>
          <w:lang w:eastAsia="en-US"/>
        </w:rPr>
        <w:t>Za okres 01.07.2018 r. - 30.09.2018 r. w łącznej kwocie wydatków kwalifikowalnych oraz kwocie dofinansowania wynoszącej 734.011,17 zł. Refundację całości przedstawionych do rozliczenia wydatków Fundusz otrzymał w dniu 26.11.2018 roku.</w:t>
      </w:r>
    </w:p>
    <w:p w:rsidR="0024054D" w:rsidRPr="005B34A8" w:rsidRDefault="0024054D" w:rsidP="002C272F">
      <w:pPr>
        <w:numPr>
          <w:ilvl w:val="0"/>
          <w:numId w:val="110"/>
        </w:numPr>
        <w:spacing w:after="0"/>
        <w:jc w:val="both"/>
        <w:rPr>
          <w:rFonts w:eastAsiaTheme="minorHAnsi" w:cstheme="minorHAnsi"/>
          <w:lang w:eastAsia="en-US"/>
        </w:rPr>
      </w:pPr>
      <w:r w:rsidRPr="005B34A8">
        <w:rPr>
          <w:rFonts w:eastAsiaTheme="minorHAnsi" w:cstheme="minorHAnsi"/>
          <w:lang w:eastAsia="en-US"/>
        </w:rPr>
        <w:t xml:space="preserve">Za okres 01.10.2018 r. - 31.10.2018 r. w łącznej kwocie wydatków kwalifikowalnych oraz kwocie dofinansowania wynoszącej 406.771,62 zł. Refundację przedstawionych do rozliczenia wydatków w kwocie 371.156.43 zł Fundusz otrzymał w dniu 28.12.2018 roku. Refundacja pozostałej kwoty, </w:t>
      </w:r>
      <w:r w:rsidRPr="005B34A8">
        <w:rPr>
          <w:rFonts w:eastAsiaTheme="minorHAnsi" w:cstheme="minorHAnsi"/>
          <w:lang w:eastAsia="en-US"/>
        </w:rPr>
        <w:br/>
        <w:t>tj. 35.615.19 zł nastąpi po uzyskaniu dostępności środków, zgodnie z informacją przesłaną przez Instytucję Pośredniczącą w Systemie SL2014 w dniu 19.12.2018 roku.</w:t>
      </w:r>
    </w:p>
    <w:p w:rsidR="0024054D" w:rsidRPr="005B34A8" w:rsidRDefault="0024054D" w:rsidP="002C272F">
      <w:pPr>
        <w:numPr>
          <w:ilvl w:val="0"/>
          <w:numId w:val="110"/>
        </w:numPr>
        <w:ind w:left="357" w:hanging="357"/>
        <w:jc w:val="both"/>
        <w:rPr>
          <w:rFonts w:eastAsiaTheme="minorHAnsi" w:cstheme="minorHAnsi"/>
          <w:lang w:eastAsia="en-US"/>
        </w:rPr>
      </w:pPr>
      <w:r w:rsidRPr="005B34A8">
        <w:rPr>
          <w:rFonts w:eastAsiaTheme="minorHAnsi" w:cstheme="minorHAnsi"/>
          <w:lang w:eastAsia="en-US"/>
        </w:rPr>
        <w:t>Dodatkowo za okres od 01.11.2018 r. do 31.12.2018 roku w ramach projektu do rozliczenia wystąpiły wydatki kwalifikowalne w łącznej kwocie 164.586,06 zł. Wniosek o płatność za ten okres został złożony do Instytucji Pośredniczącej w dniu 22.01.2019 roku.</w:t>
      </w:r>
    </w:p>
    <w:p w:rsidR="0024054D" w:rsidRPr="005B34A8" w:rsidRDefault="0024054D" w:rsidP="00DB4B79">
      <w:pPr>
        <w:autoSpaceDE w:val="0"/>
        <w:autoSpaceDN w:val="0"/>
        <w:adjustRightInd w:val="0"/>
        <w:spacing w:after="0"/>
        <w:jc w:val="both"/>
        <w:rPr>
          <w:rFonts w:eastAsiaTheme="minorHAnsi" w:cs="Times New Roman"/>
          <w:color w:val="000000"/>
          <w:lang w:eastAsia="en-US"/>
        </w:rPr>
      </w:pPr>
      <w:r w:rsidRPr="005B34A8">
        <w:rPr>
          <w:rFonts w:eastAsiaTheme="minorHAnsi" w:cs="Times New Roman"/>
          <w:color w:val="000000"/>
          <w:lang w:eastAsia="en-US"/>
        </w:rPr>
        <w:t>Informacje dotyczące refundacji otrzymanych przez Fundusz oraz wypłaconych dla Partnerów projektu w okresie sprawozdawczym:</w:t>
      </w:r>
    </w:p>
    <w:p w:rsidR="0024054D" w:rsidRPr="005B34A8" w:rsidRDefault="0024054D" w:rsidP="002C272F">
      <w:pPr>
        <w:numPr>
          <w:ilvl w:val="0"/>
          <w:numId w:val="115"/>
        </w:numPr>
        <w:autoSpaceDE w:val="0"/>
        <w:autoSpaceDN w:val="0"/>
        <w:adjustRightInd w:val="0"/>
        <w:spacing w:after="0"/>
        <w:jc w:val="both"/>
        <w:rPr>
          <w:rFonts w:eastAsiaTheme="minorHAnsi" w:cs="Times New Roman"/>
          <w:color w:val="000000"/>
          <w:lang w:eastAsia="en-US"/>
        </w:rPr>
      </w:pPr>
      <w:r w:rsidRPr="005B34A8">
        <w:rPr>
          <w:rFonts w:eastAsiaTheme="minorHAnsi" w:cs="Times New Roman"/>
          <w:color w:val="000000"/>
          <w:lang w:eastAsia="en-US"/>
        </w:rPr>
        <w:t xml:space="preserve">MF oraz MRPiPS przekazało na konto projektowe PFRON refundacje za wydatki rozliczone </w:t>
      </w:r>
      <w:r w:rsidRPr="005B34A8">
        <w:rPr>
          <w:rFonts w:eastAsiaTheme="minorHAnsi" w:cs="Times New Roman"/>
          <w:color w:val="000000"/>
          <w:lang w:eastAsia="en-US"/>
        </w:rPr>
        <w:br/>
        <w:t>w ramach zatwierdzonych wniosków o płatność w łącznej kwocie 1.474.815,00 zł.</w:t>
      </w:r>
    </w:p>
    <w:p w:rsidR="0024054D" w:rsidRPr="005B34A8" w:rsidRDefault="0024054D" w:rsidP="002C272F">
      <w:pPr>
        <w:numPr>
          <w:ilvl w:val="0"/>
          <w:numId w:val="115"/>
        </w:numPr>
        <w:autoSpaceDE w:val="0"/>
        <w:autoSpaceDN w:val="0"/>
        <w:adjustRightInd w:val="0"/>
        <w:spacing w:after="0"/>
        <w:jc w:val="both"/>
        <w:rPr>
          <w:rFonts w:eastAsiaTheme="minorHAnsi" w:cs="Times New Roman"/>
          <w:color w:val="000000"/>
          <w:lang w:eastAsia="en-US"/>
        </w:rPr>
      </w:pPr>
      <w:r w:rsidRPr="005B34A8">
        <w:rPr>
          <w:rFonts w:eastAsiaTheme="minorHAnsi" w:cs="Times New Roman"/>
          <w:color w:val="000000"/>
          <w:lang w:eastAsia="en-US"/>
        </w:rPr>
        <w:t xml:space="preserve">PFRON przekazał partnerowi projektu: CIOP – PIB środki refundacji za wydatki rozliczane </w:t>
      </w:r>
      <w:r w:rsidRPr="005B34A8">
        <w:rPr>
          <w:rFonts w:eastAsiaTheme="minorHAnsi" w:cs="Times New Roman"/>
          <w:color w:val="000000"/>
          <w:lang w:eastAsia="en-US"/>
        </w:rPr>
        <w:br/>
        <w:t>w ramach zatwierdzonych wniosków o płatność w łącznej wysokości: 196.615,08 zł.</w:t>
      </w:r>
    </w:p>
    <w:p w:rsidR="0024054D" w:rsidRPr="005B34A8" w:rsidRDefault="0024054D" w:rsidP="002C272F">
      <w:pPr>
        <w:numPr>
          <w:ilvl w:val="0"/>
          <w:numId w:val="115"/>
        </w:numPr>
        <w:autoSpaceDE w:val="0"/>
        <w:autoSpaceDN w:val="0"/>
        <w:adjustRightInd w:val="0"/>
        <w:ind w:left="357" w:hanging="357"/>
        <w:jc w:val="both"/>
        <w:rPr>
          <w:rFonts w:eastAsiaTheme="minorHAnsi" w:cs="Times New Roman"/>
          <w:color w:val="000000"/>
          <w:lang w:eastAsia="en-US"/>
        </w:rPr>
      </w:pPr>
      <w:r w:rsidRPr="005B34A8">
        <w:rPr>
          <w:rFonts w:eastAsiaTheme="minorHAnsi" w:cs="Times New Roman"/>
          <w:color w:val="000000"/>
          <w:lang w:eastAsia="en-US"/>
        </w:rPr>
        <w:t>PFRON przekazał partnerowi projektu: ZUS środki refundacji za wydatki rozliczane w ramach zatwierdzonych wniosków o płatność w łącznej wysokości: 116.528,42 zł.</w:t>
      </w:r>
    </w:p>
    <w:p w:rsidR="0024054D" w:rsidRPr="00741EC9" w:rsidRDefault="0024054D" w:rsidP="00DB4B79">
      <w:pPr>
        <w:spacing w:after="0"/>
        <w:jc w:val="both"/>
        <w:rPr>
          <w:rFonts w:eastAsiaTheme="minorHAnsi" w:cstheme="minorHAnsi"/>
          <w:b/>
          <w:i/>
          <w:color w:val="C00000"/>
          <w:lang w:eastAsia="en-US"/>
        </w:rPr>
      </w:pPr>
      <w:r w:rsidRPr="00741EC9">
        <w:rPr>
          <w:rFonts w:eastAsiaTheme="minorHAnsi" w:cstheme="minorHAnsi"/>
          <w:b/>
          <w:i/>
          <w:color w:val="C00000"/>
          <w:lang w:eastAsia="en-US"/>
        </w:rPr>
        <w:t xml:space="preserve">Na realizację projektu w 2018 roku zaplanowano środki w łącznej wysokości 2.810.614,40 zł, </w:t>
      </w:r>
      <w:r w:rsidRPr="00741EC9">
        <w:rPr>
          <w:rFonts w:eastAsiaTheme="minorHAnsi" w:cstheme="minorHAnsi"/>
          <w:b/>
          <w:i/>
          <w:color w:val="C00000"/>
          <w:lang w:eastAsia="en-US"/>
        </w:rPr>
        <w:br/>
        <w:t>w tym:</w:t>
      </w:r>
    </w:p>
    <w:p w:rsidR="0024054D" w:rsidRPr="005B34A8" w:rsidRDefault="0024054D" w:rsidP="00DB4B79">
      <w:pPr>
        <w:numPr>
          <w:ilvl w:val="0"/>
          <w:numId w:val="6"/>
        </w:numPr>
        <w:spacing w:after="0"/>
        <w:ind w:left="357" w:hanging="357"/>
        <w:rPr>
          <w:rFonts w:eastAsiaTheme="minorHAnsi" w:cstheme="minorHAnsi"/>
          <w:lang w:eastAsia="en-US"/>
        </w:rPr>
      </w:pPr>
      <w:r w:rsidRPr="005B34A8">
        <w:rPr>
          <w:rFonts w:eastAsiaTheme="minorHAnsi" w:cstheme="minorHAnsi"/>
          <w:lang w:eastAsia="en-US"/>
        </w:rPr>
        <w:t xml:space="preserve">środki UE: </w:t>
      </w:r>
      <w:r w:rsidRPr="005B34A8">
        <w:rPr>
          <w:rFonts w:eastAsiaTheme="minorHAnsi" w:cstheme="minorHAnsi"/>
          <w:lang w:eastAsia="en-US"/>
        </w:rPr>
        <w:tab/>
      </w:r>
      <w:r w:rsidRPr="005B34A8">
        <w:rPr>
          <w:rFonts w:eastAsiaTheme="minorHAnsi" w:cstheme="minorHAnsi"/>
          <w:lang w:eastAsia="en-US"/>
        </w:rPr>
        <w:tab/>
      </w:r>
      <w:r w:rsidRPr="005B34A8">
        <w:rPr>
          <w:rFonts w:eastAsiaTheme="minorHAnsi" w:cstheme="minorHAnsi"/>
          <w:lang w:eastAsia="en-US"/>
        </w:rPr>
        <w:tab/>
      </w:r>
      <w:r w:rsidRPr="005B34A8">
        <w:rPr>
          <w:rFonts w:eastAsiaTheme="minorHAnsi" w:cstheme="minorHAnsi"/>
          <w:lang w:eastAsia="en-US"/>
        </w:rPr>
        <w:tab/>
      </w:r>
      <w:r w:rsidRPr="005B34A8">
        <w:rPr>
          <w:rFonts w:eastAsiaTheme="minorHAnsi" w:cstheme="minorHAnsi"/>
          <w:lang w:eastAsia="en-US"/>
        </w:rPr>
        <w:tab/>
      </w:r>
      <w:r w:rsidRPr="005B34A8">
        <w:rPr>
          <w:rFonts w:eastAsiaTheme="minorHAnsi" w:cstheme="minorHAnsi"/>
          <w:lang w:eastAsia="en-US"/>
        </w:rPr>
        <w:tab/>
      </w:r>
      <w:r w:rsidRPr="005B34A8">
        <w:rPr>
          <w:rFonts w:eastAsiaTheme="minorHAnsi" w:cstheme="minorHAnsi"/>
          <w:lang w:eastAsia="en-US"/>
        </w:rPr>
        <w:tab/>
      </w:r>
      <w:r w:rsidRPr="005B34A8">
        <w:rPr>
          <w:rFonts w:eastAsiaTheme="minorHAnsi" w:cstheme="minorHAnsi"/>
          <w:lang w:eastAsia="en-US"/>
        </w:rPr>
        <w:tab/>
        <w:t xml:space="preserve">         </w:t>
      </w:r>
      <w:r w:rsidR="00BC406B" w:rsidRPr="005B34A8">
        <w:rPr>
          <w:rFonts w:eastAsiaTheme="minorHAnsi" w:cstheme="minorHAnsi"/>
          <w:lang w:eastAsia="en-US"/>
        </w:rPr>
        <w:tab/>
      </w:r>
      <w:r w:rsidR="00BC406B" w:rsidRPr="005B34A8">
        <w:rPr>
          <w:rFonts w:eastAsiaTheme="minorHAnsi" w:cstheme="minorHAnsi"/>
          <w:lang w:eastAsia="en-US"/>
        </w:rPr>
        <w:tab/>
      </w:r>
      <w:r w:rsidRPr="005B34A8">
        <w:rPr>
          <w:rFonts w:eastAsiaTheme="minorHAnsi" w:cstheme="minorHAnsi"/>
          <w:lang w:eastAsia="en-US"/>
        </w:rPr>
        <w:t>2.368.785,82 zł (§ 2447),</w:t>
      </w:r>
    </w:p>
    <w:p w:rsidR="0024054D" w:rsidRPr="005B34A8" w:rsidRDefault="0024054D" w:rsidP="00DB4B79">
      <w:pPr>
        <w:numPr>
          <w:ilvl w:val="0"/>
          <w:numId w:val="6"/>
        </w:numPr>
        <w:ind w:left="357" w:hanging="357"/>
        <w:jc w:val="both"/>
        <w:rPr>
          <w:rFonts w:eastAsiaTheme="minorHAnsi" w:cstheme="minorHAnsi"/>
          <w:lang w:eastAsia="en-US"/>
        </w:rPr>
      </w:pPr>
      <w:r w:rsidRPr="005B34A8">
        <w:rPr>
          <w:rFonts w:eastAsiaTheme="minorHAnsi" w:cstheme="minorHAnsi"/>
          <w:lang w:eastAsia="en-US"/>
        </w:rPr>
        <w:t xml:space="preserve">środki z budżetu państwa: </w:t>
      </w:r>
      <w:r w:rsidRPr="005B34A8">
        <w:rPr>
          <w:rFonts w:eastAsiaTheme="minorHAnsi" w:cstheme="minorHAnsi"/>
          <w:lang w:eastAsia="en-US"/>
        </w:rPr>
        <w:tab/>
      </w:r>
      <w:r w:rsidRPr="005B34A8">
        <w:rPr>
          <w:rFonts w:eastAsiaTheme="minorHAnsi" w:cstheme="minorHAnsi"/>
          <w:lang w:eastAsia="en-US"/>
        </w:rPr>
        <w:tab/>
      </w:r>
      <w:r w:rsidRPr="005B34A8">
        <w:rPr>
          <w:rFonts w:eastAsiaTheme="minorHAnsi" w:cstheme="minorHAnsi"/>
          <w:lang w:eastAsia="en-US"/>
        </w:rPr>
        <w:tab/>
      </w:r>
      <w:r w:rsidRPr="005B34A8">
        <w:rPr>
          <w:rFonts w:eastAsiaTheme="minorHAnsi" w:cstheme="minorHAnsi"/>
          <w:lang w:eastAsia="en-US"/>
        </w:rPr>
        <w:tab/>
      </w:r>
      <w:r w:rsidRPr="005B34A8">
        <w:rPr>
          <w:rFonts w:eastAsiaTheme="minorHAnsi" w:cstheme="minorHAnsi"/>
          <w:lang w:eastAsia="en-US"/>
        </w:rPr>
        <w:tab/>
      </w:r>
      <w:r w:rsidRPr="005B34A8">
        <w:rPr>
          <w:rFonts w:eastAsiaTheme="minorHAnsi" w:cstheme="minorHAnsi"/>
          <w:lang w:eastAsia="en-US"/>
        </w:rPr>
        <w:tab/>
        <w:t xml:space="preserve">            </w:t>
      </w:r>
      <w:r w:rsidR="00BC406B" w:rsidRPr="005B34A8">
        <w:rPr>
          <w:rFonts w:eastAsiaTheme="minorHAnsi" w:cstheme="minorHAnsi"/>
          <w:lang w:eastAsia="en-US"/>
        </w:rPr>
        <w:tab/>
        <w:t xml:space="preserve">   </w:t>
      </w:r>
      <w:r w:rsidRPr="005B34A8">
        <w:rPr>
          <w:rFonts w:eastAsiaTheme="minorHAnsi" w:cstheme="minorHAnsi"/>
          <w:lang w:eastAsia="en-US"/>
        </w:rPr>
        <w:t>441.828,58 zł (§ 2449).</w:t>
      </w:r>
    </w:p>
    <w:p w:rsidR="0024054D" w:rsidRPr="00741EC9" w:rsidRDefault="0024054D" w:rsidP="00DB4B79">
      <w:pPr>
        <w:spacing w:after="0"/>
        <w:jc w:val="both"/>
        <w:rPr>
          <w:rFonts w:eastAsiaTheme="minorHAnsi" w:cstheme="minorHAnsi"/>
          <w:b/>
          <w:i/>
          <w:color w:val="C00000"/>
          <w:lang w:eastAsia="en-US"/>
        </w:rPr>
      </w:pPr>
      <w:r w:rsidRPr="00741EC9">
        <w:rPr>
          <w:rFonts w:eastAsiaTheme="minorHAnsi" w:cstheme="minorHAnsi"/>
          <w:b/>
          <w:i/>
          <w:color w:val="C00000"/>
          <w:lang w:eastAsia="en-US"/>
        </w:rPr>
        <w:t>W 2018 roku Fundusz wypłacił środki w łącznej wysokości 1.839.695,05</w:t>
      </w:r>
      <w:r w:rsidRPr="00741EC9">
        <w:rPr>
          <w:rFonts w:eastAsiaTheme="minorHAnsi" w:cstheme="minorHAnsi"/>
          <w:b/>
          <w:bCs/>
          <w:i/>
          <w:color w:val="C00000"/>
          <w:lang w:eastAsia="en-US"/>
        </w:rPr>
        <w:t xml:space="preserve"> zł</w:t>
      </w:r>
      <w:r w:rsidRPr="00741EC9">
        <w:rPr>
          <w:rFonts w:eastAsiaTheme="minorHAnsi" w:cstheme="minorHAnsi"/>
          <w:b/>
          <w:i/>
          <w:color w:val="C00000"/>
          <w:lang w:eastAsia="en-US"/>
        </w:rPr>
        <w:t xml:space="preserve"> (65,46% planu), w tym:</w:t>
      </w:r>
    </w:p>
    <w:p w:rsidR="0024054D" w:rsidRPr="005B34A8" w:rsidRDefault="0024054D" w:rsidP="00DB4B79">
      <w:pPr>
        <w:numPr>
          <w:ilvl w:val="0"/>
          <w:numId w:val="6"/>
        </w:numPr>
        <w:spacing w:after="0"/>
        <w:ind w:left="360"/>
        <w:jc w:val="both"/>
        <w:rPr>
          <w:rFonts w:eastAsiaTheme="minorHAnsi" w:cstheme="minorHAnsi"/>
          <w:lang w:eastAsia="en-US"/>
        </w:rPr>
      </w:pPr>
      <w:r w:rsidRPr="005B34A8">
        <w:rPr>
          <w:rFonts w:eastAsiaTheme="minorHAnsi" w:cstheme="minorHAnsi"/>
          <w:lang w:eastAsia="en-US"/>
        </w:rPr>
        <w:t xml:space="preserve">środki UE </w:t>
      </w:r>
      <w:r w:rsidRPr="005B34A8">
        <w:rPr>
          <w:rFonts w:eastAsiaTheme="minorHAnsi" w:cstheme="minorHAnsi"/>
          <w:lang w:eastAsia="en-US"/>
        </w:rPr>
        <w:tab/>
      </w:r>
      <w:r w:rsidRPr="005B34A8">
        <w:rPr>
          <w:rFonts w:eastAsiaTheme="minorHAnsi" w:cstheme="minorHAnsi"/>
          <w:lang w:eastAsia="en-US"/>
        </w:rPr>
        <w:tab/>
      </w:r>
      <w:r w:rsidRPr="005B34A8">
        <w:rPr>
          <w:rFonts w:eastAsiaTheme="minorHAnsi" w:cstheme="minorHAnsi"/>
          <w:lang w:eastAsia="en-US"/>
        </w:rPr>
        <w:tab/>
      </w:r>
      <w:r w:rsidRPr="005B34A8">
        <w:rPr>
          <w:rFonts w:eastAsiaTheme="minorHAnsi" w:cstheme="minorHAnsi"/>
          <w:lang w:eastAsia="en-US"/>
        </w:rPr>
        <w:tab/>
      </w:r>
      <w:r w:rsidRPr="005B34A8">
        <w:rPr>
          <w:rFonts w:eastAsiaTheme="minorHAnsi" w:cstheme="minorHAnsi"/>
          <w:lang w:eastAsia="en-US"/>
        </w:rPr>
        <w:tab/>
      </w:r>
      <w:r w:rsidRPr="005B34A8">
        <w:rPr>
          <w:rFonts w:eastAsiaTheme="minorHAnsi" w:cstheme="minorHAnsi"/>
          <w:lang w:eastAsia="en-US"/>
        </w:rPr>
        <w:tab/>
      </w:r>
      <w:r w:rsidRPr="005B34A8">
        <w:rPr>
          <w:rFonts w:eastAsiaTheme="minorHAnsi" w:cstheme="minorHAnsi"/>
          <w:lang w:eastAsia="en-US"/>
        </w:rPr>
        <w:tab/>
      </w:r>
      <w:r w:rsidRPr="005B34A8">
        <w:rPr>
          <w:rFonts w:eastAsiaTheme="minorHAnsi" w:cstheme="minorHAnsi"/>
          <w:lang w:eastAsia="en-US"/>
        </w:rPr>
        <w:tab/>
        <w:t xml:space="preserve">         </w:t>
      </w:r>
      <w:r w:rsidR="00BC406B" w:rsidRPr="005B34A8">
        <w:rPr>
          <w:rFonts w:eastAsiaTheme="minorHAnsi" w:cstheme="minorHAnsi"/>
          <w:lang w:eastAsia="en-US"/>
        </w:rPr>
        <w:tab/>
      </w:r>
      <w:r w:rsidR="00BC406B" w:rsidRPr="005B34A8">
        <w:rPr>
          <w:rFonts w:eastAsiaTheme="minorHAnsi" w:cstheme="minorHAnsi"/>
          <w:lang w:eastAsia="en-US"/>
        </w:rPr>
        <w:tab/>
      </w:r>
      <w:r w:rsidRPr="005B34A8">
        <w:rPr>
          <w:rFonts w:eastAsiaTheme="minorHAnsi" w:cstheme="minorHAnsi"/>
          <w:lang w:eastAsia="en-US"/>
        </w:rPr>
        <w:t>1.550.494,95 zł (§ 2447),</w:t>
      </w:r>
    </w:p>
    <w:p w:rsidR="0024054D" w:rsidRPr="005B34A8" w:rsidRDefault="0024054D" w:rsidP="00DB4B79">
      <w:pPr>
        <w:numPr>
          <w:ilvl w:val="0"/>
          <w:numId w:val="6"/>
        </w:numPr>
        <w:tabs>
          <w:tab w:val="left" w:pos="6379"/>
        </w:tabs>
        <w:ind w:left="357" w:hanging="357"/>
        <w:jc w:val="both"/>
        <w:rPr>
          <w:rFonts w:eastAsiaTheme="minorHAnsi" w:cstheme="minorHAnsi"/>
          <w:lang w:eastAsia="en-US"/>
        </w:rPr>
      </w:pPr>
      <w:r w:rsidRPr="005B34A8">
        <w:rPr>
          <w:rFonts w:eastAsiaTheme="minorHAnsi" w:cstheme="minorHAnsi"/>
          <w:lang w:eastAsia="en-US"/>
        </w:rPr>
        <w:t xml:space="preserve">środki z budżetu państwa </w:t>
      </w:r>
      <w:r w:rsidRPr="005B34A8">
        <w:rPr>
          <w:rFonts w:eastAsiaTheme="minorHAnsi" w:cstheme="minorHAnsi"/>
          <w:lang w:eastAsia="en-US"/>
        </w:rPr>
        <w:tab/>
      </w:r>
      <w:r w:rsidRPr="005B34A8">
        <w:rPr>
          <w:rFonts w:eastAsiaTheme="minorHAnsi" w:cstheme="minorHAnsi"/>
          <w:lang w:eastAsia="en-US"/>
        </w:rPr>
        <w:tab/>
        <w:t xml:space="preserve">   289.200,10 zł (§ 2449).</w:t>
      </w:r>
    </w:p>
    <w:p w:rsidR="0024054D" w:rsidRPr="005B34A8" w:rsidRDefault="0024054D" w:rsidP="00DB4B79">
      <w:pPr>
        <w:spacing w:before="120" w:after="0"/>
        <w:jc w:val="both"/>
        <w:rPr>
          <w:rFonts w:eastAsiaTheme="minorHAnsi" w:cstheme="minorHAnsi"/>
          <w:lang w:eastAsia="en-US"/>
        </w:rPr>
      </w:pPr>
      <w:r w:rsidRPr="005B34A8">
        <w:rPr>
          <w:rFonts w:eastAsiaTheme="minorHAnsi" w:cstheme="minorHAnsi"/>
          <w:lang w:eastAsia="en-US"/>
        </w:rPr>
        <w:t>Przyczyny niewydatkowania wszystkich zaplanowanych na zadanie środków:</w:t>
      </w:r>
    </w:p>
    <w:p w:rsidR="0024054D" w:rsidRPr="005B34A8" w:rsidRDefault="0024054D" w:rsidP="002C272F">
      <w:pPr>
        <w:numPr>
          <w:ilvl w:val="0"/>
          <w:numId w:val="113"/>
        </w:numPr>
        <w:spacing w:after="0"/>
        <w:contextualSpacing/>
        <w:jc w:val="both"/>
        <w:rPr>
          <w:rFonts w:eastAsiaTheme="minorHAnsi" w:cstheme="minorHAnsi"/>
          <w:lang w:eastAsia="en-US"/>
        </w:rPr>
      </w:pPr>
      <w:r w:rsidRPr="005B34A8">
        <w:rPr>
          <w:rFonts w:eastAsiaTheme="minorHAnsi" w:cstheme="minorHAnsi"/>
          <w:lang w:eastAsia="en-US"/>
        </w:rPr>
        <w:t xml:space="preserve">niewykorzystanie pełnej puli środków zaplanowanych na prace zespołów eksperckich </w:t>
      </w:r>
      <w:r w:rsidR="00C20C74" w:rsidRPr="005B34A8">
        <w:rPr>
          <w:rFonts w:eastAsiaTheme="minorHAnsi" w:cstheme="minorHAnsi"/>
          <w:lang w:eastAsia="en-US"/>
        </w:rPr>
        <w:br/>
      </w:r>
      <w:r w:rsidRPr="005B34A8">
        <w:rPr>
          <w:rFonts w:eastAsiaTheme="minorHAnsi" w:cstheme="minorHAnsi"/>
          <w:lang w:eastAsia="en-US"/>
        </w:rPr>
        <w:t xml:space="preserve">nad modelem kompleksowej rehabilitacji ze względu na mniejszy zakres prac eksperckich </w:t>
      </w:r>
      <w:r w:rsidR="00C20C74" w:rsidRPr="005B34A8">
        <w:rPr>
          <w:rFonts w:eastAsiaTheme="minorHAnsi" w:cstheme="minorHAnsi"/>
          <w:lang w:eastAsia="en-US"/>
        </w:rPr>
        <w:br/>
      </w:r>
      <w:r w:rsidRPr="005B34A8">
        <w:rPr>
          <w:rFonts w:eastAsiaTheme="minorHAnsi" w:cstheme="minorHAnsi"/>
          <w:lang w:eastAsia="en-US"/>
        </w:rPr>
        <w:t>w stosunku do pierwotnie planowanego,</w:t>
      </w:r>
    </w:p>
    <w:p w:rsidR="0024054D" w:rsidRPr="005B34A8" w:rsidRDefault="0024054D" w:rsidP="002C272F">
      <w:pPr>
        <w:numPr>
          <w:ilvl w:val="0"/>
          <w:numId w:val="113"/>
        </w:numPr>
        <w:spacing w:before="120" w:after="0"/>
        <w:contextualSpacing/>
        <w:jc w:val="both"/>
        <w:rPr>
          <w:rFonts w:eastAsiaTheme="minorHAnsi" w:cstheme="minorHAnsi"/>
          <w:lang w:eastAsia="en-US"/>
        </w:rPr>
      </w:pPr>
      <w:r w:rsidRPr="005B34A8">
        <w:rPr>
          <w:rFonts w:eastAsiaTheme="minorHAnsi" w:cstheme="minorHAnsi"/>
          <w:color w:val="000000" w:themeColor="text1"/>
          <w:lang w:eastAsia="en-US"/>
        </w:rPr>
        <w:lastRenderedPageBreak/>
        <w:t>zmniejszenie kosztów związanych z organizacją spotkań zespołów eksperckich wynikające z faktu organizacji spotkań przez Lidera projektu i partnerów we własnym zakresie (koszty cateringu, materiałów szkoleniowych i wynajmu sal),</w:t>
      </w:r>
    </w:p>
    <w:p w:rsidR="0024054D" w:rsidRPr="005B34A8" w:rsidRDefault="0024054D" w:rsidP="002C272F">
      <w:pPr>
        <w:numPr>
          <w:ilvl w:val="0"/>
          <w:numId w:val="113"/>
        </w:numPr>
        <w:spacing w:after="0"/>
        <w:contextualSpacing/>
        <w:jc w:val="both"/>
        <w:rPr>
          <w:rFonts w:eastAsiaTheme="minorHAnsi" w:cstheme="minorHAnsi"/>
          <w:lang w:eastAsia="en-US"/>
        </w:rPr>
      </w:pPr>
      <w:r w:rsidRPr="005B34A8">
        <w:rPr>
          <w:rFonts w:eastAsiaTheme="minorHAnsi" w:cstheme="minorHAnsi"/>
          <w:lang w:eastAsia="en-US"/>
        </w:rPr>
        <w:t>zmniejszenie kosztów obsługi merytorycznej wizyt studyjnych do Niemiec i na Litwę oraz kosztów związanych z tłumaczeniem ustnym w trakcie tych wizyt,</w:t>
      </w:r>
    </w:p>
    <w:p w:rsidR="0024054D" w:rsidRPr="005B34A8" w:rsidRDefault="0024054D" w:rsidP="002C272F">
      <w:pPr>
        <w:numPr>
          <w:ilvl w:val="0"/>
          <w:numId w:val="113"/>
        </w:numPr>
        <w:spacing w:before="120" w:after="0"/>
        <w:contextualSpacing/>
        <w:jc w:val="both"/>
        <w:rPr>
          <w:rFonts w:eastAsiaTheme="minorHAnsi" w:cstheme="minorHAnsi"/>
          <w:lang w:eastAsia="en-US"/>
        </w:rPr>
      </w:pPr>
      <w:r w:rsidRPr="005B34A8">
        <w:rPr>
          <w:rFonts w:eastAsiaTheme="minorHAnsi" w:cstheme="minorHAnsi"/>
          <w:lang w:eastAsia="en-US"/>
        </w:rPr>
        <w:t xml:space="preserve">zmniejszenie kosztów organizacji wizyt studyjnych do Niemiec i na Litwę ze względu na uzyskane niższe kwoty niż założono  w toku procedury szacowania wartości zamówienia oraz rezygnację części ekspertów z udziału w wizytach ze względu na inne zobowiązania zawodowe </w:t>
      </w:r>
      <w:r w:rsidRPr="005B34A8">
        <w:rPr>
          <w:rFonts w:eastAsiaTheme="minorHAnsi" w:cstheme="minorHAnsi"/>
          <w:lang w:eastAsia="en-US"/>
        </w:rPr>
        <w:br/>
        <w:t>lub wcześniejsze wizyty w tych centrach rehabilitacji, w których zaplanowano wizyty studyjne,</w:t>
      </w:r>
    </w:p>
    <w:p w:rsidR="0024054D" w:rsidRPr="005B34A8" w:rsidRDefault="0024054D" w:rsidP="002C272F">
      <w:pPr>
        <w:numPr>
          <w:ilvl w:val="0"/>
          <w:numId w:val="113"/>
        </w:numPr>
        <w:spacing w:before="120" w:after="0"/>
        <w:contextualSpacing/>
        <w:jc w:val="both"/>
        <w:rPr>
          <w:rFonts w:eastAsiaTheme="minorHAnsi" w:cstheme="minorHAnsi"/>
          <w:lang w:eastAsia="en-US"/>
        </w:rPr>
      </w:pPr>
      <w:r w:rsidRPr="005B34A8">
        <w:rPr>
          <w:rFonts w:eastAsiaTheme="minorHAnsi" w:cstheme="minorHAnsi"/>
          <w:lang w:eastAsia="en-US"/>
        </w:rPr>
        <w:t>zmniejszenie kosztów związanych z tłumaczeniem materiałów zagranicznych na temat kompleksowej rehabilitacji ze względy na mniejszy zakres tłumaczeń w stosunku do pierwotnie zakładanego we wniosku o dofinansowanie,</w:t>
      </w:r>
    </w:p>
    <w:p w:rsidR="0024054D" w:rsidRPr="005B34A8" w:rsidRDefault="0024054D" w:rsidP="002C272F">
      <w:pPr>
        <w:numPr>
          <w:ilvl w:val="0"/>
          <w:numId w:val="113"/>
        </w:numPr>
        <w:spacing w:before="120" w:after="0"/>
        <w:contextualSpacing/>
        <w:jc w:val="both"/>
        <w:rPr>
          <w:rFonts w:eastAsiaTheme="minorHAnsi" w:cstheme="minorHAnsi"/>
          <w:lang w:eastAsia="en-US"/>
        </w:rPr>
      </w:pPr>
      <w:r w:rsidRPr="005B34A8">
        <w:rPr>
          <w:rFonts w:eastAsiaTheme="minorHAnsi" w:cstheme="minorHAnsi"/>
          <w:lang w:eastAsia="en-US"/>
        </w:rPr>
        <w:t>zmniejszenie kosztów związanych z organizacją konsultacji społecznych modelu kompleksowej rehabilitacji ze względu na niepełne wykorzystanie puli przeznaczonej m.in. na koszty organizacji seminariów i na delegacje służbowe,</w:t>
      </w:r>
    </w:p>
    <w:p w:rsidR="0024054D" w:rsidRPr="005B34A8" w:rsidRDefault="0024054D" w:rsidP="002C272F">
      <w:pPr>
        <w:numPr>
          <w:ilvl w:val="0"/>
          <w:numId w:val="113"/>
        </w:numPr>
        <w:spacing w:before="120" w:after="0"/>
        <w:contextualSpacing/>
        <w:jc w:val="both"/>
        <w:rPr>
          <w:rFonts w:eastAsiaTheme="minorHAnsi" w:cstheme="minorHAnsi"/>
          <w:lang w:eastAsia="en-US"/>
        </w:rPr>
      </w:pPr>
      <w:r w:rsidRPr="005B34A8">
        <w:rPr>
          <w:rFonts w:ascii="Calibri" w:eastAsiaTheme="minorHAnsi" w:hAnsi="Calibri" w:cs="Calibri"/>
          <w:color w:val="000000" w:themeColor="text1"/>
          <w:lang w:eastAsia="en-US"/>
        </w:rPr>
        <w:t>przeniesienie szkoleń dla lekarzy orzekających i psychologów z 2018 roku na 2019 rok ze względu na większą efektywność organizacyjną i merytoryczn</w:t>
      </w:r>
      <w:r w:rsidR="000E22B2">
        <w:rPr>
          <w:rFonts w:ascii="Calibri" w:eastAsiaTheme="minorHAnsi" w:hAnsi="Calibri" w:cs="Calibri"/>
          <w:color w:val="000000" w:themeColor="text1"/>
          <w:lang w:eastAsia="en-US"/>
        </w:rPr>
        <w:t>ą</w:t>
      </w:r>
      <w:r w:rsidRPr="005B34A8">
        <w:rPr>
          <w:rFonts w:ascii="Calibri" w:eastAsiaTheme="minorHAnsi" w:hAnsi="Calibri" w:cs="Calibri"/>
          <w:color w:val="000000" w:themeColor="text1"/>
          <w:lang w:eastAsia="en-US"/>
        </w:rPr>
        <w:t xml:space="preserve"> takiego rozwiązania,</w:t>
      </w:r>
    </w:p>
    <w:p w:rsidR="0024054D" w:rsidRPr="005B34A8" w:rsidRDefault="0024054D" w:rsidP="002C272F">
      <w:pPr>
        <w:numPr>
          <w:ilvl w:val="0"/>
          <w:numId w:val="113"/>
        </w:numPr>
        <w:spacing w:before="120" w:after="0"/>
        <w:contextualSpacing/>
        <w:jc w:val="both"/>
        <w:rPr>
          <w:rFonts w:eastAsiaTheme="minorHAnsi" w:cstheme="minorHAnsi"/>
          <w:lang w:eastAsia="en-US"/>
        </w:rPr>
      </w:pPr>
      <w:r w:rsidRPr="005B34A8">
        <w:rPr>
          <w:rFonts w:eastAsiaTheme="minorHAnsi" w:cstheme="minorHAnsi"/>
          <w:lang w:eastAsia="en-US"/>
        </w:rPr>
        <w:t xml:space="preserve">przesunięcie na rok 2019 akcji upowszechniającej model rehabilitacji kompleksowej ze względu </w:t>
      </w:r>
      <w:r w:rsidR="00C20C74" w:rsidRPr="005B34A8">
        <w:rPr>
          <w:rFonts w:eastAsiaTheme="minorHAnsi" w:cstheme="minorHAnsi"/>
          <w:lang w:eastAsia="en-US"/>
        </w:rPr>
        <w:br/>
      </w:r>
      <w:r w:rsidRPr="005B34A8">
        <w:rPr>
          <w:rFonts w:eastAsiaTheme="minorHAnsi" w:cstheme="minorHAnsi"/>
          <w:lang w:eastAsia="en-US"/>
        </w:rPr>
        <w:t>na konieczność jej silniejszego powiązania z rekrutacją uczestników do projektu oraz zmianami wprowadzanymi w modelu rehabilitacji kompleksowej w styczniu 2019 roku.</w:t>
      </w:r>
    </w:p>
    <w:p w:rsidR="0024054D" w:rsidRPr="005B34A8" w:rsidRDefault="0024054D" w:rsidP="00767FD7">
      <w:pPr>
        <w:pStyle w:val="Nagwek3"/>
      </w:pPr>
      <w:bookmarkStart w:id="107" w:name="_Toc2768306"/>
      <w:r w:rsidRPr="005B34A8">
        <w:t>Projekt pn. „Wypracowanie i upowszechnienie, we współpracy z partnerami społecznymi, modelu wsparcia osób niepełnosprawnych w środowisku pracy”</w:t>
      </w:r>
      <w:bookmarkEnd w:id="107"/>
    </w:p>
    <w:p w:rsidR="0024054D" w:rsidRPr="005B34A8" w:rsidRDefault="0024054D" w:rsidP="00DB4B79">
      <w:pPr>
        <w:autoSpaceDE w:val="0"/>
        <w:autoSpaceDN w:val="0"/>
        <w:adjustRightInd w:val="0"/>
        <w:spacing w:after="0"/>
        <w:jc w:val="both"/>
        <w:rPr>
          <w:rFonts w:eastAsiaTheme="minorHAnsi" w:cs="Times New Roman"/>
          <w:color w:val="000000"/>
          <w:lang w:eastAsia="en-US"/>
        </w:rPr>
      </w:pPr>
      <w:r w:rsidRPr="005B34A8">
        <w:rPr>
          <w:rFonts w:eastAsiaTheme="minorHAnsi" w:cs="Times New Roman"/>
          <w:color w:val="000000"/>
          <w:lang w:eastAsia="en-US"/>
        </w:rPr>
        <w:t>Program Operacyjny Wiedza Edukacja Rozwój (POWER) 2014 – 2020.</w:t>
      </w:r>
    </w:p>
    <w:p w:rsidR="0024054D" w:rsidRPr="005B34A8" w:rsidRDefault="0024054D" w:rsidP="00DB4B79">
      <w:pPr>
        <w:autoSpaceDE w:val="0"/>
        <w:autoSpaceDN w:val="0"/>
        <w:adjustRightInd w:val="0"/>
        <w:jc w:val="both"/>
        <w:rPr>
          <w:rFonts w:eastAsiaTheme="minorHAnsi" w:cs="Times New Roman"/>
          <w:color w:val="000000"/>
          <w:lang w:eastAsia="en-US"/>
        </w:rPr>
      </w:pPr>
      <w:r w:rsidRPr="005B34A8">
        <w:rPr>
          <w:rFonts w:eastAsiaTheme="minorHAnsi" w:cs="Times New Roman"/>
          <w:color w:val="000000"/>
          <w:lang w:eastAsia="en-US"/>
        </w:rPr>
        <w:t>Działanie 2.6 Wysoka jakość polityki na rzecz włączenia społecznego i zawodowego osób niepełnosprawnych.</w:t>
      </w:r>
    </w:p>
    <w:p w:rsidR="0024054D" w:rsidRPr="005B34A8" w:rsidRDefault="0024054D" w:rsidP="00DB4B79">
      <w:pPr>
        <w:autoSpaceDE w:val="0"/>
        <w:autoSpaceDN w:val="0"/>
        <w:adjustRightInd w:val="0"/>
        <w:spacing w:after="0"/>
        <w:jc w:val="both"/>
        <w:rPr>
          <w:rFonts w:eastAsiaTheme="minorHAnsi" w:cs="Times New Roman"/>
          <w:color w:val="000000"/>
          <w:lang w:eastAsia="en-US"/>
        </w:rPr>
      </w:pPr>
      <w:r w:rsidRPr="005B34A8">
        <w:rPr>
          <w:rFonts w:eastAsiaTheme="minorHAnsi" w:cs="Times New Roman"/>
          <w:color w:val="000000"/>
          <w:lang w:eastAsia="en-US"/>
        </w:rPr>
        <w:t>Umowa Partnerska na rzecz realizacji projektu została podpisania w dniu 19.02.2018 r.</w:t>
      </w:r>
    </w:p>
    <w:p w:rsidR="0024054D" w:rsidRPr="005B34A8" w:rsidRDefault="0024054D" w:rsidP="00DB4B79">
      <w:pPr>
        <w:autoSpaceDE w:val="0"/>
        <w:autoSpaceDN w:val="0"/>
        <w:adjustRightInd w:val="0"/>
        <w:jc w:val="both"/>
        <w:rPr>
          <w:rFonts w:eastAsiaTheme="minorHAnsi" w:cs="Times New Roman"/>
          <w:color w:val="000000"/>
          <w:lang w:eastAsia="en-US"/>
        </w:rPr>
      </w:pPr>
      <w:r w:rsidRPr="005B34A8">
        <w:rPr>
          <w:rFonts w:eastAsiaTheme="minorHAnsi" w:cs="Times New Roman"/>
          <w:color w:val="000000"/>
          <w:lang w:eastAsia="en-US"/>
        </w:rPr>
        <w:t>Umowa o dofinansowania projektu w ramach POWER nr: POWR.02.06.00-00-0054/17-00 została podpisana w dniu 26.02.2018 r., została zawarta z pomiędzy MRPiPS oraz CIOP-PIB.</w:t>
      </w:r>
    </w:p>
    <w:p w:rsidR="0024054D" w:rsidRPr="005B34A8" w:rsidRDefault="0024054D" w:rsidP="00DB4B79">
      <w:pPr>
        <w:autoSpaceDE w:val="0"/>
        <w:autoSpaceDN w:val="0"/>
        <w:adjustRightInd w:val="0"/>
        <w:jc w:val="both"/>
        <w:rPr>
          <w:rFonts w:eastAsiaTheme="minorHAnsi" w:cs="Times New Roman"/>
          <w:color w:val="000000"/>
          <w:lang w:eastAsia="en-US"/>
        </w:rPr>
      </w:pPr>
      <w:r w:rsidRPr="005B34A8">
        <w:rPr>
          <w:rFonts w:eastAsiaTheme="minorHAnsi" w:cs="Times New Roman"/>
          <w:color w:val="000000"/>
          <w:lang w:eastAsia="en-US"/>
        </w:rPr>
        <w:t xml:space="preserve">Celem projektu jest wypracowanie i upowszechnienie wśród co najmniej 100.000 pracodawców </w:t>
      </w:r>
      <w:r w:rsidR="00BC406B" w:rsidRPr="005B34A8">
        <w:rPr>
          <w:rFonts w:eastAsiaTheme="minorHAnsi" w:cs="Times New Roman"/>
          <w:color w:val="000000"/>
          <w:lang w:eastAsia="en-US"/>
        </w:rPr>
        <w:br/>
      </w:r>
      <w:r w:rsidRPr="005B34A8">
        <w:rPr>
          <w:rFonts w:eastAsiaTheme="minorHAnsi" w:cs="Times New Roman"/>
          <w:color w:val="000000"/>
          <w:lang w:eastAsia="en-US"/>
        </w:rPr>
        <w:t xml:space="preserve">na terenie całego kraju, we współpracy z partnerami społecznymi modelu, wsparcia osób niepełnosprawnych w środowisku pracy, rozumianego jako zestaw technik i metod, tj. zasad postępowania w zakresie stworzenia optymalnego dla niepełnosprawnego pracownika środowiska pracy. </w:t>
      </w:r>
    </w:p>
    <w:p w:rsidR="0024054D" w:rsidRPr="005B34A8" w:rsidRDefault="0024054D" w:rsidP="00DB4B79">
      <w:pPr>
        <w:autoSpaceDE w:val="0"/>
        <w:autoSpaceDN w:val="0"/>
        <w:adjustRightInd w:val="0"/>
        <w:jc w:val="both"/>
        <w:rPr>
          <w:rFonts w:eastAsiaTheme="minorHAnsi" w:cs="Times New Roman"/>
          <w:color w:val="000000"/>
          <w:lang w:eastAsia="en-US"/>
        </w:rPr>
      </w:pPr>
      <w:r w:rsidRPr="005B34A8">
        <w:rPr>
          <w:rFonts w:eastAsiaTheme="minorHAnsi" w:cs="Times New Roman"/>
          <w:color w:val="000000"/>
          <w:lang w:eastAsia="en-US"/>
        </w:rPr>
        <w:t xml:space="preserve">Realizację projektu zaplanowano na okres: od dnia 01.02.2018 r. do dnia 31.01.2020 r. </w:t>
      </w:r>
    </w:p>
    <w:p w:rsidR="0024054D" w:rsidRPr="005B34A8" w:rsidRDefault="0024054D" w:rsidP="00DB4B79">
      <w:pPr>
        <w:autoSpaceDE w:val="0"/>
        <w:autoSpaceDN w:val="0"/>
        <w:adjustRightInd w:val="0"/>
        <w:spacing w:after="0"/>
        <w:jc w:val="both"/>
        <w:rPr>
          <w:rFonts w:eastAsiaTheme="minorHAnsi" w:cs="Times New Roman"/>
          <w:color w:val="000000"/>
          <w:lang w:eastAsia="en-US"/>
        </w:rPr>
      </w:pPr>
      <w:r w:rsidRPr="005B34A8">
        <w:rPr>
          <w:rFonts w:eastAsiaTheme="minorHAnsi" w:cs="Times New Roman"/>
          <w:color w:val="000000"/>
          <w:lang w:eastAsia="en-US"/>
        </w:rPr>
        <w:t>Projekt jest realizowany przez Centralny Instytut Ochrony Pracy – Państwowy Instytut Badawczy (Lider projektu) we współpracy z następującymi podmiotami (partnerami):</w:t>
      </w:r>
    </w:p>
    <w:p w:rsidR="0024054D" w:rsidRPr="005B34A8" w:rsidRDefault="0024054D" w:rsidP="002C272F">
      <w:pPr>
        <w:numPr>
          <w:ilvl w:val="0"/>
          <w:numId w:val="116"/>
        </w:numPr>
        <w:autoSpaceDE w:val="0"/>
        <w:autoSpaceDN w:val="0"/>
        <w:adjustRightInd w:val="0"/>
        <w:spacing w:after="0"/>
        <w:ind w:left="357" w:hanging="357"/>
        <w:contextualSpacing/>
        <w:jc w:val="both"/>
        <w:rPr>
          <w:rFonts w:eastAsiaTheme="minorHAnsi" w:cs="Times New Roman"/>
          <w:color w:val="000000"/>
          <w:lang w:eastAsia="en-US"/>
        </w:rPr>
      </w:pPr>
      <w:r w:rsidRPr="005B34A8">
        <w:rPr>
          <w:rFonts w:eastAsiaTheme="minorHAnsi" w:cs="Times New Roman"/>
          <w:color w:val="000000"/>
          <w:lang w:eastAsia="en-US"/>
        </w:rPr>
        <w:t>Państwowy Fundusz Rehabilitacji Osób Niepełnosprawnych,</w:t>
      </w:r>
    </w:p>
    <w:p w:rsidR="0024054D" w:rsidRPr="005B34A8" w:rsidRDefault="0024054D" w:rsidP="002C272F">
      <w:pPr>
        <w:numPr>
          <w:ilvl w:val="0"/>
          <w:numId w:val="116"/>
        </w:numPr>
        <w:autoSpaceDE w:val="0"/>
        <w:autoSpaceDN w:val="0"/>
        <w:adjustRightInd w:val="0"/>
        <w:spacing w:after="0"/>
        <w:ind w:left="357" w:hanging="357"/>
        <w:contextualSpacing/>
        <w:jc w:val="both"/>
        <w:rPr>
          <w:rFonts w:eastAsiaTheme="minorHAnsi" w:cs="Times New Roman"/>
          <w:color w:val="000000"/>
          <w:lang w:eastAsia="en-US"/>
        </w:rPr>
      </w:pPr>
      <w:r w:rsidRPr="005B34A8">
        <w:rPr>
          <w:rFonts w:eastAsiaTheme="minorHAnsi" w:cs="Times New Roman"/>
          <w:color w:val="000000"/>
          <w:lang w:eastAsia="en-US"/>
        </w:rPr>
        <w:t>Krajowy Związek Rewizyjny Spółdzielni Inwalidów i Spółdzielni Niewidomych,</w:t>
      </w:r>
    </w:p>
    <w:p w:rsidR="0024054D" w:rsidRPr="005B34A8" w:rsidRDefault="0024054D" w:rsidP="002C272F">
      <w:pPr>
        <w:numPr>
          <w:ilvl w:val="0"/>
          <w:numId w:val="116"/>
        </w:numPr>
        <w:autoSpaceDE w:val="0"/>
        <w:autoSpaceDN w:val="0"/>
        <w:adjustRightInd w:val="0"/>
        <w:ind w:left="357" w:hanging="357"/>
        <w:jc w:val="both"/>
        <w:rPr>
          <w:rFonts w:eastAsiaTheme="minorHAnsi" w:cs="Times New Roman"/>
          <w:color w:val="000000"/>
          <w:lang w:eastAsia="en-US"/>
        </w:rPr>
      </w:pPr>
      <w:r w:rsidRPr="005B34A8">
        <w:rPr>
          <w:rFonts w:eastAsiaTheme="minorHAnsi" w:cs="Times New Roman"/>
          <w:color w:val="000000"/>
          <w:lang w:eastAsia="en-US"/>
        </w:rPr>
        <w:t>Stowarzyszenie Przyjaciół Integracji.</w:t>
      </w:r>
    </w:p>
    <w:p w:rsidR="0024054D" w:rsidRPr="005B34A8" w:rsidRDefault="0024054D" w:rsidP="00DB4B79">
      <w:pPr>
        <w:autoSpaceDE w:val="0"/>
        <w:autoSpaceDN w:val="0"/>
        <w:adjustRightInd w:val="0"/>
        <w:spacing w:after="0"/>
        <w:jc w:val="both"/>
        <w:rPr>
          <w:rFonts w:eastAsiaTheme="minorHAnsi" w:cs="Times New Roman"/>
          <w:color w:val="000000"/>
          <w:lang w:eastAsia="en-US"/>
        </w:rPr>
      </w:pPr>
      <w:r w:rsidRPr="005B34A8">
        <w:rPr>
          <w:rFonts w:eastAsiaTheme="minorHAnsi" w:cs="Times New Roman"/>
          <w:color w:val="000000"/>
          <w:lang w:eastAsia="en-US"/>
        </w:rPr>
        <w:lastRenderedPageBreak/>
        <w:t>Całkowity budżet projektu wynosi 4.206.022,65 zł, w tym:</w:t>
      </w:r>
    </w:p>
    <w:p w:rsidR="0024054D" w:rsidRPr="005B34A8" w:rsidRDefault="0024054D" w:rsidP="002C272F">
      <w:pPr>
        <w:numPr>
          <w:ilvl w:val="0"/>
          <w:numId w:val="125"/>
        </w:numPr>
        <w:autoSpaceDE w:val="0"/>
        <w:autoSpaceDN w:val="0"/>
        <w:adjustRightInd w:val="0"/>
        <w:spacing w:after="0"/>
        <w:ind w:left="357" w:hanging="357"/>
        <w:contextualSpacing/>
        <w:jc w:val="both"/>
        <w:rPr>
          <w:rFonts w:eastAsiaTheme="minorHAnsi" w:cs="Times New Roman"/>
          <w:color w:val="000000"/>
          <w:lang w:eastAsia="en-US"/>
        </w:rPr>
      </w:pPr>
      <w:r w:rsidRPr="005B34A8">
        <w:rPr>
          <w:rFonts w:eastAsiaTheme="minorHAnsi" w:cs="Times New Roman"/>
          <w:color w:val="000000"/>
          <w:lang w:eastAsia="en-US"/>
        </w:rPr>
        <w:t>środki z budżetu UE - 3.544.835,88 zł</w:t>
      </w:r>
      <w:r w:rsidR="00BC406B" w:rsidRPr="005B34A8">
        <w:rPr>
          <w:rFonts w:eastAsiaTheme="minorHAnsi" w:cs="Times New Roman"/>
          <w:color w:val="000000"/>
          <w:lang w:eastAsia="en-US"/>
        </w:rPr>
        <w:t>,</w:t>
      </w:r>
    </w:p>
    <w:p w:rsidR="0024054D" w:rsidRPr="005B34A8" w:rsidRDefault="0024054D" w:rsidP="002C272F">
      <w:pPr>
        <w:numPr>
          <w:ilvl w:val="0"/>
          <w:numId w:val="125"/>
        </w:numPr>
        <w:autoSpaceDE w:val="0"/>
        <w:autoSpaceDN w:val="0"/>
        <w:adjustRightInd w:val="0"/>
        <w:ind w:left="357" w:hanging="357"/>
        <w:jc w:val="both"/>
        <w:rPr>
          <w:rFonts w:eastAsiaTheme="minorHAnsi" w:cs="Times New Roman"/>
          <w:color w:val="000000"/>
          <w:lang w:eastAsia="en-US"/>
        </w:rPr>
      </w:pPr>
      <w:r w:rsidRPr="005B34A8">
        <w:rPr>
          <w:rFonts w:eastAsiaTheme="minorHAnsi" w:cs="Times New Roman"/>
          <w:color w:val="000000"/>
          <w:lang w:eastAsia="en-US"/>
        </w:rPr>
        <w:t>środki z budżetu państwa - 661.186,77 zł.</w:t>
      </w:r>
    </w:p>
    <w:p w:rsidR="0024054D" w:rsidRPr="005B34A8" w:rsidRDefault="0024054D" w:rsidP="00DB4B79">
      <w:pPr>
        <w:autoSpaceDE w:val="0"/>
        <w:autoSpaceDN w:val="0"/>
        <w:adjustRightInd w:val="0"/>
        <w:spacing w:after="0"/>
        <w:jc w:val="both"/>
        <w:rPr>
          <w:rFonts w:eastAsiaTheme="minorHAnsi" w:cs="Times New Roman"/>
          <w:color w:val="000000"/>
          <w:lang w:eastAsia="en-US"/>
        </w:rPr>
      </w:pPr>
      <w:r w:rsidRPr="005B34A8">
        <w:rPr>
          <w:rFonts w:eastAsiaTheme="minorHAnsi" w:cs="Times New Roman"/>
          <w:color w:val="000000"/>
          <w:lang w:eastAsia="en-US"/>
        </w:rPr>
        <w:t>Łączna wysokość wydatków kwalifikowalnych zakontraktowanych dla PFRON w projekcie wynosi: 1.154.352,75 zł, w tym:</w:t>
      </w:r>
    </w:p>
    <w:p w:rsidR="0024054D" w:rsidRPr="005B34A8" w:rsidRDefault="0024054D" w:rsidP="002C272F">
      <w:pPr>
        <w:numPr>
          <w:ilvl w:val="0"/>
          <w:numId w:val="119"/>
        </w:numPr>
        <w:autoSpaceDE w:val="0"/>
        <w:autoSpaceDN w:val="0"/>
        <w:adjustRightInd w:val="0"/>
        <w:spacing w:after="0"/>
        <w:ind w:left="357" w:hanging="357"/>
        <w:contextualSpacing/>
        <w:jc w:val="both"/>
        <w:rPr>
          <w:rFonts w:eastAsiaTheme="minorHAnsi" w:cs="Times New Roman"/>
          <w:color w:val="000000"/>
          <w:lang w:eastAsia="en-US"/>
        </w:rPr>
      </w:pPr>
      <w:r w:rsidRPr="005B34A8">
        <w:rPr>
          <w:rFonts w:eastAsiaTheme="minorHAnsi" w:cs="Times New Roman"/>
          <w:color w:val="000000"/>
          <w:lang w:eastAsia="en-US"/>
        </w:rPr>
        <w:t>środki z budżetu UE - 972.888,50 zł (§ 2447)</w:t>
      </w:r>
      <w:r w:rsidR="00BC406B" w:rsidRPr="005B34A8">
        <w:rPr>
          <w:rFonts w:eastAsiaTheme="minorHAnsi" w:cs="Times New Roman"/>
          <w:color w:val="000000"/>
          <w:lang w:eastAsia="en-US"/>
        </w:rPr>
        <w:t>,</w:t>
      </w:r>
    </w:p>
    <w:p w:rsidR="0024054D" w:rsidRPr="005B34A8" w:rsidRDefault="0024054D" w:rsidP="002C272F">
      <w:pPr>
        <w:numPr>
          <w:ilvl w:val="0"/>
          <w:numId w:val="119"/>
        </w:numPr>
        <w:autoSpaceDE w:val="0"/>
        <w:autoSpaceDN w:val="0"/>
        <w:adjustRightInd w:val="0"/>
        <w:ind w:left="357" w:hanging="357"/>
        <w:jc w:val="both"/>
        <w:rPr>
          <w:rFonts w:eastAsiaTheme="minorHAnsi" w:cs="Times New Roman"/>
          <w:color w:val="000000"/>
          <w:lang w:eastAsia="en-US"/>
        </w:rPr>
      </w:pPr>
      <w:r w:rsidRPr="005B34A8">
        <w:rPr>
          <w:rFonts w:eastAsiaTheme="minorHAnsi" w:cs="Times New Roman"/>
          <w:color w:val="000000"/>
          <w:lang w:eastAsia="en-US"/>
        </w:rPr>
        <w:t>środki  z budżetu państwa - 181.464,25 zł (§ 2449).</w:t>
      </w:r>
    </w:p>
    <w:p w:rsidR="0024054D" w:rsidRPr="005B34A8" w:rsidRDefault="0024054D" w:rsidP="00DB4B79">
      <w:pPr>
        <w:spacing w:after="0"/>
        <w:jc w:val="both"/>
        <w:rPr>
          <w:rFonts w:eastAsiaTheme="minorHAnsi"/>
          <w:lang w:eastAsia="en-US"/>
        </w:rPr>
      </w:pPr>
      <w:r w:rsidRPr="005B34A8">
        <w:rPr>
          <w:rFonts w:eastAsia="Times New Roman" w:cs="Arial"/>
          <w:lang w:eastAsia="en-US"/>
        </w:rPr>
        <w:t xml:space="preserve">W 2018 roku PFRON jako partner w projekcie realizował </w:t>
      </w:r>
      <w:r w:rsidRPr="005B34A8">
        <w:rPr>
          <w:rFonts w:eastAsiaTheme="minorHAnsi"/>
          <w:lang w:eastAsia="en-US"/>
        </w:rPr>
        <w:t xml:space="preserve">działania związane z analizą rozwiązań </w:t>
      </w:r>
      <w:r w:rsidRPr="005B34A8">
        <w:rPr>
          <w:rFonts w:eastAsiaTheme="minorHAnsi"/>
          <w:lang w:eastAsia="en-US"/>
        </w:rPr>
        <w:br/>
        <w:t xml:space="preserve">i instrumentów z zakresu aktywizacji zawodowej osób niepełnosprawnych oraz opracowaniem pilotażowej wersji modelu wsparcia osób niepełnosprawnych w środowisku pracy. Podejmowane działania związane były z opracowaniem raportów i rekomendacji do modelu wsparcia osób </w:t>
      </w:r>
      <w:r w:rsidRPr="005B34A8">
        <w:rPr>
          <w:rFonts w:eastAsiaTheme="minorHAnsi"/>
          <w:lang w:eastAsia="en-US"/>
        </w:rPr>
        <w:br/>
      </w:r>
      <w:r w:rsidR="000E22B2">
        <w:rPr>
          <w:rFonts w:eastAsiaTheme="minorHAnsi"/>
          <w:lang w:eastAsia="en-US"/>
        </w:rPr>
        <w:t xml:space="preserve">niepełnosprawnych </w:t>
      </w:r>
      <w:r w:rsidRPr="005B34A8">
        <w:rPr>
          <w:rFonts w:eastAsiaTheme="minorHAnsi"/>
          <w:lang w:eastAsia="en-US"/>
        </w:rPr>
        <w:t>w środowisku pracy objęły:</w:t>
      </w:r>
    </w:p>
    <w:p w:rsidR="0024054D" w:rsidRPr="005B34A8" w:rsidRDefault="0024054D" w:rsidP="00DB4B79">
      <w:pPr>
        <w:spacing w:before="60" w:after="60"/>
        <w:jc w:val="both"/>
        <w:rPr>
          <w:rFonts w:eastAsiaTheme="minorHAnsi"/>
          <w:lang w:eastAsia="en-US"/>
        </w:rPr>
      </w:pPr>
      <w:r w:rsidRPr="005B34A8">
        <w:rPr>
          <w:rFonts w:eastAsiaTheme="minorHAnsi"/>
          <w:lang w:eastAsia="en-US"/>
        </w:rPr>
        <w:t>- analizę danych statystycznych, danych z raportów i analiz oraz spotkania ekspertów,</w:t>
      </w:r>
    </w:p>
    <w:p w:rsidR="0024054D" w:rsidRPr="005B34A8" w:rsidRDefault="0024054D" w:rsidP="00DB4B79">
      <w:pPr>
        <w:spacing w:before="60" w:after="60"/>
        <w:jc w:val="both"/>
        <w:rPr>
          <w:rFonts w:eastAsiaTheme="minorHAnsi"/>
          <w:lang w:eastAsia="en-US"/>
        </w:rPr>
      </w:pPr>
      <w:r w:rsidRPr="005B34A8">
        <w:rPr>
          <w:rFonts w:eastAsiaTheme="minorHAnsi"/>
          <w:lang w:eastAsia="en-US"/>
        </w:rPr>
        <w:t>- prace nad raportami, które obejmowały:</w:t>
      </w:r>
    </w:p>
    <w:p w:rsidR="0024054D" w:rsidRPr="005B34A8" w:rsidRDefault="0024054D" w:rsidP="002C272F">
      <w:pPr>
        <w:numPr>
          <w:ilvl w:val="0"/>
          <w:numId w:val="126"/>
        </w:numPr>
        <w:spacing w:before="60" w:after="60"/>
        <w:contextualSpacing/>
        <w:jc w:val="both"/>
        <w:rPr>
          <w:rFonts w:eastAsiaTheme="minorHAnsi"/>
          <w:lang w:eastAsia="en-US"/>
        </w:rPr>
      </w:pPr>
      <w:r w:rsidRPr="005B34A8">
        <w:rPr>
          <w:rFonts w:eastAsiaTheme="minorHAnsi"/>
          <w:lang w:eastAsia="en-US"/>
        </w:rPr>
        <w:t xml:space="preserve">analizę aktualnego stanu rozwiązań i instrumentów z zakresu aktywizacji zawodowej osób </w:t>
      </w:r>
      <w:r w:rsidRPr="005B34A8">
        <w:rPr>
          <w:rFonts w:eastAsiaTheme="minorHAnsi"/>
          <w:lang w:eastAsia="en-US"/>
        </w:rPr>
        <w:br/>
        <w:t>z niepełnosprawnościami, w tym programów i projektów PFRON,</w:t>
      </w:r>
    </w:p>
    <w:p w:rsidR="0024054D" w:rsidRPr="005B34A8" w:rsidRDefault="0024054D" w:rsidP="002C272F">
      <w:pPr>
        <w:numPr>
          <w:ilvl w:val="0"/>
          <w:numId w:val="126"/>
        </w:numPr>
        <w:spacing w:before="60" w:after="60"/>
        <w:contextualSpacing/>
        <w:jc w:val="both"/>
        <w:rPr>
          <w:rFonts w:eastAsiaTheme="minorHAnsi"/>
          <w:lang w:eastAsia="en-US"/>
        </w:rPr>
      </w:pPr>
      <w:r w:rsidRPr="005B34A8">
        <w:rPr>
          <w:rFonts w:eastAsiaTheme="minorHAnsi"/>
          <w:lang w:eastAsia="en-US"/>
        </w:rPr>
        <w:t xml:space="preserve">przegląd dobrych praktyk stosowanych wśród pracodawców z zakresu aktywizacji zawodowej osób z niepełnosprawnościami w tym wynikających z projektu „Ramowe wytyczne” </w:t>
      </w:r>
      <w:r w:rsidRPr="005B34A8">
        <w:rPr>
          <w:rFonts w:eastAsiaTheme="minorHAnsi"/>
          <w:lang w:eastAsia="en-US"/>
        </w:rPr>
        <w:br/>
        <w:t>oraz najnowszych wytycznych, dokumentów i innowacyjnych rozwiązań,</w:t>
      </w:r>
    </w:p>
    <w:p w:rsidR="0024054D" w:rsidRPr="005B34A8" w:rsidRDefault="0024054D" w:rsidP="002C272F">
      <w:pPr>
        <w:numPr>
          <w:ilvl w:val="0"/>
          <w:numId w:val="126"/>
        </w:numPr>
        <w:spacing w:before="60" w:after="60"/>
        <w:contextualSpacing/>
        <w:jc w:val="both"/>
        <w:rPr>
          <w:rFonts w:eastAsiaTheme="minorHAnsi"/>
          <w:lang w:eastAsia="en-US"/>
        </w:rPr>
      </w:pPr>
      <w:r w:rsidRPr="005B34A8">
        <w:rPr>
          <w:rFonts w:eastAsiaTheme="minorHAnsi"/>
          <w:lang w:eastAsia="en-US"/>
        </w:rPr>
        <w:t>obróbkę i przygotowanie danych z badań do wykorzystania podczas prac</w:t>
      </w:r>
      <w:r w:rsidR="00C20C74" w:rsidRPr="005B34A8">
        <w:rPr>
          <w:rFonts w:eastAsiaTheme="minorHAnsi"/>
          <w:lang w:eastAsia="en-US"/>
        </w:rPr>
        <w:t xml:space="preserve"> </w:t>
      </w:r>
      <w:r w:rsidR="00C20C74" w:rsidRPr="005B34A8">
        <w:rPr>
          <w:rFonts w:eastAsiaTheme="minorHAnsi"/>
          <w:lang w:eastAsia="en-US"/>
        </w:rPr>
        <w:br/>
      </w:r>
      <w:r w:rsidRPr="005B34A8">
        <w:rPr>
          <w:rFonts w:eastAsiaTheme="minorHAnsi"/>
          <w:lang w:eastAsia="en-US"/>
        </w:rPr>
        <w:t xml:space="preserve">nad opracowywanymi wnioskami i rekomendacjami, </w:t>
      </w:r>
    </w:p>
    <w:p w:rsidR="0024054D" w:rsidRPr="005B34A8" w:rsidRDefault="0024054D" w:rsidP="002C272F">
      <w:pPr>
        <w:numPr>
          <w:ilvl w:val="0"/>
          <w:numId w:val="126"/>
        </w:numPr>
        <w:spacing w:before="60" w:after="60"/>
        <w:contextualSpacing/>
        <w:jc w:val="both"/>
        <w:rPr>
          <w:rFonts w:eastAsiaTheme="minorHAnsi"/>
          <w:lang w:eastAsia="en-US"/>
        </w:rPr>
      </w:pPr>
      <w:r w:rsidRPr="005B34A8">
        <w:rPr>
          <w:rFonts w:eastAsiaTheme="minorHAnsi"/>
          <w:lang w:eastAsia="en-US"/>
        </w:rPr>
        <w:t>przeprowadzenie badania - wywiadów pogłębionych dotyczących problematyki projektu (pracodawców z obszaru trzech woj. opolskiego, lubuskiego, mazowieckiego).</w:t>
      </w:r>
    </w:p>
    <w:p w:rsidR="0024054D" w:rsidRPr="005B34A8" w:rsidRDefault="0024054D" w:rsidP="00DB4B79">
      <w:pPr>
        <w:spacing w:before="60" w:after="60"/>
        <w:jc w:val="both"/>
        <w:rPr>
          <w:rFonts w:eastAsiaTheme="minorHAnsi"/>
          <w:lang w:eastAsia="en-US"/>
        </w:rPr>
      </w:pPr>
      <w:r w:rsidRPr="005B34A8">
        <w:rPr>
          <w:rFonts w:eastAsiaTheme="minorHAnsi"/>
          <w:lang w:eastAsia="en-US"/>
        </w:rPr>
        <w:t xml:space="preserve">Realizowane działania, w tym analizy i badania, spotkania robocze i konsultacje między partnerami projektu doprowadziły do sformułowania rekomendacji dotyczących zarówno planowanych </w:t>
      </w:r>
      <w:r w:rsidRPr="005B34A8">
        <w:rPr>
          <w:rFonts w:eastAsiaTheme="minorHAnsi"/>
          <w:lang w:eastAsia="en-US"/>
        </w:rPr>
        <w:br/>
        <w:t xml:space="preserve">do opracowania w projekcie narzędzi, jak i dotyczących ogólnie systemu wsparcia osób </w:t>
      </w:r>
      <w:r w:rsidRPr="005B34A8">
        <w:rPr>
          <w:rFonts w:eastAsiaTheme="minorHAnsi"/>
          <w:lang w:eastAsia="en-US"/>
        </w:rPr>
        <w:br/>
        <w:t>z niepełnosprawnościami na rynku pracy.</w:t>
      </w:r>
    </w:p>
    <w:p w:rsidR="0024054D" w:rsidRPr="005B34A8" w:rsidRDefault="0024054D" w:rsidP="00DB4B79">
      <w:pPr>
        <w:spacing w:before="60" w:after="60"/>
        <w:jc w:val="both"/>
        <w:rPr>
          <w:rFonts w:eastAsiaTheme="minorHAnsi"/>
          <w:lang w:eastAsia="en-US"/>
        </w:rPr>
      </w:pPr>
      <w:r w:rsidRPr="005B34A8">
        <w:rPr>
          <w:rFonts w:eastAsiaTheme="minorHAnsi"/>
          <w:lang w:eastAsia="en-US"/>
        </w:rPr>
        <w:t xml:space="preserve">W wyniku realizacji w/w działań opracowano szczegółowy Raport z analizy aktualnego stanu rozwiązań, przeglądu dobrych praktyk, diagnozy potrzeb i barier, z rekomendacjami </w:t>
      </w:r>
      <w:r w:rsidRPr="005B34A8">
        <w:rPr>
          <w:rFonts w:eastAsiaTheme="minorHAnsi"/>
          <w:lang w:eastAsia="en-US"/>
        </w:rPr>
        <w:br/>
        <w:t>do opracowywanego modelu wsparcia.</w:t>
      </w:r>
    </w:p>
    <w:p w:rsidR="0024054D" w:rsidRPr="005B34A8" w:rsidRDefault="0024054D" w:rsidP="00DB4B79">
      <w:pPr>
        <w:spacing w:before="60" w:after="60"/>
        <w:jc w:val="both"/>
        <w:rPr>
          <w:rFonts w:eastAsiaTheme="minorHAnsi"/>
          <w:lang w:eastAsia="en-US"/>
        </w:rPr>
      </w:pPr>
      <w:r w:rsidRPr="005B34A8">
        <w:rPr>
          <w:rFonts w:eastAsiaTheme="minorHAnsi"/>
          <w:lang w:eastAsia="en-US"/>
        </w:rPr>
        <w:t>W II etapie działań prowadzono prace nad pilotażową wersją modelu wsparcia osób niepełnosprawnych w środowisku pracy, które objęły prace ekspertów nad zakresem i zapisami poszczególnych narzędzi w projekcie, w tym:</w:t>
      </w:r>
    </w:p>
    <w:p w:rsidR="0024054D" w:rsidRPr="005B34A8" w:rsidRDefault="0024054D" w:rsidP="002C272F">
      <w:pPr>
        <w:pStyle w:val="Akapitzlist"/>
        <w:numPr>
          <w:ilvl w:val="0"/>
          <w:numId w:val="128"/>
        </w:numPr>
        <w:spacing w:before="60" w:after="60"/>
        <w:ind w:left="357" w:hanging="357"/>
        <w:jc w:val="both"/>
        <w:rPr>
          <w:rFonts w:eastAsiaTheme="minorHAnsi"/>
          <w:lang w:eastAsia="en-US"/>
        </w:rPr>
      </w:pPr>
      <w:r w:rsidRPr="005B34A8">
        <w:rPr>
          <w:rFonts w:eastAsiaTheme="minorHAnsi"/>
          <w:lang w:eastAsia="en-US"/>
        </w:rPr>
        <w:t>Mapy drogowej,</w:t>
      </w:r>
    </w:p>
    <w:p w:rsidR="0024054D" w:rsidRPr="005B34A8" w:rsidRDefault="0024054D" w:rsidP="002C272F">
      <w:pPr>
        <w:pStyle w:val="Akapitzlist"/>
        <w:numPr>
          <w:ilvl w:val="0"/>
          <w:numId w:val="128"/>
        </w:numPr>
        <w:spacing w:before="60" w:after="60"/>
        <w:ind w:left="357" w:hanging="357"/>
        <w:jc w:val="both"/>
        <w:rPr>
          <w:rFonts w:eastAsiaTheme="minorHAnsi"/>
          <w:lang w:eastAsia="en-US"/>
        </w:rPr>
      </w:pPr>
      <w:r w:rsidRPr="005B34A8">
        <w:rPr>
          <w:rFonts w:eastAsiaTheme="minorHAnsi"/>
          <w:lang w:eastAsia="en-US"/>
        </w:rPr>
        <w:t>4 poradników dla pracodawców,</w:t>
      </w:r>
    </w:p>
    <w:p w:rsidR="0024054D" w:rsidRPr="005B34A8" w:rsidRDefault="0024054D" w:rsidP="002C272F">
      <w:pPr>
        <w:pStyle w:val="Akapitzlist"/>
        <w:numPr>
          <w:ilvl w:val="0"/>
          <w:numId w:val="128"/>
        </w:numPr>
        <w:spacing w:before="60" w:after="60"/>
        <w:ind w:left="357" w:hanging="357"/>
        <w:jc w:val="both"/>
        <w:rPr>
          <w:rFonts w:eastAsiaTheme="minorHAnsi"/>
          <w:lang w:eastAsia="en-US"/>
        </w:rPr>
      </w:pPr>
      <w:r w:rsidRPr="005B34A8">
        <w:rPr>
          <w:rFonts w:eastAsiaTheme="minorHAnsi"/>
          <w:lang w:eastAsia="en-US"/>
        </w:rPr>
        <w:t xml:space="preserve">interaktywnego narzędzia do oceny możliwości zatrudnienia osób niepełnosprawnych, </w:t>
      </w:r>
    </w:p>
    <w:p w:rsidR="0024054D" w:rsidRPr="005B34A8" w:rsidRDefault="0024054D" w:rsidP="002C272F">
      <w:pPr>
        <w:pStyle w:val="Akapitzlist"/>
        <w:numPr>
          <w:ilvl w:val="0"/>
          <w:numId w:val="128"/>
        </w:numPr>
        <w:spacing w:before="60" w:after="60"/>
        <w:ind w:left="357" w:hanging="357"/>
        <w:jc w:val="both"/>
        <w:rPr>
          <w:rFonts w:eastAsiaTheme="minorHAnsi"/>
          <w:lang w:eastAsia="en-US"/>
        </w:rPr>
      </w:pPr>
      <w:r w:rsidRPr="005B34A8">
        <w:rPr>
          <w:rFonts w:eastAsiaTheme="minorHAnsi"/>
          <w:lang w:eastAsia="en-US"/>
        </w:rPr>
        <w:t>interaktywnej wizualizacji środowiska pracy dla osób niepełnosprawnych,</w:t>
      </w:r>
    </w:p>
    <w:p w:rsidR="0024054D" w:rsidRPr="005B34A8" w:rsidRDefault="0024054D" w:rsidP="002C272F">
      <w:pPr>
        <w:pStyle w:val="Akapitzlist"/>
        <w:numPr>
          <w:ilvl w:val="0"/>
          <w:numId w:val="128"/>
        </w:numPr>
        <w:spacing w:before="60" w:after="60"/>
        <w:ind w:left="357" w:hanging="357"/>
        <w:jc w:val="both"/>
        <w:rPr>
          <w:rFonts w:eastAsiaTheme="minorHAnsi"/>
          <w:lang w:eastAsia="en-US"/>
        </w:rPr>
      </w:pPr>
      <w:r w:rsidRPr="005B34A8">
        <w:rPr>
          <w:rFonts w:eastAsiaTheme="minorHAnsi"/>
          <w:lang w:eastAsia="en-US"/>
        </w:rPr>
        <w:t>interaktywnej aplikacji w technice VR do prezentacji dostosowania środowiska pracy do potrzeb osób niepełnosprawnych,</w:t>
      </w:r>
    </w:p>
    <w:p w:rsidR="0024054D" w:rsidRPr="005B34A8" w:rsidRDefault="0024054D" w:rsidP="002C272F">
      <w:pPr>
        <w:pStyle w:val="Akapitzlist"/>
        <w:numPr>
          <w:ilvl w:val="0"/>
          <w:numId w:val="128"/>
        </w:numPr>
        <w:spacing w:before="60" w:after="60"/>
        <w:ind w:left="357" w:hanging="357"/>
        <w:jc w:val="both"/>
        <w:rPr>
          <w:rFonts w:eastAsiaTheme="minorHAnsi"/>
          <w:lang w:eastAsia="en-US"/>
        </w:rPr>
      </w:pPr>
      <w:r w:rsidRPr="005B34A8">
        <w:rPr>
          <w:rFonts w:eastAsiaTheme="minorHAnsi"/>
          <w:lang w:eastAsia="en-US"/>
        </w:rPr>
        <w:t>narzędzia wspomagającego projektowanie,</w:t>
      </w:r>
    </w:p>
    <w:p w:rsidR="0024054D" w:rsidRPr="005B34A8" w:rsidRDefault="0024054D" w:rsidP="002C272F">
      <w:pPr>
        <w:pStyle w:val="Akapitzlist"/>
        <w:numPr>
          <w:ilvl w:val="0"/>
          <w:numId w:val="128"/>
        </w:numPr>
        <w:ind w:left="357" w:hanging="357"/>
        <w:contextualSpacing w:val="0"/>
        <w:jc w:val="both"/>
        <w:rPr>
          <w:rFonts w:eastAsiaTheme="minorHAnsi"/>
          <w:lang w:eastAsia="en-US"/>
        </w:rPr>
      </w:pPr>
      <w:r w:rsidRPr="005B34A8">
        <w:rPr>
          <w:rFonts w:eastAsiaTheme="minorHAnsi"/>
          <w:lang w:eastAsia="en-US"/>
        </w:rPr>
        <w:t>struktur organizacyjnych wspierających Model.</w:t>
      </w:r>
    </w:p>
    <w:p w:rsidR="0024054D" w:rsidRPr="005B34A8" w:rsidRDefault="0024054D" w:rsidP="00DB4B79">
      <w:pPr>
        <w:jc w:val="both"/>
        <w:rPr>
          <w:rFonts w:eastAsiaTheme="minorHAnsi"/>
          <w:lang w:eastAsia="en-US"/>
        </w:rPr>
      </w:pPr>
      <w:r w:rsidRPr="005B34A8">
        <w:rPr>
          <w:rFonts w:eastAsiaTheme="minorHAnsi"/>
          <w:lang w:eastAsia="en-US"/>
        </w:rPr>
        <w:lastRenderedPageBreak/>
        <w:t>Przyjęto wstępne wersje ww</w:t>
      </w:r>
      <w:r w:rsidR="008B47D4" w:rsidRPr="005B34A8">
        <w:rPr>
          <w:rFonts w:eastAsiaTheme="minorHAnsi"/>
          <w:lang w:eastAsia="en-US"/>
        </w:rPr>
        <w:t>.</w:t>
      </w:r>
      <w:r w:rsidRPr="005B34A8">
        <w:rPr>
          <w:rFonts w:eastAsiaTheme="minorHAnsi"/>
          <w:lang w:eastAsia="en-US"/>
        </w:rPr>
        <w:t xml:space="preserve"> narzędzi.</w:t>
      </w:r>
    </w:p>
    <w:p w:rsidR="0024054D" w:rsidRPr="005B34A8" w:rsidRDefault="0024054D" w:rsidP="00DB4B79">
      <w:pPr>
        <w:spacing w:before="60" w:after="60"/>
        <w:jc w:val="both"/>
        <w:rPr>
          <w:rFonts w:eastAsiaTheme="minorHAnsi"/>
          <w:lang w:eastAsia="en-US"/>
        </w:rPr>
      </w:pPr>
      <w:r w:rsidRPr="005B34A8">
        <w:rPr>
          <w:rFonts w:eastAsiaTheme="minorHAnsi"/>
          <w:lang w:eastAsia="en-US"/>
        </w:rPr>
        <w:t xml:space="preserve">W okresie sprawozdawczym odbyły się dwa posiedzenia Komitetu Sterującego, który przyjął </w:t>
      </w:r>
      <w:r w:rsidRPr="005B34A8">
        <w:rPr>
          <w:rFonts w:eastAsiaTheme="minorHAnsi"/>
          <w:lang w:eastAsia="en-US"/>
        </w:rPr>
        <w:br/>
        <w:t>w I etapie projektu Raport z analizy aktualnego stanu rozwiązań, przeglądu dobrych praktyk, diagnozy potrzeb i barier, z rekomendacjami do opracowywanego modelu wsparcia, zaś w II etapie projektu przyjął pilotażowe wersje narzędzi wchodzących w skład modelu wsparcia.</w:t>
      </w:r>
    </w:p>
    <w:p w:rsidR="0024054D" w:rsidRPr="00741EC9" w:rsidRDefault="0024054D" w:rsidP="00DB4B79">
      <w:pPr>
        <w:autoSpaceDE w:val="0"/>
        <w:autoSpaceDN w:val="0"/>
        <w:adjustRightInd w:val="0"/>
        <w:spacing w:after="0"/>
        <w:jc w:val="both"/>
        <w:rPr>
          <w:rFonts w:eastAsiaTheme="minorHAnsi" w:cs="Times New Roman"/>
          <w:b/>
          <w:i/>
          <w:color w:val="C00000"/>
          <w:lang w:eastAsia="en-US"/>
        </w:rPr>
      </w:pPr>
      <w:r w:rsidRPr="00741EC9">
        <w:rPr>
          <w:rFonts w:eastAsiaTheme="minorHAnsi" w:cs="Times New Roman"/>
          <w:b/>
          <w:i/>
          <w:color w:val="C00000"/>
          <w:lang w:eastAsia="en-US"/>
        </w:rPr>
        <w:t>Na realizację projektu Fundusz otrzymał zaliczki w łącznej wysokości: 759.999,99 zł, które wpłynęły na rachunek bankowy projektu w następujących kwotach:</w:t>
      </w:r>
    </w:p>
    <w:p w:rsidR="0024054D" w:rsidRPr="005B34A8" w:rsidRDefault="0024054D" w:rsidP="002C272F">
      <w:pPr>
        <w:numPr>
          <w:ilvl w:val="0"/>
          <w:numId w:val="117"/>
        </w:numPr>
        <w:autoSpaceDE w:val="0"/>
        <w:autoSpaceDN w:val="0"/>
        <w:adjustRightInd w:val="0"/>
        <w:spacing w:after="0"/>
        <w:ind w:left="357" w:hanging="357"/>
        <w:contextualSpacing/>
        <w:jc w:val="both"/>
        <w:rPr>
          <w:rFonts w:eastAsiaTheme="minorHAnsi" w:cs="Times New Roman"/>
          <w:color w:val="000000"/>
          <w:lang w:eastAsia="en-US"/>
        </w:rPr>
      </w:pPr>
      <w:r w:rsidRPr="005B34A8">
        <w:rPr>
          <w:rFonts w:eastAsiaTheme="minorHAnsi" w:cs="Times New Roman"/>
          <w:color w:val="000000"/>
          <w:lang w:eastAsia="en-US"/>
        </w:rPr>
        <w:t>260.000,00 zł ( w dniu 29.03.2018 r.)</w:t>
      </w:r>
    </w:p>
    <w:p w:rsidR="0024054D" w:rsidRPr="005B34A8" w:rsidRDefault="0024054D" w:rsidP="002C272F">
      <w:pPr>
        <w:numPr>
          <w:ilvl w:val="0"/>
          <w:numId w:val="117"/>
        </w:numPr>
        <w:autoSpaceDE w:val="0"/>
        <w:autoSpaceDN w:val="0"/>
        <w:adjustRightInd w:val="0"/>
        <w:ind w:left="357" w:hanging="357"/>
        <w:jc w:val="both"/>
        <w:rPr>
          <w:rFonts w:eastAsiaTheme="minorHAnsi" w:cs="Times New Roman"/>
          <w:color w:val="000000"/>
          <w:lang w:eastAsia="en-US"/>
        </w:rPr>
      </w:pPr>
      <w:r w:rsidRPr="005B34A8">
        <w:rPr>
          <w:rFonts w:eastAsiaTheme="minorHAnsi" w:cs="Times New Roman"/>
          <w:color w:val="000000"/>
          <w:lang w:eastAsia="en-US"/>
        </w:rPr>
        <w:t>499.999,99 zł (w dniu 31.12.2018 r.)</w:t>
      </w:r>
    </w:p>
    <w:p w:rsidR="0024054D" w:rsidRPr="00741EC9" w:rsidRDefault="0024054D" w:rsidP="00DB4B79">
      <w:pPr>
        <w:autoSpaceDE w:val="0"/>
        <w:autoSpaceDN w:val="0"/>
        <w:adjustRightInd w:val="0"/>
        <w:spacing w:after="0"/>
        <w:jc w:val="both"/>
        <w:rPr>
          <w:rFonts w:eastAsiaTheme="minorHAnsi" w:cs="Times New Roman"/>
          <w:b/>
          <w:i/>
          <w:color w:val="C00000"/>
          <w:lang w:eastAsia="en-US"/>
        </w:rPr>
      </w:pPr>
      <w:r w:rsidRPr="00741EC9">
        <w:rPr>
          <w:rFonts w:eastAsiaTheme="minorHAnsi" w:cs="Times New Roman"/>
          <w:b/>
          <w:i/>
          <w:color w:val="C00000"/>
          <w:lang w:eastAsia="en-US"/>
        </w:rPr>
        <w:t xml:space="preserve">Do Instytucji Pośredniczącej (IP) zostały złożone częściowe wnioski o płatność, za pośrednictwem Lidera projektu, na łączną kwotę 140.669,80 zł, za okresy: </w:t>
      </w:r>
    </w:p>
    <w:p w:rsidR="0024054D" w:rsidRPr="005B34A8" w:rsidRDefault="0024054D" w:rsidP="002C272F">
      <w:pPr>
        <w:numPr>
          <w:ilvl w:val="0"/>
          <w:numId w:val="118"/>
        </w:numPr>
        <w:autoSpaceDE w:val="0"/>
        <w:autoSpaceDN w:val="0"/>
        <w:adjustRightInd w:val="0"/>
        <w:spacing w:after="0"/>
        <w:ind w:left="357" w:hanging="357"/>
        <w:contextualSpacing/>
        <w:jc w:val="both"/>
        <w:rPr>
          <w:rFonts w:eastAsiaTheme="minorHAnsi" w:cs="Times New Roman"/>
          <w:color w:val="000000"/>
          <w:lang w:eastAsia="en-US"/>
        </w:rPr>
      </w:pPr>
      <w:r w:rsidRPr="005B34A8">
        <w:rPr>
          <w:rFonts w:eastAsiaTheme="minorHAnsi" w:cs="Times New Roman"/>
          <w:color w:val="000000"/>
          <w:lang w:eastAsia="en-US"/>
        </w:rPr>
        <w:t xml:space="preserve">od dnia 03.02.2018 r. do dnia 30.04.2018 r. w kwocie wydatków kwalifikowalnych 12.081,45 zł (koszty bezpośrednie: 10.505,61 zł i koszty pośrednie: 1.575,84 zł), w tym: </w:t>
      </w:r>
    </w:p>
    <w:p w:rsidR="0024054D" w:rsidRPr="005B34A8" w:rsidRDefault="0024054D" w:rsidP="002C272F">
      <w:pPr>
        <w:numPr>
          <w:ilvl w:val="0"/>
          <w:numId w:val="120"/>
        </w:numPr>
        <w:autoSpaceDE w:val="0"/>
        <w:autoSpaceDN w:val="0"/>
        <w:adjustRightInd w:val="0"/>
        <w:spacing w:after="0"/>
        <w:ind w:left="720" w:hanging="357"/>
        <w:contextualSpacing/>
        <w:jc w:val="both"/>
        <w:rPr>
          <w:rFonts w:eastAsiaTheme="minorHAnsi" w:cs="Times New Roman"/>
          <w:color w:val="000000"/>
          <w:lang w:eastAsia="en-US"/>
        </w:rPr>
      </w:pPr>
      <w:r w:rsidRPr="005B34A8">
        <w:rPr>
          <w:rFonts w:eastAsiaTheme="minorHAnsi" w:cs="Times New Roman"/>
          <w:color w:val="000000"/>
          <w:lang w:eastAsia="en-US"/>
        </w:rPr>
        <w:t xml:space="preserve">środki z budżetu UE  – </w:t>
      </w:r>
      <w:r w:rsidR="00D44A98" w:rsidRPr="005B34A8">
        <w:rPr>
          <w:rFonts w:eastAsiaTheme="minorHAnsi" w:cs="Times New Roman"/>
          <w:color w:val="000000"/>
          <w:lang w:eastAsia="en-US"/>
        </w:rPr>
        <w:tab/>
        <w:t xml:space="preserve">       </w:t>
      </w:r>
      <w:r w:rsidRPr="005B34A8">
        <w:rPr>
          <w:rFonts w:eastAsiaTheme="minorHAnsi" w:cs="Times New Roman"/>
          <w:color w:val="000000"/>
          <w:lang w:eastAsia="en-US"/>
        </w:rPr>
        <w:t xml:space="preserve">10.182,25 zł, </w:t>
      </w:r>
    </w:p>
    <w:p w:rsidR="0024054D" w:rsidRPr="005B34A8" w:rsidRDefault="0024054D" w:rsidP="002C272F">
      <w:pPr>
        <w:numPr>
          <w:ilvl w:val="0"/>
          <w:numId w:val="120"/>
        </w:numPr>
        <w:autoSpaceDE w:val="0"/>
        <w:autoSpaceDN w:val="0"/>
        <w:adjustRightInd w:val="0"/>
        <w:spacing w:after="0"/>
        <w:ind w:left="720" w:hanging="357"/>
        <w:contextualSpacing/>
        <w:jc w:val="both"/>
        <w:rPr>
          <w:rFonts w:eastAsiaTheme="minorHAnsi" w:cs="Times New Roman"/>
          <w:color w:val="000000"/>
          <w:lang w:eastAsia="en-US"/>
        </w:rPr>
      </w:pPr>
      <w:r w:rsidRPr="005B34A8">
        <w:rPr>
          <w:rFonts w:eastAsiaTheme="minorHAnsi" w:cs="Times New Roman"/>
          <w:color w:val="000000"/>
          <w:lang w:eastAsia="en-US"/>
        </w:rPr>
        <w:t xml:space="preserve">środki z budżetu państwa  –  1.899,20 zł. </w:t>
      </w:r>
    </w:p>
    <w:p w:rsidR="0024054D" w:rsidRPr="005B34A8" w:rsidRDefault="0024054D" w:rsidP="00DB4B79">
      <w:pPr>
        <w:autoSpaceDE w:val="0"/>
        <w:autoSpaceDN w:val="0"/>
        <w:adjustRightInd w:val="0"/>
        <w:spacing w:after="0"/>
        <w:ind w:firstLine="357"/>
        <w:jc w:val="both"/>
        <w:rPr>
          <w:rFonts w:eastAsiaTheme="minorHAnsi" w:cs="Times New Roman"/>
          <w:color w:val="000000"/>
          <w:lang w:eastAsia="en-US"/>
        </w:rPr>
      </w:pPr>
      <w:r w:rsidRPr="005B34A8">
        <w:rPr>
          <w:rFonts w:eastAsiaTheme="minorHAnsi" w:cs="Times New Roman"/>
          <w:color w:val="000000"/>
          <w:lang w:eastAsia="en-US"/>
        </w:rPr>
        <w:t>Przedstawione do rozliczenia wydatki zostały zatwierdzone przez IP w dniu 03.08.2018 r.,</w:t>
      </w:r>
    </w:p>
    <w:p w:rsidR="0024054D" w:rsidRPr="005B34A8" w:rsidRDefault="0024054D" w:rsidP="002C272F">
      <w:pPr>
        <w:numPr>
          <w:ilvl w:val="0"/>
          <w:numId w:val="118"/>
        </w:numPr>
        <w:autoSpaceDE w:val="0"/>
        <w:autoSpaceDN w:val="0"/>
        <w:adjustRightInd w:val="0"/>
        <w:spacing w:after="0"/>
        <w:ind w:left="357" w:hanging="357"/>
        <w:contextualSpacing/>
        <w:jc w:val="both"/>
        <w:rPr>
          <w:rFonts w:eastAsiaTheme="minorHAnsi" w:cs="Times New Roman"/>
          <w:color w:val="000000"/>
          <w:lang w:eastAsia="en-US"/>
        </w:rPr>
      </w:pPr>
      <w:r w:rsidRPr="005B34A8">
        <w:rPr>
          <w:rFonts w:eastAsiaTheme="minorHAnsi" w:cs="Times New Roman"/>
          <w:color w:val="000000"/>
          <w:lang w:eastAsia="en-US"/>
        </w:rPr>
        <w:t xml:space="preserve">od dnia 01.05.2018 r. do dnia 31.07.2018 r. w kwocie wydatków kwalifikowalnych 70.162,47 zł (koszty bezpośrednie: 61.010,84 zł i koszty pośrednie: 9.151,63 zł), w tym: </w:t>
      </w:r>
    </w:p>
    <w:p w:rsidR="0024054D" w:rsidRPr="005B34A8" w:rsidRDefault="0024054D" w:rsidP="002C272F">
      <w:pPr>
        <w:numPr>
          <w:ilvl w:val="0"/>
          <w:numId w:val="121"/>
        </w:numPr>
        <w:autoSpaceDE w:val="0"/>
        <w:autoSpaceDN w:val="0"/>
        <w:adjustRightInd w:val="0"/>
        <w:spacing w:after="0"/>
        <w:ind w:left="720" w:hanging="357"/>
        <w:contextualSpacing/>
        <w:jc w:val="both"/>
        <w:rPr>
          <w:rFonts w:eastAsiaTheme="minorHAnsi" w:cs="Times New Roman"/>
          <w:color w:val="000000"/>
          <w:lang w:eastAsia="en-US"/>
        </w:rPr>
      </w:pPr>
      <w:r w:rsidRPr="005B34A8">
        <w:rPr>
          <w:rFonts w:eastAsiaTheme="minorHAnsi" w:cs="Times New Roman"/>
          <w:color w:val="000000"/>
          <w:lang w:eastAsia="en-US"/>
        </w:rPr>
        <w:t>środki z budżetu UE   –</w:t>
      </w:r>
      <w:r w:rsidR="00D44A98" w:rsidRPr="005B34A8">
        <w:rPr>
          <w:rFonts w:eastAsiaTheme="minorHAnsi" w:cs="Times New Roman"/>
          <w:color w:val="000000"/>
          <w:lang w:eastAsia="en-US"/>
        </w:rPr>
        <w:tab/>
      </w:r>
      <w:r w:rsidR="00C20C74" w:rsidRPr="005B34A8">
        <w:rPr>
          <w:rFonts w:eastAsiaTheme="minorHAnsi" w:cs="Times New Roman"/>
          <w:color w:val="000000"/>
          <w:lang w:eastAsia="en-US"/>
        </w:rPr>
        <w:t xml:space="preserve">        </w:t>
      </w:r>
      <w:r w:rsidRPr="005B34A8">
        <w:rPr>
          <w:rFonts w:eastAsiaTheme="minorHAnsi" w:cs="Times New Roman"/>
          <w:color w:val="000000"/>
          <w:lang w:eastAsia="en-US"/>
        </w:rPr>
        <w:t xml:space="preserve">59.132,93 zł, </w:t>
      </w:r>
    </w:p>
    <w:p w:rsidR="0024054D" w:rsidRPr="005B34A8" w:rsidRDefault="0024054D" w:rsidP="002C272F">
      <w:pPr>
        <w:numPr>
          <w:ilvl w:val="0"/>
          <w:numId w:val="121"/>
        </w:numPr>
        <w:autoSpaceDE w:val="0"/>
        <w:autoSpaceDN w:val="0"/>
        <w:adjustRightInd w:val="0"/>
        <w:spacing w:after="0"/>
        <w:ind w:left="720" w:hanging="357"/>
        <w:contextualSpacing/>
        <w:jc w:val="both"/>
        <w:rPr>
          <w:rFonts w:eastAsiaTheme="minorHAnsi" w:cs="Times New Roman"/>
          <w:color w:val="000000"/>
          <w:lang w:eastAsia="en-US"/>
        </w:rPr>
      </w:pPr>
      <w:r w:rsidRPr="005B34A8">
        <w:rPr>
          <w:rFonts w:eastAsiaTheme="minorHAnsi" w:cs="Times New Roman"/>
          <w:color w:val="000000"/>
          <w:lang w:eastAsia="en-US"/>
        </w:rPr>
        <w:t xml:space="preserve">środki z budżetu państwa  – </w:t>
      </w:r>
      <w:r w:rsidRPr="005B34A8">
        <w:rPr>
          <w:rFonts w:eastAsiaTheme="minorHAnsi" w:cs="Times New Roman"/>
          <w:color w:val="000000"/>
          <w:lang w:eastAsia="en-US"/>
        </w:rPr>
        <w:tab/>
        <w:t xml:space="preserve">11.029,54 zł. </w:t>
      </w:r>
    </w:p>
    <w:p w:rsidR="0024054D" w:rsidRPr="005B34A8" w:rsidRDefault="0024054D" w:rsidP="00DB4B79">
      <w:pPr>
        <w:autoSpaceDE w:val="0"/>
        <w:autoSpaceDN w:val="0"/>
        <w:adjustRightInd w:val="0"/>
        <w:spacing w:after="0"/>
        <w:ind w:firstLine="357"/>
        <w:jc w:val="both"/>
        <w:rPr>
          <w:rFonts w:eastAsiaTheme="minorHAnsi" w:cs="Times New Roman"/>
          <w:color w:val="000000"/>
          <w:lang w:eastAsia="en-US"/>
        </w:rPr>
      </w:pPr>
      <w:r w:rsidRPr="005B34A8">
        <w:rPr>
          <w:rFonts w:eastAsiaTheme="minorHAnsi" w:cs="Times New Roman"/>
          <w:color w:val="000000"/>
          <w:lang w:eastAsia="en-US"/>
        </w:rPr>
        <w:t>Przedstawione do rozliczenia wydatki zostały zatwierdzone przez IP w dniu 19.09.2018 r.</w:t>
      </w:r>
    </w:p>
    <w:p w:rsidR="0024054D" w:rsidRPr="005B34A8" w:rsidRDefault="0024054D" w:rsidP="002C272F">
      <w:pPr>
        <w:numPr>
          <w:ilvl w:val="0"/>
          <w:numId w:val="118"/>
        </w:numPr>
        <w:autoSpaceDE w:val="0"/>
        <w:autoSpaceDN w:val="0"/>
        <w:adjustRightInd w:val="0"/>
        <w:spacing w:after="0"/>
        <w:ind w:left="357" w:hanging="357"/>
        <w:contextualSpacing/>
        <w:jc w:val="both"/>
        <w:rPr>
          <w:rFonts w:eastAsiaTheme="minorHAnsi" w:cs="Times New Roman"/>
          <w:color w:val="000000"/>
          <w:lang w:eastAsia="en-US"/>
        </w:rPr>
      </w:pPr>
      <w:r w:rsidRPr="005B34A8">
        <w:rPr>
          <w:rFonts w:eastAsiaTheme="minorHAnsi" w:cs="Times New Roman"/>
          <w:color w:val="000000"/>
          <w:lang w:eastAsia="en-US"/>
        </w:rPr>
        <w:t xml:space="preserve">od dnia 01.08.2018 r. do dnia 31.10.2018 r. w kwocie wydatków kwalifikowalnych 58.425,88 zł (koszty bezpośrednie: 50.805,11 zł i koszty pośrednie: 7.620,77 zł), w tym: </w:t>
      </w:r>
    </w:p>
    <w:p w:rsidR="0024054D" w:rsidRPr="005B34A8" w:rsidRDefault="0024054D" w:rsidP="002C272F">
      <w:pPr>
        <w:numPr>
          <w:ilvl w:val="0"/>
          <w:numId w:val="124"/>
        </w:numPr>
        <w:autoSpaceDE w:val="0"/>
        <w:autoSpaceDN w:val="0"/>
        <w:adjustRightInd w:val="0"/>
        <w:spacing w:after="0"/>
        <w:ind w:left="720" w:hanging="357"/>
        <w:contextualSpacing/>
        <w:jc w:val="both"/>
        <w:rPr>
          <w:rFonts w:eastAsiaTheme="minorHAnsi" w:cs="Times New Roman"/>
          <w:color w:val="000000"/>
          <w:lang w:eastAsia="en-US"/>
        </w:rPr>
      </w:pPr>
      <w:r w:rsidRPr="005B34A8">
        <w:rPr>
          <w:rFonts w:eastAsiaTheme="minorHAnsi" w:cs="Times New Roman"/>
          <w:color w:val="000000"/>
          <w:lang w:eastAsia="en-US"/>
        </w:rPr>
        <w:t xml:space="preserve">środki z budżetu UE  –          </w:t>
      </w:r>
      <w:r w:rsidR="00D44A98" w:rsidRPr="005B34A8">
        <w:rPr>
          <w:rFonts w:eastAsiaTheme="minorHAnsi" w:cs="Times New Roman"/>
          <w:color w:val="000000"/>
          <w:lang w:eastAsia="en-US"/>
        </w:rPr>
        <w:t xml:space="preserve"> </w:t>
      </w:r>
      <w:r w:rsidR="00F33E10" w:rsidRPr="005B34A8">
        <w:rPr>
          <w:rFonts w:eastAsiaTheme="minorHAnsi" w:cs="Times New Roman"/>
          <w:color w:val="000000"/>
          <w:lang w:eastAsia="en-US"/>
        </w:rPr>
        <w:t xml:space="preserve">   </w:t>
      </w:r>
      <w:r w:rsidRPr="005B34A8">
        <w:rPr>
          <w:rFonts w:eastAsiaTheme="minorHAnsi" w:cs="Times New Roman"/>
          <w:color w:val="000000"/>
          <w:lang w:eastAsia="en-US"/>
        </w:rPr>
        <w:t>49.241,33 zł,</w:t>
      </w:r>
    </w:p>
    <w:p w:rsidR="0024054D" w:rsidRPr="005B34A8" w:rsidRDefault="0024054D" w:rsidP="002C272F">
      <w:pPr>
        <w:numPr>
          <w:ilvl w:val="0"/>
          <w:numId w:val="124"/>
        </w:numPr>
        <w:autoSpaceDE w:val="0"/>
        <w:autoSpaceDN w:val="0"/>
        <w:adjustRightInd w:val="0"/>
        <w:spacing w:after="0"/>
        <w:ind w:left="720" w:hanging="357"/>
        <w:contextualSpacing/>
        <w:jc w:val="both"/>
        <w:rPr>
          <w:rFonts w:eastAsiaTheme="minorHAnsi" w:cs="Times New Roman"/>
          <w:color w:val="000000"/>
          <w:lang w:eastAsia="en-US"/>
        </w:rPr>
      </w:pPr>
      <w:r w:rsidRPr="005B34A8">
        <w:rPr>
          <w:rFonts w:eastAsiaTheme="minorHAnsi" w:cs="Times New Roman"/>
          <w:color w:val="000000"/>
          <w:lang w:eastAsia="en-US"/>
        </w:rPr>
        <w:t xml:space="preserve">środki z budżetu państwa  –  </w:t>
      </w:r>
      <w:r w:rsidR="00F33E10" w:rsidRPr="005B34A8">
        <w:rPr>
          <w:rFonts w:eastAsiaTheme="minorHAnsi" w:cs="Times New Roman"/>
          <w:color w:val="000000"/>
          <w:lang w:eastAsia="en-US"/>
        </w:rPr>
        <w:t xml:space="preserve">   </w:t>
      </w:r>
      <w:r w:rsidRPr="005B34A8">
        <w:rPr>
          <w:rFonts w:eastAsiaTheme="minorHAnsi" w:cs="Times New Roman"/>
          <w:color w:val="000000"/>
          <w:lang w:eastAsia="en-US"/>
        </w:rPr>
        <w:t xml:space="preserve"> 9.184,55 zł. </w:t>
      </w:r>
    </w:p>
    <w:p w:rsidR="0024054D" w:rsidRPr="005B34A8" w:rsidRDefault="0024054D" w:rsidP="00DB4B79">
      <w:pPr>
        <w:autoSpaceDE w:val="0"/>
        <w:autoSpaceDN w:val="0"/>
        <w:adjustRightInd w:val="0"/>
        <w:ind w:left="363"/>
        <w:jc w:val="both"/>
        <w:rPr>
          <w:rFonts w:eastAsiaTheme="minorHAnsi" w:cs="Times New Roman"/>
          <w:color w:val="000000"/>
          <w:lang w:eastAsia="en-US"/>
        </w:rPr>
      </w:pPr>
      <w:r w:rsidRPr="005B34A8">
        <w:rPr>
          <w:rFonts w:eastAsiaTheme="minorHAnsi" w:cs="Times New Roman"/>
          <w:color w:val="000000"/>
          <w:lang w:eastAsia="en-US"/>
        </w:rPr>
        <w:t>Przedstawione do rozliczenia wydatki nie zostały jeszcze zatwierdzone przez IP.</w:t>
      </w:r>
    </w:p>
    <w:p w:rsidR="0024054D" w:rsidRPr="005B34A8" w:rsidRDefault="0024054D" w:rsidP="00DB4B79">
      <w:pPr>
        <w:autoSpaceDE w:val="0"/>
        <w:autoSpaceDN w:val="0"/>
        <w:adjustRightInd w:val="0"/>
        <w:jc w:val="both"/>
        <w:rPr>
          <w:rFonts w:eastAsiaTheme="minorHAnsi" w:cs="Times New Roman"/>
          <w:color w:val="000000"/>
          <w:lang w:eastAsia="en-US"/>
        </w:rPr>
      </w:pPr>
      <w:r w:rsidRPr="005B34A8">
        <w:rPr>
          <w:rFonts w:eastAsiaTheme="minorHAnsi" w:cs="Times New Roman"/>
          <w:color w:val="000000"/>
          <w:lang w:eastAsia="en-US"/>
        </w:rPr>
        <w:t>Częściowy wniosek o płatność za okres: od dnia 01.11.2018 r do dnia 31.01.2019 r., w kwocie wydatków kwalifikowalnych uwzględniającej koszty projektu poniesione do końca grudnia 2018 r</w:t>
      </w:r>
      <w:r w:rsidR="00D65B57" w:rsidRPr="005B34A8">
        <w:rPr>
          <w:rFonts w:eastAsiaTheme="minorHAnsi" w:cs="Times New Roman"/>
          <w:color w:val="000000"/>
          <w:lang w:eastAsia="en-US"/>
        </w:rPr>
        <w:t>oku</w:t>
      </w:r>
      <w:r w:rsidRPr="005B34A8">
        <w:rPr>
          <w:rFonts w:eastAsiaTheme="minorHAnsi" w:cs="Times New Roman"/>
          <w:color w:val="000000"/>
          <w:lang w:eastAsia="en-US"/>
        </w:rPr>
        <w:t xml:space="preserve">, </w:t>
      </w:r>
      <w:r w:rsidRPr="005B34A8">
        <w:rPr>
          <w:rFonts w:eastAsiaTheme="minorHAnsi" w:cs="Times New Roman"/>
          <w:color w:val="000000"/>
          <w:lang w:eastAsia="en-US"/>
        </w:rPr>
        <w:br/>
        <w:t>w wysokości: 64.971,47 zł (koszty bezpośrednie: 56.496,93 zł i koszty pośrednie: 8.474,54 zł) zostanie złożony w systemie SL2014 do IP do dnia 07</w:t>
      </w:r>
      <w:r w:rsidR="00D65B57" w:rsidRPr="005B34A8">
        <w:rPr>
          <w:rFonts w:eastAsiaTheme="minorHAnsi" w:cs="Times New Roman"/>
          <w:color w:val="000000"/>
          <w:lang w:eastAsia="en-US"/>
        </w:rPr>
        <w:t xml:space="preserve"> lutego </w:t>
      </w:r>
      <w:r w:rsidRPr="005B34A8">
        <w:rPr>
          <w:rFonts w:eastAsiaTheme="minorHAnsi" w:cs="Times New Roman"/>
          <w:color w:val="000000"/>
          <w:lang w:eastAsia="en-US"/>
        </w:rPr>
        <w:t>2019 r</w:t>
      </w:r>
      <w:r w:rsidR="00D65B57" w:rsidRPr="005B34A8">
        <w:rPr>
          <w:rFonts w:eastAsiaTheme="minorHAnsi" w:cs="Times New Roman"/>
          <w:color w:val="000000"/>
          <w:lang w:eastAsia="en-US"/>
        </w:rPr>
        <w:t>oku</w:t>
      </w:r>
      <w:r w:rsidRPr="005B34A8">
        <w:rPr>
          <w:rFonts w:eastAsiaTheme="minorHAnsi" w:cs="Times New Roman"/>
          <w:color w:val="000000"/>
          <w:lang w:eastAsia="en-US"/>
        </w:rPr>
        <w:t>.</w:t>
      </w:r>
    </w:p>
    <w:p w:rsidR="0024054D" w:rsidRPr="00741EC9" w:rsidRDefault="0024054D" w:rsidP="00DB4B79">
      <w:pPr>
        <w:autoSpaceDE w:val="0"/>
        <w:autoSpaceDN w:val="0"/>
        <w:adjustRightInd w:val="0"/>
        <w:spacing w:after="0"/>
        <w:jc w:val="both"/>
        <w:rPr>
          <w:rFonts w:eastAsiaTheme="minorHAnsi" w:cs="Times New Roman"/>
          <w:b/>
          <w:i/>
          <w:color w:val="C00000"/>
          <w:lang w:eastAsia="en-US"/>
        </w:rPr>
      </w:pPr>
      <w:r w:rsidRPr="00741EC9">
        <w:rPr>
          <w:rFonts w:eastAsiaTheme="minorHAnsi" w:cs="Times New Roman"/>
          <w:b/>
          <w:i/>
          <w:color w:val="C00000"/>
          <w:lang w:eastAsia="en-US"/>
        </w:rPr>
        <w:t>Na realizację projektu w 2018 rok zaplanowano środki w łącznej wysokości 465.491,25 zł, w tym:</w:t>
      </w:r>
    </w:p>
    <w:p w:rsidR="0024054D" w:rsidRPr="005B34A8" w:rsidRDefault="0024054D" w:rsidP="002C272F">
      <w:pPr>
        <w:numPr>
          <w:ilvl w:val="0"/>
          <w:numId w:val="119"/>
        </w:numPr>
        <w:autoSpaceDE w:val="0"/>
        <w:autoSpaceDN w:val="0"/>
        <w:adjustRightInd w:val="0"/>
        <w:spacing w:after="0"/>
        <w:ind w:left="357" w:hanging="357"/>
        <w:contextualSpacing/>
        <w:jc w:val="both"/>
        <w:rPr>
          <w:rFonts w:eastAsiaTheme="minorHAnsi" w:cs="Times New Roman"/>
          <w:color w:val="000000"/>
          <w:lang w:eastAsia="en-US"/>
        </w:rPr>
      </w:pPr>
      <w:r w:rsidRPr="005B34A8">
        <w:rPr>
          <w:rFonts w:eastAsiaTheme="minorHAnsi" w:cs="Times New Roman"/>
          <w:color w:val="000000"/>
          <w:lang w:eastAsia="en-US"/>
        </w:rPr>
        <w:t xml:space="preserve">środki z budżetu UE – </w:t>
      </w:r>
      <w:r w:rsidRPr="005B34A8">
        <w:rPr>
          <w:rFonts w:eastAsiaTheme="minorHAnsi" w:cs="Times New Roman"/>
          <w:color w:val="000000"/>
          <w:lang w:eastAsia="en-US"/>
        </w:rPr>
        <w:tab/>
      </w:r>
      <w:r w:rsidRPr="005B34A8">
        <w:rPr>
          <w:rFonts w:eastAsiaTheme="minorHAnsi" w:cs="Times New Roman"/>
          <w:color w:val="000000"/>
          <w:lang w:eastAsia="en-US"/>
        </w:rPr>
        <w:tab/>
      </w:r>
      <w:r w:rsidRPr="005B34A8">
        <w:rPr>
          <w:rFonts w:eastAsiaTheme="minorHAnsi" w:cs="Times New Roman"/>
          <w:color w:val="000000"/>
          <w:lang w:eastAsia="en-US"/>
        </w:rPr>
        <w:tab/>
      </w:r>
      <w:r w:rsidRPr="005B34A8">
        <w:rPr>
          <w:rFonts w:eastAsiaTheme="minorHAnsi" w:cs="Times New Roman"/>
          <w:color w:val="000000"/>
          <w:lang w:eastAsia="en-US"/>
        </w:rPr>
        <w:tab/>
      </w:r>
      <w:r w:rsidRPr="005B34A8">
        <w:rPr>
          <w:rFonts w:eastAsiaTheme="minorHAnsi" w:cs="Times New Roman"/>
          <w:color w:val="000000"/>
          <w:lang w:eastAsia="en-US"/>
        </w:rPr>
        <w:tab/>
      </w:r>
      <w:r w:rsidRPr="005B34A8">
        <w:rPr>
          <w:rFonts w:eastAsiaTheme="minorHAnsi" w:cs="Times New Roman"/>
          <w:color w:val="000000"/>
          <w:lang w:eastAsia="en-US"/>
        </w:rPr>
        <w:tab/>
        <w:t xml:space="preserve">             </w:t>
      </w:r>
      <w:r w:rsidR="00D44A98" w:rsidRPr="005B34A8">
        <w:rPr>
          <w:rFonts w:eastAsiaTheme="minorHAnsi" w:cs="Times New Roman"/>
          <w:color w:val="000000"/>
          <w:lang w:eastAsia="en-US"/>
        </w:rPr>
        <w:tab/>
      </w:r>
      <w:r w:rsidRPr="005B34A8">
        <w:rPr>
          <w:rFonts w:eastAsiaTheme="minorHAnsi" w:cs="Times New Roman"/>
          <w:color w:val="000000"/>
          <w:lang w:eastAsia="en-US"/>
        </w:rPr>
        <w:t>392.316,03 zł (§ 2447),</w:t>
      </w:r>
    </w:p>
    <w:p w:rsidR="0024054D" w:rsidRPr="005B34A8" w:rsidRDefault="0024054D" w:rsidP="002C272F">
      <w:pPr>
        <w:numPr>
          <w:ilvl w:val="0"/>
          <w:numId w:val="119"/>
        </w:numPr>
        <w:autoSpaceDE w:val="0"/>
        <w:autoSpaceDN w:val="0"/>
        <w:adjustRightInd w:val="0"/>
        <w:ind w:left="357" w:hanging="357"/>
        <w:jc w:val="both"/>
        <w:rPr>
          <w:rFonts w:eastAsiaTheme="minorHAnsi" w:cs="Times New Roman"/>
          <w:color w:val="000000"/>
          <w:lang w:eastAsia="en-US"/>
        </w:rPr>
      </w:pPr>
      <w:r w:rsidRPr="005B34A8">
        <w:rPr>
          <w:rFonts w:eastAsiaTheme="minorHAnsi" w:cs="Times New Roman"/>
          <w:color w:val="000000"/>
          <w:lang w:eastAsia="en-US"/>
        </w:rPr>
        <w:t xml:space="preserve">środki z budżetu państwa  - </w:t>
      </w:r>
      <w:r w:rsidRPr="005B34A8">
        <w:rPr>
          <w:rFonts w:eastAsiaTheme="minorHAnsi" w:cs="Times New Roman"/>
          <w:color w:val="000000"/>
          <w:lang w:eastAsia="en-US"/>
        </w:rPr>
        <w:tab/>
      </w:r>
      <w:r w:rsidRPr="005B34A8">
        <w:rPr>
          <w:rFonts w:eastAsiaTheme="minorHAnsi" w:cs="Times New Roman"/>
          <w:color w:val="000000"/>
          <w:lang w:eastAsia="en-US"/>
        </w:rPr>
        <w:tab/>
      </w:r>
      <w:r w:rsidRPr="005B34A8">
        <w:rPr>
          <w:rFonts w:eastAsiaTheme="minorHAnsi" w:cs="Times New Roman"/>
          <w:color w:val="000000"/>
          <w:lang w:eastAsia="en-US"/>
        </w:rPr>
        <w:tab/>
      </w:r>
      <w:r w:rsidRPr="005B34A8">
        <w:rPr>
          <w:rFonts w:eastAsiaTheme="minorHAnsi" w:cs="Times New Roman"/>
          <w:color w:val="000000"/>
          <w:lang w:eastAsia="en-US"/>
        </w:rPr>
        <w:tab/>
      </w:r>
      <w:r w:rsidRPr="005B34A8">
        <w:rPr>
          <w:rFonts w:eastAsiaTheme="minorHAnsi" w:cs="Times New Roman"/>
          <w:color w:val="000000"/>
          <w:lang w:eastAsia="en-US"/>
        </w:rPr>
        <w:tab/>
        <w:t xml:space="preserve">               </w:t>
      </w:r>
      <w:r w:rsidR="00D44A98" w:rsidRPr="005B34A8">
        <w:rPr>
          <w:rFonts w:eastAsiaTheme="minorHAnsi" w:cs="Times New Roman"/>
          <w:color w:val="000000"/>
          <w:lang w:eastAsia="en-US"/>
        </w:rPr>
        <w:tab/>
        <w:t xml:space="preserve">   </w:t>
      </w:r>
      <w:r w:rsidRPr="005B34A8">
        <w:rPr>
          <w:rFonts w:eastAsiaTheme="minorHAnsi" w:cs="Times New Roman"/>
          <w:color w:val="000000"/>
          <w:lang w:eastAsia="en-US"/>
        </w:rPr>
        <w:t>73.175,22 zł (§ 2449).</w:t>
      </w:r>
    </w:p>
    <w:p w:rsidR="0024054D" w:rsidRPr="00741EC9" w:rsidRDefault="0024054D" w:rsidP="00DB4B79">
      <w:pPr>
        <w:autoSpaceDE w:val="0"/>
        <w:autoSpaceDN w:val="0"/>
        <w:adjustRightInd w:val="0"/>
        <w:spacing w:after="0"/>
        <w:jc w:val="both"/>
        <w:rPr>
          <w:rFonts w:eastAsiaTheme="minorHAnsi" w:cs="Times New Roman"/>
          <w:b/>
          <w:i/>
          <w:color w:val="C00000"/>
          <w:lang w:eastAsia="en-US"/>
        </w:rPr>
      </w:pPr>
      <w:r w:rsidRPr="00741EC9">
        <w:rPr>
          <w:rFonts w:eastAsiaTheme="minorHAnsi" w:cs="Times New Roman"/>
          <w:b/>
          <w:i/>
          <w:color w:val="C00000"/>
          <w:lang w:eastAsia="en-US"/>
        </w:rPr>
        <w:t xml:space="preserve">W 2018 roku Fundusz wypłacił środki w łącznej wysokości: 249.356,16 PLN (53,57% planu), w tym: </w:t>
      </w:r>
    </w:p>
    <w:p w:rsidR="0024054D" w:rsidRPr="005B34A8" w:rsidRDefault="0024054D" w:rsidP="002C272F">
      <w:pPr>
        <w:numPr>
          <w:ilvl w:val="0"/>
          <w:numId w:val="119"/>
        </w:numPr>
        <w:autoSpaceDE w:val="0"/>
        <w:autoSpaceDN w:val="0"/>
        <w:adjustRightInd w:val="0"/>
        <w:spacing w:after="0"/>
        <w:ind w:left="357" w:hanging="357"/>
        <w:contextualSpacing/>
        <w:jc w:val="both"/>
        <w:rPr>
          <w:rFonts w:eastAsiaTheme="minorHAnsi" w:cs="Times New Roman"/>
          <w:color w:val="000000"/>
          <w:lang w:eastAsia="en-US"/>
        </w:rPr>
      </w:pPr>
      <w:r w:rsidRPr="005B34A8">
        <w:rPr>
          <w:rFonts w:eastAsiaTheme="minorHAnsi" w:cs="Times New Roman"/>
          <w:color w:val="000000"/>
          <w:lang w:eastAsia="en-US"/>
        </w:rPr>
        <w:t xml:space="preserve">środki z budżetu UE  – </w:t>
      </w:r>
      <w:r w:rsidRPr="005B34A8">
        <w:rPr>
          <w:rFonts w:eastAsiaTheme="minorHAnsi" w:cs="Times New Roman"/>
          <w:color w:val="000000"/>
          <w:lang w:eastAsia="en-US"/>
        </w:rPr>
        <w:tab/>
      </w:r>
      <w:r w:rsidRPr="005B34A8">
        <w:rPr>
          <w:rFonts w:eastAsiaTheme="minorHAnsi" w:cs="Times New Roman"/>
          <w:color w:val="000000"/>
          <w:lang w:eastAsia="en-US"/>
        </w:rPr>
        <w:tab/>
      </w:r>
      <w:r w:rsidRPr="005B34A8">
        <w:rPr>
          <w:rFonts w:eastAsiaTheme="minorHAnsi" w:cs="Times New Roman"/>
          <w:color w:val="000000"/>
          <w:lang w:eastAsia="en-US"/>
        </w:rPr>
        <w:tab/>
      </w:r>
      <w:r w:rsidRPr="005B34A8">
        <w:rPr>
          <w:rFonts w:eastAsiaTheme="minorHAnsi" w:cs="Times New Roman"/>
          <w:color w:val="000000"/>
          <w:lang w:eastAsia="en-US"/>
        </w:rPr>
        <w:tab/>
      </w:r>
      <w:r w:rsidRPr="005B34A8">
        <w:rPr>
          <w:rFonts w:eastAsiaTheme="minorHAnsi" w:cs="Times New Roman"/>
          <w:color w:val="000000"/>
          <w:lang w:eastAsia="en-US"/>
        </w:rPr>
        <w:tab/>
      </w:r>
      <w:r w:rsidRPr="005B34A8">
        <w:rPr>
          <w:rFonts w:eastAsiaTheme="minorHAnsi" w:cs="Times New Roman"/>
          <w:color w:val="000000"/>
          <w:lang w:eastAsia="en-US"/>
        </w:rPr>
        <w:tab/>
        <w:t xml:space="preserve">             </w:t>
      </w:r>
      <w:r w:rsidR="00D44A98" w:rsidRPr="005B34A8">
        <w:rPr>
          <w:rFonts w:eastAsiaTheme="minorHAnsi" w:cs="Times New Roman"/>
          <w:color w:val="000000"/>
          <w:lang w:eastAsia="en-US"/>
        </w:rPr>
        <w:tab/>
      </w:r>
      <w:r w:rsidRPr="005B34A8">
        <w:rPr>
          <w:rFonts w:eastAsiaTheme="minorHAnsi" w:cs="Times New Roman"/>
          <w:color w:val="000000"/>
          <w:lang w:eastAsia="en-US"/>
        </w:rPr>
        <w:t>210.157,3</w:t>
      </w:r>
      <w:r w:rsidR="001B65F8">
        <w:rPr>
          <w:rFonts w:eastAsiaTheme="minorHAnsi" w:cs="Times New Roman"/>
          <w:color w:val="000000"/>
          <w:lang w:eastAsia="en-US"/>
        </w:rPr>
        <w:t>6</w:t>
      </w:r>
      <w:r w:rsidRPr="005B34A8">
        <w:rPr>
          <w:rFonts w:eastAsiaTheme="minorHAnsi" w:cs="Times New Roman"/>
          <w:color w:val="000000"/>
          <w:lang w:eastAsia="en-US"/>
        </w:rPr>
        <w:t xml:space="preserve"> zł (§ 2447),</w:t>
      </w:r>
    </w:p>
    <w:p w:rsidR="0024054D" w:rsidRPr="005B34A8" w:rsidRDefault="0024054D" w:rsidP="002C272F">
      <w:pPr>
        <w:numPr>
          <w:ilvl w:val="0"/>
          <w:numId w:val="120"/>
        </w:numPr>
        <w:autoSpaceDE w:val="0"/>
        <w:autoSpaceDN w:val="0"/>
        <w:adjustRightInd w:val="0"/>
        <w:spacing w:after="0"/>
        <w:ind w:left="357" w:hanging="357"/>
        <w:contextualSpacing/>
        <w:jc w:val="both"/>
        <w:rPr>
          <w:rFonts w:eastAsiaTheme="minorHAnsi" w:cs="Times New Roman"/>
          <w:color w:val="000000"/>
          <w:lang w:eastAsia="en-US"/>
        </w:rPr>
      </w:pPr>
      <w:r w:rsidRPr="005B34A8">
        <w:rPr>
          <w:rFonts w:eastAsiaTheme="minorHAnsi" w:cs="Times New Roman"/>
          <w:color w:val="000000"/>
          <w:lang w:eastAsia="en-US"/>
        </w:rPr>
        <w:t xml:space="preserve">środki z budżetu państwa  –  </w:t>
      </w:r>
      <w:r w:rsidRPr="005B34A8">
        <w:rPr>
          <w:rFonts w:eastAsiaTheme="minorHAnsi" w:cs="Times New Roman"/>
          <w:color w:val="000000"/>
          <w:lang w:eastAsia="en-US"/>
        </w:rPr>
        <w:tab/>
      </w:r>
      <w:r w:rsidRPr="005B34A8">
        <w:rPr>
          <w:rFonts w:eastAsiaTheme="minorHAnsi" w:cs="Times New Roman"/>
          <w:color w:val="000000"/>
          <w:lang w:eastAsia="en-US"/>
        </w:rPr>
        <w:tab/>
      </w:r>
      <w:r w:rsidRPr="005B34A8">
        <w:rPr>
          <w:rFonts w:eastAsiaTheme="minorHAnsi" w:cs="Times New Roman"/>
          <w:color w:val="000000"/>
          <w:lang w:eastAsia="en-US"/>
        </w:rPr>
        <w:tab/>
      </w:r>
      <w:r w:rsidRPr="005B34A8">
        <w:rPr>
          <w:rFonts w:eastAsiaTheme="minorHAnsi" w:cs="Times New Roman"/>
          <w:color w:val="000000"/>
          <w:lang w:eastAsia="en-US"/>
        </w:rPr>
        <w:tab/>
      </w:r>
      <w:r w:rsidRPr="005B34A8">
        <w:rPr>
          <w:rFonts w:eastAsiaTheme="minorHAnsi" w:cs="Times New Roman"/>
          <w:color w:val="000000"/>
          <w:lang w:eastAsia="en-US"/>
        </w:rPr>
        <w:tab/>
      </w:r>
      <w:r w:rsidRPr="005B34A8">
        <w:rPr>
          <w:rFonts w:eastAsiaTheme="minorHAnsi" w:cs="Times New Roman"/>
          <w:color w:val="000000"/>
          <w:lang w:eastAsia="en-US"/>
        </w:rPr>
        <w:tab/>
        <w:t xml:space="preserve"> </w:t>
      </w:r>
      <w:r w:rsidR="00D44A98" w:rsidRPr="005B34A8">
        <w:rPr>
          <w:rFonts w:eastAsiaTheme="minorHAnsi" w:cs="Times New Roman"/>
          <w:color w:val="000000"/>
          <w:lang w:eastAsia="en-US"/>
        </w:rPr>
        <w:tab/>
        <w:t xml:space="preserve">   </w:t>
      </w:r>
      <w:r w:rsidRPr="005B34A8">
        <w:rPr>
          <w:rFonts w:eastAsiaTheme="minorHAnsi" w:cs="Times New Roman"/>
          <w:color w:val="000000"/>
          <w:lang w:eastAsia="en-US"/>
        </w:rPr>
        <w:t>39.198,</w:t>
      </w:r>
      <w:r w:rsidR="001B65F8">
        <w:rPr>
          <w:rFonts w:eastAsiaTheme="minorHAnsi" w:cs="Times New Roman"/>
          <w:color w:val="000000"/>
          <w:lang w:eastAsia="en-US"/>
        </w:rPr>
        <w:t>80</w:t>
      </w:r>
      <w:r w:rsidRPr="005B34A8">
        <w:rPr>
          <w:rFonts w:eastAsiaTheme="minorHAnsi" w:cs="Times New Roman"/>
          <w:color w:val="000000"/>
          <w:lang w:eastAsia="en-US"/>
        </w:rPr>
        <w:t xml:space="preserve"> zł (§ 2449),</w:t>
      </w:r>
    </w:p>
    <w:p w:rsidR="0024054D" w:rsidRPr="005B34A8" w:rsidRDefault="0024054D" w:rsidP="00DB4B79">
      <w:pPr>
        <w:autoSpaceDE w:val="0"/>
        <w:autoSpaceDN w:val="0"/>
        <w:adjustRightInd w:val="0"/>
        <w:spacing w:after="0"/>
        <w:jc w:val="both"/>
        <w:rPr>
          <w:rFonts w:eastAsiaTheme="minorHAnsi" w:cs="Times New Roman"/>
          <w:color w:val="000000"/>
          <w:lang w:eastAsia="en-US"/>
        </w:rPr>
      </w:pPr>
      <w:r w:rsidRPr="005B34A8">
        <w:rPr>
          <w:rFonts w:eastAsiaTheme="minorHAnsi" w:cs="Times New Roman"/>
          <w:color w:val="000000"/>
          <w:lang w:eastAsia="en-US"/>
        </w:rPr>
        <w:t>w tym:</w:t>
      </w:r>
    </w:p>
    <w:p w:rsidR="0024054D" w:rsidRPr="005B34A8" w:rsidRDefault="0024054D" w:rsidP="002C272F">
      <w:pPr>
        <w:numPr>
          <w:ilvl w:val="0"/>
          <w:numId w:val="115"/>
        </w:numPr>
        <w:autoSpaceDE w:val="0"/>
        <w:autoSpaceDN w:val="0"/>
        <w:adjustRightInd w:val="0"/>
        <w:spacing w:after="0"/>
        <w:ind w:left="714" w:hanging="357"/>
        <w:contextualSpacing/>
        <w:jc w:val="both"/>
        <w:rPr>
          <w:rFonts w:eastAsiaTheme="minorHAnsi" w:cs="Times New Roman"/>
          <w:color w:val="000000"/>
          <w:lang w:eastAsia="en-US"/>
        </w:rPr>
      </w:pPr>
      <w:r w:rsidRPr="005B34A8">
        <w:rPr>
          <w:rFonts w:eastAsiaTheme="minorHAnsi" w:cs="Times New Roman"/>
          <w:color w:val="000000"/>
          <w:lang w:eastAsia="en-US"/>
        </w:rPr>
        <w:t>koszty bezpośrednie ogółem:     178.818,49 zł, w tym:</w:t>
      </w:r>
    </w:p>
    <w:p w:rsidR="0024054D" w:rsidRPr="005B34A8" w:rsidRDefault="0024054D" w:rsidP="002C272F">
      <w:pPr>
        <w:numPr>
          <w:ilvl w:val="0"/>
          <w:numId w:val="122"/>
        </w:numPr>
        <w:autoSpaceDE w:val="0"/>
        <w:autoSpaceDN w:val="0"/>
        <w:adjustRightInd w:val="0"/>
        <w:spacing w:after="0"/>
        <w:ind w:left="1071" w:hanging="357"/>
        <w:contextualSpacing/>
        <w:jc w:val="both"/>
        <w:rPr>
          <w:rFonts w:eastAsiaTheme="minorHAnsi" w:cs="Times New Roman"/>
          <w:color w:val="000000"/>
          <w:lang w:eastAsia="en-US"/>
        </w:rPr>
      </w:pPr>
      <w:r w:rsidRPr="005B34A8">
        <w:rPr>
          <w:rFonts w:eastAsiaTheme="minorHAnsi" w:cs="Times New Roman"/>
          <w:color w:val="000000"/>
          <w:lang w:eastAsia="en-US"/>
        </w:rPr>
        <w:t xml:space="preserve">środki z budżetu UE –           </w:t>
      </w:r>
      <w:r w:rsidR="0023338F" w:rsidRPr="005B34A8">
        <w:rPr>
          <w:rFonts w:eastAsiaTheme="minorHAnsi" w:cs="Times New Roman"/>
          <w:color w:val="000000"/>
          <w:lang w:eastAsia="en-US"/>
        </w:rPr>
        <w:t xml:space="preserve"> </w:t>
      </w:r>
      <w:r w:rsidRPr="005B34A8">
        <w:rPr>
          <w:rFonts w:eastAsiaTheme="minorHAnsi" w:cs="Times New Roman"/>
          <w:color w:val="000000"/>
          <w:lang w:eastAsia="en-US"/>
        </w:rPr>
        <w:t>150.708,23 zł,</w:t>
      </w:r>
    </w:p>
    <w:p w:rsidR="0024054D" w:rsidRPr="005B34A8" w:rsidRDefault="0024054D" w:rsidP="002C272F">
      <w:pPr>
        <w:numPr>
          <w:ilvl w:val="0"/>
          <w:numId w:val="122"/>
        </w:numPr>
        <w:autoSpaceDE w:val="0"/>
        <w:autoSpaceDN w:val="0"/>
        <w:adjustRightInd w:val="0"/>
        <w:spacing w:after="0"/>
        <w:ind w:left="1071" w:hanging="357"/>
        <w:contextualSpacing/>
        <w:jc w:val="both"/>
        <w:rPr>
          <w:rFonts w:eastAsiaTheme="minorHAnsi" w:cs="Times New Roman"/>
          <w:color w:val="000000"/>
          <w:lang w:eastAsia="en-US"/>
        </w:rPr>
      </w:pPr>
      <w:r w:rsidRPr="005B34A8">
        <w:rPr>
          <w:rFonts w:eastAsiaTheme="minorHAnsi" w:cs="Times New Roman"/>
          <w:color w:val="000000"/>
          <w:lang w:eastAsia="en-US"/>
        </w:rPr>
        <w:t>środki z budżetu państwa -    28.110,26 zł,</w:t>
      </w:r>
    </w:p>
    <w:p w:rsidR="0024054D" w:rsidRPr="005B34A8" w:rsidRDefault="0024054D" w:rsidP="002C272F">
      <w:pPr>
        <w:numPr>
          <w:ilvl w:val="0"/>
          <w:numId w:val="115"/>
        </w:numPr>
        <w:autoSpaceDE w:val="0"/>
        <w:autoSpaceDN w:val="0"/>
        <w:adjustRightInd w:val="0"/>
        <w:spacing w:after="0"/>
        <w:ind w:left="714" w:hanging="357"/>
        <w:contextualSpacing/>
        <w:jc w:val="both"/>
        <w:rPr>
          <w:rFonts w:eastAsiaTheme="minorHAnsi" w:cs="Times New Roman"/>
          <w:color w:val="000000"/>
          <w:lang w:eastAsia="en-US"/>
        </w:rPr>
      </w:pPr>
      <w:r w:rsidRPr="005B34A8">
        <w:rPr>
          <w:rFonts w:eastAsiaTheme="minorHAnsi" w:cs="Times New Roman"/>
          <w:color w:val="000000"/>
          <w:lang w:eastAsia="en-US"/>
        </w:rPr>
        <w:lastRenderedPageBreak/>
        <w:t>koszty pośrednie ogółem:  70.537,67 zł, w tym:</w:t>
      </w:r>
    </w:p>
    <w:p w:rsidR="0024054D" w:rsidRPr="005B34A8" w:rsidRDefault="0024054D" w:rsidP="002C272F">
      <w:pPr>
        <w:numPr>
          <w:ilvl w:val="0"/>
          <w:numId w:val="123"/>
        </w:numPr>
        <w:autoSpaceDE w:val="0"/>
        <w:autoSpaceDN w:val="0"/>
        <w:adjustRightInd w:val="0"/>
        <w:spacing w:after="0"/>
        <w:ind w:left="1071" w:hanging="357"/>
        <w:contextualSpacing/>
        <w:jc w:val="both"/>
        <w:rPr>
          <w:rFonts w:eastAsiaTheme="minorHAnsi" w:cs="Times New Roman"/>
          <w:color w:val="000000"/>
          <w:lang w:eastAsia="en-US"/>
        </w:rPr>
      </w:pPr>
      <w:r w:rsidRPr="005B34A8">
        <w:rPr>
          <w:rFonts w:eastAsiaTheme="minorHAnsi" w:cs="Times New Roman"/>
          <w:color w:val="000000"/>
          <w:lang w:eastAsia="en-US"/>
        </w:rPr>
        <w:t xml:space="preserve">środki z budżetu UE  –            </w:t>
      </w:r>
      <w:r w:rsidR="0023338F" w:rsidRPr="005B34A8">
        <w:rPr>
          <w:rFonts w:eastAsiaTheme="minorHAnsi" w:cs="Times New Roman"/>
          <w:color w:val="000000"/>
          <w:lang w:eastAsia="en-US"/>
        </w:rPr>
        <w:t xml:space="preserve"> </w:t>
      </w:r>
      <w:r w:rsidRPr="005B34A8">
        <w:rPr>
          <w:rFonts w:eastAsiaTheme="minorHAnsi" w:cs="Times New Roman"/>
          <w:color w:val="000000"/>
          <w:lang w:eastAsia="en-US"/>
        </w:rPr>
        <w:t>59.449,13 zł,</w:t>
      </w:r>
    </w:p>
    <w:p w:rsidR="0024054D" w:rsidRPr="005B34A8" w:rsidRDefault="0024054D" w:rsidP="002C272F">
      <w:pPr>
        <w:numPr>
          <w:ilvl w:val="0"/>
          <w:numId w:val="123"/>
        </w:numPr>
        <w:autoSpaceDE w:val="0"/>
        <w:autoSpaceDN w:val="0"/>
        <w:adjustRightInd w:val="0"/>
        <w:ind w:left="1071" w:hanging="357"/>
        <w:jc w:val="both"/>
        <w:rPr>
          <w:rFonts w:eastAsiaTheme="minorHAnsi" w:cs="Times New Roman"/>
          <w:color w:val="000000"/>
          <w:lang w:eastAsia="en-US"/>
        </w:rPr>
      </w:pPr>
      <w:r w:rsidRPr="005B34A8">
        <w:rPr>
          <w:rFonts w:eastAsiaTheme="minorHAnsi" w:cs="Times New Roman"/>
          <w:color w:val="000000"/>
          <w:lang w:eastAsia="en-US"/>
        </w:rPr>
        <w:t xml:space="preserve">środki z budżetu państwa -    </w:t>
      </w:r>
      <w:r w:rsidR="0023338F" w:rsidRPr="005B34A8">
        <w:rPr>
          <w:rFonts w:eastAsiaTheme="minorHAnsi" w:cs="Times New Roman"/>
          <w:color w:val="000000"/>
          <w:lang w:eastAsia="en-US"/>
        </w:rPr>
        <w:t xml:space="preserve"> </w:t>
      </w:r>
      <w:r w:rsidRPr="005B34A8">
        <w:rPr>
          <w:rFonts w:eastAsiaTheme="minorHAnsi" w:cs="Times New Roman"/>
          <w:color w:val="000000"/>
          <w:lang w:eastAsia="en-US"/>
        </w:rPr>
        <w:t>11.088,54 zł.</w:t>
      </w:r>
    </w:p>
    <w:p w:rsidR="0024054D" w:rsidRPr="005B34A8" w:rsidRDefault="0024054D" w:rsidP="00DB4B79">
      <w:pPr>
        <w:autoSpaceDE w:val="0"/>
        <w:autoSpaceDN w:val="0"/>
        <w:adjustRightInd w:val="0"/>
        <w:spacing w:after="0"/>
        <w:jc w:val="both"/>
        <w:rPr>
          <w:rFonts w:eastAsiaTheme="minorHAnsi" w:cs="Times New Roman"/>
          <w:color w:val="000000"/>
          <w:lang w:eastAsia="en-US"/>
        </w:rPr>
      </w:pPr>
      <w:r w:rsidRPr="005B34A8">
        <w:rPr>
          <w:rFonts w:eastAsiaTheme="minorHAnsi" w:cs="Times New Roman"/>
          <w:color w:val="000000"/>
          <w:lang w:eastAsia="en-US"/>
        </w:rPr>
        <w:t>Przyczyny niewydatkowania wszystkich zaplanowanych na realizację projektu środków w 2018 roku:</w:t>
      </w:r>
    </w:p>
    <w:p w:rsidR="0024054D" w:rsidRPr="005B34A8" w:rsidRDefault="0024054D" w:rsidP="002C272F">
      <w:pPr>
        <w:numPr>
          <w:ilvl w:val="0"/>
          <w:numId w:val="127"/>
        </w:numPr>
        <w:autoSpaceDE w:val="0"/>
        <w:autoSpaceDN w:val="0"/>
        <w:adjustRightInd w:val="0"/>
        <w:spacing w:after="0"/>
        <w:contextualSpacing/>
        <w:jc w:val="both"/>
        <w:rPr>
          <w:rFonts w:eastAsiaTheme="minorHAnsi" w:cs="Times New Roman"/>
          <w:color w:val="000000"/>
          <w:lang w:eastAsia="en-US"/>
        </w:rPr>
      </w:pPr>
      <w:r w:rsidRPr="005B34A8">
        <w:rPr>
          <w:rFonts w:eastAsiaTheme="minorHAnsi" w:cs="Times New Roman"/>
          <w:color w:val="000000"/>
          <w:lang w:eastAsia="en-US"/>
        </w:rPr>
        <w:t xml:space="preserve">w trakcie realizacji prac eksperckich miały miejsce oszczędności w zakresie kosztów delegacji </w:t>
      </w:r>
      <w:r w:rsidRPr="005B34A8">
        <w:rPr>
          <w:rFonts w:eastAsiaTheme="minorHAnsi" w:cs="Times New Roman"/>
          <w:color w:val="000000"/>
          <w:lang w:eastAsia="en-US"/>
        </w:rPr>
        <w:br/>
        <w:t>oraz organizacji spotkań ekspertów,</w:t>
      </w:r>
    </w:p>
    <w:p w:rsidR="0024054D" w:rsidRPr="005B34A8" w:rsidRDefault="0024054D" w:rsidP="002C272F">
      <w:pPr>
        <w:numPr>
          <w:ilvl w:val="0"/>
          <w:numId w:val="127"/>
        </w:numPr>
        <w:autoSpaceDE w:val="0"/>
        <w:autoSpaceDN w:val="0"/>
        <w:adjustRightInd w:val="0"/>
        <w:spacing w:after="0"/>
        <w:contextualSpacing/>
        <w:jc w:val="both"/>
        <w:rPr>
          <w:rFonts w:eastAsiaTheme="minorHAnsi" w:cs="Times New Roman"/>
          <w:color w:val="000000"/>
          <w:lang w:eastAsia="en-US"/>
        </w:rPr>
      </w:pPr>
      <w:r w:rsidRPr="005B34A8">
        <w:rPr>
          <w:rFonts w:eastAsiaTheme="minorHAnsi" w:cs="Times New Roman"/>
          <w:color w:val="000000"/>
          <w:lang w:eastAsia="en-US"/>
        </w:rPr>
        <w:t>szczegółowa analiza wymogów technicznych w odniesieniu do sprzętu komputerowego, który będzie wykorzystywany w pracy Punktów kontaktowych w trakcie pilotażu narzędzi interaktywnych wchodzących w skład modelu przy zastosowaniu gogli VR, wykazała potrzebę zakupu sprzętu z znacznie wyższych parametrach niż planowane na etapie przygotowania wniosku</w:t>
      </w:r>
      <w:r w:rsidRPr="005B34A8">
        <w:rPr>
          <w:rFonts w:eastAsiaTheme="minorHAnsi"/>
          <w:lang w:eastAsia="en-US"/>
        </w:rPr>
        <w:t xml:space="preserve"> (dotyczy to potrzeby zastosowania </w:t>
      </w:r>
      <w:r w:rsidRPr="005B34A8">
        <w:rPr>
          <w:rFonts w:eastAsiaTheme="minorHAnsi" w:cs="Times New Roman"/>
          <w:color w:val="000000"/>
          <w:lang w:eastAsia="en-US"/>
        </w:rPr>
        <w:t xml:space="preserve">m.in. szybszego procesora, a przede wszystkim nowszej </w:t>
      </w:r>
      <w:r w:rsidRPr="005B34A8">
        <w:rPr>
          <w:rFonts w:eastAsiaTheme="minorHAnsi" w:cs="Times New Roman"/>
          <w:color w:val="000000"/>
          <w:lang w:eastAsia="en-US"/>
        </w:rPr>
        <w:br/>
        <w:t xml:space="preserve">i bardziej wydajnej karty graficznej). Oszacowanie wartości zamówienia na sprzęt o podwyższonych parametrach wykazało, że kwota przewidziana we wniosku o dofinansowanie na ten zakup jest niewystarczająca. W związku z tym konieczne okazało się odpowiednie przesunięcie środków, poprzez wykorzystanie oszczędności oraz rezygnację z planowanego pierwotnie zakupu mebli dla Punktów kontaktowych. Konieczność dokonania i uzyskania akceptacji zmiany wniosku </w:t>
      </w:r>
      <w:r w:rsidR="00E25077" w:rsidRPr="005B34A8">
        <w:rPr>
          <w:rFonts w:eastAsiaTheme="minorHAnsi" w:cs="Times New Roman"/>
          <w:color w:val="000000"/>
          <w:lang w:eastAsia="en-US"/>
        </w:rPr>
        <w:br/>
      </w:r>
      <w:r w:rsidRPr="005B34A8">
        <w:rPr>
          <w:rFonts w:eastAsiaTheme="minorHAnsi" w:cs="Times New Roman"/>
          <w:color w:val="000000"/>
          <w:lang w:eastAsia="en-US"/>
        </w:rPr>
        <w:t>o dofinansowanie w tym zakresie spowodowała przesunięcie planowanych wydatków na sprzęt komputerowy na rok 2019.</w:t>
      </w:r>
    </w:p>
    <w:p w:rsidR="009A2894" w:rsidRPr="005B34A8" w:rsidRDefault="009A2894" w:rsidP="00E57212">
      <w:pPr>
        <w:pStyle w:val="Nagwek1"/>
      </w:pPr>
      <w:bookmarkStart w:id="108" w:name="_Toc2768307"/>
      <w:r w:rsidRPr="005B34A8">
        <w:t xml:space="preserve">Programy </w:t>
      </w:r>
      <w:r w:rsidR="00FB7BB3" w:rsidRPr="005B34A8">
        <w:t xml:space="preserve">służące rehabilitacji zawodowej i społecznej osób niepełnosprawnych </w:t>
      </w:r>
      <w:r w:rsidRPr="005B34A8">
        <w:t>zatwierdzone przez Radę Nadzorczą PFRON art. 47 ust. 1 pkt. 4 ustawy o rehabilitacji</w:t>
      </w:r>
      <w:bookmarkEnd w:id="108"/>
    </w:p>
    <w:p w:rsidR="009A2894" w:rsidRPr="005B34A8" w:rsidRDefault="00FB7BB3" w:rsidP="00690FFB">
      <w:pPr>
        <w:pStyle w:val="Nagwek2"/>
      </w:pPr>
      <w:bookmarkStart w:id="109" w:name="_Toc2768308"/>
      <w:r w:rsidRPr="005B34A8">
        <w:t>Nowe programy</w:t>
      </w:r>
      <w:bookmarkEnd w:id="109"/>
    </w:p>
    <w:p w:rsidR="0024054D" w:rsidRPr="005B34A8" w:rsidRDefault="0024054D" w:rsidP="00DB4B79">
      <w:pPr>
        <w:spacing w:after="0"/>
        <w:jc w:val="both"/>
      </w:pPr>
      <w:bookmarkStart w:id="110" w:name="_Toc477947983"/>
      <w:r w:rsidRPr="005B34A8">
        <w:t>W 2018 r. Rada Nadzorcza PFRON zatwierdziła do realizacji trzy nowe programy:</w:t>
      </w:r>
    </w:p>
    <w:p w:rsidR="0024054D" w:rsidRPr="005B34A8" w:rsidRDefault="0024054D" w:rsidP="00DB4B79">
      <w:pPr>
        <w:pStyle w:val="Akapitzlist"/>
        <w:numPr>
          <w:ilvl w:val="0"/>
          <w:numId w:val="52"/>
        </w:numPr>
        <w:tabs>
          <w:tab w:val="clear" w:pos="709"/>
          <w:tab w:val="num" w:pos="349"/>
        </w:tabs>
        <w:ind w:left="357"/>
        <w:jc w:val="both"/>
      </w:pPr>
      <w:r w:rsidRPr="005B34A8">
        <w:t xml:space="preserve">program „Pomoc osobom niepełnosprawnym poszkodowanym w wyniku żywiołu” (uchwała </w:t>
      </w:r>
      <w:r w:rsidRPr="005B34A8">
        <w:br/>
        <w:t>nr 6/2018 Rady Nadzorczej PFRON z dnia 12 czerwca 2018 r.);</w:t>
      </w:r>
    </w:p>
    <w:p w:rsidR="0024054D" w:rsidRPr="005B34A8" w:rsidRDefault="0024054D" w:rsidP="00DB4B79">
      <w:pPr>
        <w:pStyle w:val="Akapitzlist"/>
        <w:numPr>
          <w:ilvl w:val="0"/>
          <w:numId w:val="52"/>
        </w:numPr>
        <w:tabs>
          <w:tab w:val="clear" w:pos="709"/>
          <w:tab w:val="num" w:pos="349"/>
        </w:tabs>
        <w:ind w:left="357"/>
        <w:jc w:val="both"/>
      </w:pPr>
      <w:r w:rsidRPr="005B34A8">
        <w:t xml:space="preserve">program „Zajęcia klubowe w WTZ” (uchwała nr 7/2017 Rady Nadzorczej PFRON z dnia </w:t>
      </w:r>
      <w:r w:rsidRPr="005B34A8">
        <w:br/>
        <w:t>12 czerwca 2018 r.);</w:t>
      </w:r>
    </w:p>
    <w:p w:rsidR="0024054D" w:rsidRPr="005B34A8" w:rsidRDefault="0024054D" w:rsidP="00DB4B79">
      <w:pPr>
        <w:pStyle w:val="Akapitzlist"/>
        <w:numPr>
          <w:ilvl w:val="0"/>
          <w:numId w:val="52"/>
        </w:numPr>
        <w:tabs>
          <w:tab w:val="clear" w:pos="709"/>
          <w:tab w:val="num" w:pos="349"/>
        </w:tabs>
        <w:ind w:left="357"/>
        <w:jc w:val="both"/>
      </w:pPr>
      <w:r w:rsidRPr="005B34A8">
        <w:t xml:space="preserve">pilotażowy program „Rehabilitacja 25 plus” (uchwała nr 8/2018 Rady Nadzorczej PFRON z dnia </w:t>
      </w:r>
      <w:r w:rsidRPr="005B34A8">
        <w:br/>
        <w:t>21 sierpnia 2018 r.).</w:t>
      </w:r>
    </w:p>
    <w:p w:rsidR="009E1CC8" w:rsidRPr="005B34A8" w:rsidRDefault="009E1CC8" w:rsidP="00767FD7">
      <w:pPr>
        <w:pStyle w:val="Nagwek3"/>
      </w:pPr>
      <w:bookmarkStart w:id="111" w:name="_Toc1561012"/>
      <w:bookmarkStart w:id="112" w:name="_Toc2768309"/>
      <w:bookmarkEnd w:id="110"/>
      <w:r w:rsidRPr="005B34A8">
        <w:t>Program „Pomoc osobom niepełnosprawnym poszkodowanym w wyniku żywiołu”</w:t>
      </w:r>
      <w:bookmarkEnd w:id="111"/>
      <w:bookmarkEnd w:id="112"/>
    </w:p>
    <w:p w:rsidR="009E1CC8" w:rsidRPr="005B34A8" w:rsidRDefault="009E1CC8" w:rsidP="00DB4B79">
      <w:pPr>
        <w:spacing w:before="240" w:after="0"/>
        <w:jc w:val="both"/>
        <w:rPr>
          <w:rFonts w:ascii="Calibri" w:hAnsi="Calibri"/>
        </w:rPr>
      </w:pPr>
      <w:r w:rsidRPr="005B34A8">
        <w:rPr>
          <w:rFonts w:ascii="Calibri" w:hAnsi="Calibri"/>
        </w:rPr>
        <w:t>Celem programu jest zapewnienie pomocy osobom niepełnosprawnym, poszkodowanym na skutek działania żywiołu na terytorium Rzeczypospolitej Polskiej.</w:t>
      </w:r>
    </w:p>
    <w:p w:rsidR="009E1CC8" w:rsidRPr="005B34A8" w:rsidRDefault="009E1CC8" w:rsidP="00DB4B79">
      <w:pPr>
        <w:spacing w:before="120" w:after="0"/>
        <w:jc w:val="both"/>
        <w:rPr>
          <w:rFonts w:ascii="Calibri" w:hAnsi="Calibri"/>
        </w:rPr>
      </w:pPr>
      <w:r w:rsidRPr="005B34A8">
        <w:rPr>
          <w:rFonts w:ascii="Calibri" w:hAnsi="Calibri"/>
        </w:rPr>
        <w:t>Adresatami programu są poszkodowane na skutek żywiołu:</w:t>
      </w:r>
    </w:p>
    <w:p w:rsidR="009E1CC8" w:rsidRPr="005B34A8" w:rsidRDefault="009E1CC8" w:rsidP="002C272F">
      <w:pPr>
        <w:numPr>
          <w:ilvl w:val="0"/>
          <w:numId w:val="130"/>
        </w:numPr>
        <w:spacing w:after="0"/>
        <w:jc w:val="both"/>
        <w:rPr>
          <w:rFonts w:ascii="Calibri" w:hAnsi="Calibri"/>
        </w:rPr>
      </w:pPr>
      <w:r w:rsidRPr="005B34A8">
        <w:rPr>
          <w:rFonts w:ascii="Calibri" w:hAnsi="Calibri"/>
        </w:rPr>
        <w:t xml:space="preserve">osoby niepełnosprawne posiadające aktualne orzeczenie o stopniu niepełnosprawności </w:t>
      </w:r>
      <w:r w:rsidR="00FE4232" w:rsidRPr="005B34A8">
        <w:rPr>
          <w:rFonts w:ascii="Calibri" w:hAnsi="Calibri"/>
        </w:rPr>
        <w:br/>
      </w:r>
      <w:r w:rsidRPr="005B34A8">
        <w:rPr>
          <w:rFonts w:ascii="Calibri" w:hAnsi="Calibri"/>
        </w:rPr>
        <w:t>(lub orzeczenie równoważne),</w:t>
      </w:r>
    </w:p>
    <w:p w:rsidR="009E1CC8" w:rsidRPr="005B34A8" w:rsidRDefault="009E1CC8" w:rsidP="002C272F">
      <w:pPr>
        <w:numPr>
          <w:ilvl w:val="0"/>
          <w:numId w:val="130"/>
        </w:numPr>
        <w:spacing w:after="0"/>
        <w:jc w:val="both"/>
        <w:rPr>
          <w:rFonts w:ascii="Calibri" w:hAnsi="Calibri"/>
        </w:rPr>
      </w:pPr>
      <w:r w:rsidRPr="005B34A8">
        <w:rPr>
          <w:rFonts w:ascii="Calibri" w:hAnsi="Calibri"/>
        </w:rPr>
        <w:t xml:space="preserve">dzieci i młodzież niepełnosprawna posiadająca aktualne orzeczenie o niepełnosprawności, wydane przed ukończeniem 16 roku życia. </w:t>
      </w:r>
    </w:p>
    <w:p w:rsidR="009E1CC8" w:rsidRPr="005B34A8" w:rsidRDefault="009E1CC8" w:rsidP="00DB4B79">
      <w:pPr>
        <w:spacing w:before="120" w:after="0"/>
        <w:jc w:val="both"/>
        <w:rPr>
          <w:rFonts w:ascii="Calibri" w:hAnsi="Calibri"/>
        </w:rPr>
      </w:pPr>
      <w:r w:rsidRPr="005B34A8">
        <w:rPr>
          <w:rFonts w:ascii="Calibri" w:hAnsi="Calibri"/>
        </w:rPr>
        <w:lastRenderedPageBreak/>
        <w:t xml:space="preserve">Pomoc finansowa dla osób niepełnosprawnych poszkodowanych na skutek żywiołu udzielana </w:t>
      </w:r>
      <w:r w:rsidR="00FE4232" w:rsidRPr="005B34A8">
        <w:rPr>
          <w:rFonts w:ascii="Calibri" w:hAnsi="Calibri"/>
        </w:rPr>
        <w:br/>
      </w:r>
      <w:r w:rsidRPr="005B34A8">
        <w:rPr>
          <w:rFonts w:ascii="Calibri" w:hAnsi="Calibri"/>
        </w:rPr>
        <w:t>jest ze środków PFRON:</w:t>
      </w:r>
    </w:p>
    <w:p w:rsidR="009E1CC8" w:rsidRPr="005B34A8" w:rsidRDefault="009E1CC8" w:rsidP="002C272F">
      <w:pPr>
        <w:numPr>
          <w:ilvl w:val="0"/>
          <w:numId w:val="131"/>
        </w:numPr>
        <w:spacing w:after="0"/>
        <w:jc w:val="both"/>
        <w:rPr>
          <w:rFonts w:ascii="Calibri" w:hAnsi="Calibri"/>
        </w:rPr>
      </w:pPr>
      <w:r w:rsidRPr="005B34A8">
        <w:rPr>
          <w:rFonts w:ascii="Calibri" w:hAnsi="Calibri"/>
        </w:rPr>
        <w:t>w ramach Modułu I – w formie jednorazowego świadczenia na rehabilitację społeczną,</w:t>
      </w:r>
    </w:p>
    <w:p w:rsidR="009E1CC8" w:rsidRPr="005B34A8" w:rsidRDefault="009E1CC8" w:rsidP="002C272F">
      <w:pPr>
        <w:numPr>
          <w:ilvl w:val="0"/>
          <w:numId w:val="131"/>
        </w:numPr>
        <w:spacing w:after="0"/>
        <w:jc w:val="both"/>
        <w:rPr>
          <w:rFonts w:ascii="Calibri" w:hAnsi="Calibri"/>
        </w:rPr>
      </w:pPr>
      <w:r w:rsidRPr="005B34A8">
        <w:rPr>
          <w:rFonts w:ascii="Calibri" w:hAnsi="Calibri"/>
        </w:rPr>
        <w:t xml:space="preserve">w ramach Modułu II – w formie jednorazowego świadczenia stanowiącego rekompensatę poniesionych strat i/lub pokrycie kosztów przeprowadzenia naprawy przedmiotów, których zakup był dofinansowany ze środków PFRON. </w:t>
      </w:r>
    </w:p>
    <w:p w:rsidR="009E1CC8" w:rsidRPr="005B34A8" w:rsidRDefault="009E1CC8" w:rsidP="00DB4B79">
      <w:pPr>
        <w:spacing w:before="120" w:after="0"/>
        <w:jc w:val="both"/>
        <w:rPr>
          <w:rFonts w:ascii="Calibri" w:hAnsi="Calibri"/>
        </w:rPr>
      </w:pPr>
      <w:r w:rsidRPr="005B34A8">
        <w:rPr>
          <w:rFonts w:ascii="Calibri" w:hAnsi="Calibri"/>
        </w:rPr>
        <w:t xml:space="preserve">Ponadto, w ramach środków przeznaczonych na realizację programu finansowane są także wydatki samorządów powiatowych, ponoszone na obsługę programu – do wysokości 2,5% środków wydatkowanych przez samorząd powiatowy na realizację programu. </w:t>
      </w:r>
    </w:p>
    <w:p w:rsidR="009E1CC8" w:rsidRPr="005B34A8" w:rsidRDefault="009E1CC8" w:rsidP="00DB4B79">
      <w:pPr>
        <w:spacing w:before="120" w:after="0"/>
        <w:jc w:val="both"/>
        <w:rPr>
          <w:rFonts w:ascii="Calibri" w:hAnsi="Calibri"/>
        </w:rPr>
      </w:pPr>
      <w:r w:rsidRPr="005B34A8">
        <w:rPr>
          <w:rFonts w:ascii="Calibri" w:hAnsi="Calibri"/>
        </w:rPr>
        <w:t xml:space="preserve">Decyzję o uruchomieniu realizacji programu w związku z zaistnieniem danej sytuacji kryzysowej podejmuje Zarząd PFRON, pod warunkiem uruchomienia pomocy dla osób poszkodowanych </w:t>
      </w:r>
      <w:r w:rsidRPr="005B34A8">
        <w:rPr>
          <w:rFonts w:ascii="Calibri" w:hAnsi="Calibri"/>
        </w:rPr>
        <w:br/>
        <w:t>w wyniku żywiołu przez organy administracji rządowej lub samorządowej. Przedmiotową decyzję Zarząd PFRON zatwierdza przyjmując dokument wyznaczający kierunki działań programu oraz warunki brzegowe obowiązujące realizatorów programu.</w:t>
      </w:r>
    </w:p>
    <w:p w:rsidR="009E1CC8" w:rsidRPr="005B34A8" w:rsidRDefault="00FE4232" w:rsidP="00DB4B79">
      <w:pPr>
        <w:spacing w:before="120" w:after="0"/>
        <w:jc w:val="both"/>
        <w:rPr>
          <w:rFonts w:ascii="Calibri" w:hAnsi="Calibri"/>
        </w:rPr>
      </w:pPr>
      <w:r w:rsidRPr="005B34A8">
        <w:rPr>
          <w:rFonts w:ascii="Calibri" w:hAnsi="Calibri"/>
        </w:rPr>
        <w:t>W</w:t>
      </w:r>
      <w:r w:rsidR="009E1CC8" w:rsidRPr="005B34A8">
        <w:rPr>
          <w:rFonts w:ascii="Calibri" w:hAnsi="Calibri"/>
        </w:rPr>
        <w:t xml:space="preserve"> 2018 r</w:t>
      </w:r>
      <w:r w:rsidRPr="005B34A8">
        <w:rPr>
          <w:rFonts w:ascii="Calibri" w:hAnsi="Calibri"/>
        </w:rPr>
        <w:t>oku</w:t>
      </w:r>
      <w:r w:rsidR="009E1CC8" w:rsidRPr="005B34A8">
        <w:rPr>
          <w:rFonts w:ascii="Calibri" w:hAnsi="Calibri"/>
        </w:rPr>
        <w:t xml:space="preserve"> </w:t>
      </w:r>
      <w:r w:rsidRPr="005B34A8">
        <w:rPr>
          <w:rFonts w:ascii="Calibri" w:hAnsi="Calibri"/>
        </w:rPr>
        <w:t xml:space="preserve">nie wystąpiła potrzeba uruchomienia środków w ramach </w:t>
      </w:r>
      <w:r w:rsidR="009E1CC8" w:rsidRPr="005B34A8">
        <w:rPr>
          <w:rFonts w:ascii="Calibri" w:hAnsi="Calibri"/>
        </w:rPr>
        <w:t>program</w:t>
      </w:r>
      <w:r w:rsidRPr="005B34A8">
        <w:rPr>
          <w:rFonts w:ascii="Calibri" w:hAnsi="Calibri"/>
        </w:rPr>
        <w:t>u</w:t>
      </w:r>
      <w:r w:rsidR="009E1CC8" w:rsidRPr="005B34A8">
        <w:rPr>
          <w:rFonts w:ascii="Calibri" w:hAnsi="Calibri"/>
        </w:rPr>
        <w:t>.</w:t>
      </w:r>
    </w:p>
    <w:p w:rsidR="009E1CC8" w:rsidRPr="005B34A8" w:rsidRDefault="009E1CC8" w:rsidP="00767FD7">
      <w:pPr>
        <w:pStyle w:val="Nagwek3"/>
      </w:pPr>
      <w:bookmarkStart w:id="113" w:name="_Toc507077163"/>
      <w:bookmarkStart w:id="114" w:name="_Toc1561013"/>
      <w:bookmarkStart w:id="115" w:name="_Toc2768310"/>
      <w:r w:rsidRPr="005B34A8">
        <w:t>Program „Zajęcia klubowe w WTZ”</w:t>
      </w:r>
      <w:bookmarkEnd w:id="113"/>
      <w:bookmarkEnd w:id="114"/>
      <w:bookmarkEnd w:id="115"/>
    </w:p>
    <w:p w:rsidR="009E1CC8" w:rsidRPr="00FA16E0" w:rsidRDefault="009E1CC8" w:rsidP="00DB4B79">
      <w:pPr>
        <w:spacing w:before="240" w:after="0"/>
        <w:jc w:val="both"/>
        <w:rPr>
          <w:rFonts w:eastAsia="Times New Roman" w:cstheme="minorHAnsi"/>
          <w:b/>
          <w:bCs/>
          <w:color w:val="000000"/>
          <w:kern w:val="24"/>
        </w:rPr>
      </w:pPr>
      <w:r w:rsidRPr="00FA16E0">
        <w:rPr>
          <w:rFonts w:eastAsia="Times New Roman" w:cstheme="minorHAnsi"/>
          <w:b/>
          <w:bCs/>
          <w:color w:val="000000"/>
          <w:kern w:val="24"/>
        </w:rPr>
        <w:t xml:space="preserve">Program „Zajęcia klubowe w WTZ” </w:t>
      </w:r>
      <w:r w:rsidRPr="00FA16E0">
        <w:rPr>
          <w:rFonts w:eastAsia="Times New Roman" w:cstheme="minorHAnsi"/>
          <w:b/>
        </w:rPr>
        <w:t>zatwierdzony został uchwałą nr 7/2018 Rady Nadzorczej Państwowego Funduszu Rehabilitacji Osób Niepełnosprawnych z dnia 12 czerwca 2018 roku.</w:t>
      </w:r>
    </w:p>
    <w:p w:rsidR="009E1CC8" w:rsidRPr="005B34A8" w:rsidRDefault="009E1CC8" w:rsidP="00DB4B79">
      <w:pPr>
        <w:spacing w:before="120" w:after="60"/>
        <w:jc w:val="both"/>
        <w:rPr>
          <w:rFonts w:eastAsia="Times New Roman" w:cstheme="minorHAnsi"/>
        </w:rPr>
      </w:pPr>
      <w:r w:rsidRPr="005B34A8">
        <w:rPr>
          <w:rFonts w:eastAsia="Times New Roman" w:cstheme="minorHAnsi"/>
        </w:rPr>
        <w:t>Celem programu jest wsparcie osób niepełnosprawnych w utrzymaniu samodzielności i niezależności w życiu społecznym i zawodowym poprzez prowadzenie przez warsztaty terapii zajęciowej zajęć klubowych jako zorganizowanej formy rehabilitacji.</w:t>
      </w:r>
    </w:p>
    <w:p w:rsidR="009E1CC8" w:rsidRPr="005B34A8" w:rsidRDefault="009E1CC8" w:rsidP="00DB4B79">
      <w:pPr>
        <w:spacing w:before="120" w:after="0"/>
        <w:jc w:val="both"/>
        <w:rPr>
          <w:rFonts w:eastAsia="Times New Roman" w:cstheme="minorHAnsi"/>
        </w:rPr>
      </w:pPr>
      <w:r w:rsidRPr="005B34A8">
        <w:rPr>
          <w:rFonts w:eastAsia="Times New Roman" w:cstheme="minorHAnsi"/>
        </w:rPr>
        <w:t>Beneficjentami programu są:</w:t>
      </w:r>
    </w:p>
    <w:p w:rsidR="009E1CC8" w:rsidRPr="005B34A8" w:rsidRDefault="009E1CC8" w:rsidP="002C272F">
      <w:pPr>
        <w:pStyle w:val="Akapitzlist"/>
        <w:numPr>
          <w:ilvl w:val="0"/>
          <w:numId w:val="132"/>
        </w:numPr>
        <w:spacing w:after="60"/>
        <w:ind w:left="714" w:hanging="357"/>
        <w:jc w:val="both"/>
        <w:rPr>
          <w:rFonts w:eastAsia="Times New Roman" w:cstheme="minorHAnsi"/>
        </w:rPr>
      </w:pPr>
      <w:r w:rsidRPr="005B34A8">
        <w:rPr>
          <w:rFonts w:eastAsia="Times New Roman" w:cstheme="minorHAnsi"/>
        </w:rPr>
        <w:t>osoby niepełnosprawne, posiadające ważne orzeczenie o stopniu niepełnosprawności, które były uczestnikami WTZ i opuściły go w związku z podjęciem zatrudnienia,</w:t>
      </w:r>
    </w:p>
    <w:p w:rsidR="009E1CC8" w:rsidRPr="005B34A8" w:rsidRDefault="009E1CC8" w:rsidP="002C272F">
      <w:pPr>
        <w:pStyle w:val="Akapitzlist"/>
        <w:numPr>
          <w:ilvl w:val="0"/>
          <w:numId w:val="132"/>
        </w:numPr>
        <w:spacing w:before="120" w:after="60"/>
        <w:jc w:val="both"/>
        <w:rPr>
          <w:rFonts w:eastAsia="Times New Roman" w:cstheme="minorHAnsi"/>
        </w:rPr>
      </w:pPr>
      <w:r w:rsidRPr="005B34A8">
        <w:rPr>
          <w:rFonts w:eastAsia="Times New Roman" w:cstheme="minorHAnsi"/>
        </w:rPr>
        <w:t>osoby niepełnosprawne, posiadające ważne orzeczenie o stopniu niepełnosprawności, znajdujące się na prowadzonej przez podmiot prowadzący WTZ liście osób (o której mowa w art. 10f ust. 2a ustawy o rehabilitacji), których zgłoszenie do uczestnictwa w warsztacie zostało zatwierdzone i które nie rozpoczęły terapii w WTZ.</w:t>
      </w:r>
    </w:p>
    <w:p w:rsidR="009E1CC8" w:rsidRPr="005B34A8" w:rsidRDefault="009E1CC8" w:rsidP="00DB4B79">
      <w:pPr>
        <w:spacing w:before="120" w:after="60"/>
        <w:jc w:val="both"/>
        <w:rPr>
          <w:rFonts w:cstheme="minorHAnsi"/>
        </w:rPr>
      </w:pPr>
      <w:r w:rsidRPr="005B34A8">
        <w:rPr>
          <w:rFonts w:eastAsia="Times New Roman" w:cstheme="minorHAnsi"/>
        </w:rPr>
        <w:t>Adresatami programu są podmioty prowadzące warsztaty terapii zajęciowej.</w:t>
      </w:r>
      <w:r w:rsidRPr="005B34A8">
        <w:rPr>
          <w:rFonts w:cstheme="minorHAnsi"/>
        </w:rPr>
        <w:t xml:space="preserve"> </w:t>
      </w:r>
      <w:r w:rsidRPr="005B34A8">
        <w:rPr>
          <w:rFonts w:eastAsia="Times New Roman" w:cstheme="minorHAnsi"/>
        </w:rPr>
        <w:t>Pomoc finansowa w ramach programu udzielana jest adresatom programu ze środków PFRON przez samorządy powiatowe, które przystąpią do realizacji programu.</w:t>
      </w:r>
      <w:r w:rsidRPr="005B34A8">
        <w:rPr>
          <w:rFonts w:cstheme="minorHAnsi"/>
        </w:rPr>
        <w:t xml:space="preserve"> </w:t>
      </w:r>
    </w:p>
    <w:p w:rsidR="009E1CC8" w:rsidRPr="005B34A8" w:rsidRDefault="009E1CC8" w:rsidP="00DB4B79">
      <w:pPr>
        <w:spacing w:before="120" w:after="60"/>
        <w:jc w:val="both"/>
        <w:rPr>
          <w:rFonts w:eastAsia="Times New Roman" w:cstheme="minorHAnsi"/>
        </w:rPr>
      </w:pPr>
      <w:r w:rsidRPr="005B34A8">
        <w:rPr>
          <w:rFonts w:eastAsia="Times New Roman" w:cstheme="minorHAnsi"/>
        </w:rPr>
        <w:t xml:space="preserve">Fundusz przeprowadził akcję informacyjno-promocyjną na temat programu. Wysłane zostały </w:t>
      </w:r>
      <w:r w:rsidRPr="005B34A8">
        <w:rPr>
          <w:rFonts w:eastAsia="Times New Roman" w:cstheme="minorHAnsi"/>
        </w:rPr>
        <w:br/>
        <w:t xml:space="preserve">do samorządów powiatowych zaproszenia do podjęcia realizacji programu i powiadomienia o realizacji programu właściwe terytorialnie warsztaty terapii zajęciowej. </w:t>
      </w:r>
    </w:p>
    <w:p w:rsidR="009E1CC8" w:rsidRPr="005B34A8" w:rsidRDefault="009E1CC8" w:rsidP="00DB4B79">
      <w:pPr>
        <w:spacing w:before="120" w:after="60"/>
        <w:jc w:val="both"/>
        <w:rPr>
          <w:rFonts w:eastAsia="Times New Roman" w:cstheme="minorHAnsi"/>
        </w:rPr>
      </w:pPr>
      <w:r w:rsidRPr="005B34A8">
        <w:rPr>
          <w:rFonts w:eastAsia="Times New Roman" w:cstheme="minorHAnsi"/>
        </w:rPr>
        <w:t xml:space="preserve">Program „Zajęcia klubowe w WTZ” realizowany jest na terenie całego kraju w cyklu lat realizacyjnych trwających od dnia 1 lutego danego roku kalendarzowego do dnia 31 stycznia kolejnego roku kalendarzowego. Nabór wystąpień samorządów powiatowych o przyznanie środków finansowych na realizację programu odbywa się w dwóch odrębnych turach w roku realizacyjnym. </w:t>
      </w:r>
    </w:p>
    <w:p w:rsidR="009E1CC8" w:rsidRPr="005B34A8" w:rsidRDefault="009E1CC8" w:rsidP="00DB4B79">
      <w:pPr>
        <w:spacing w:before="120" w:after="60"/>
        <w:jc w:val="both"/>
        <w:rPr>
          <w:rFonts w:eastAsia="Times New Roman" w:cstheme="minorHAnsi"/>
        </w:rPr>
      </w:pPr>
      <w:r w:rsidRPr="005B34A8">
        <w:rPr>
          <w:rFonts w:eastAsia="Times New Roman" w:cstheme="minorHAnsi"/>
        </w:rPr>
        <w:lastRenderedPageBreak/>
        <w:t xml:space="preserve">W 2018 roku wystąpienia samorządów powiatowych przyjmowane były w terminie od dnia 1 lipca </w:t>
      </w:r>
      <w:r w:rsidR="00FE4232" w:rsidRPr="005B34A8">
        <w:rPr>
          <w:rFonts w:eastAsia="Times New Roman" w:cstheme="minorHAnsi"/>
        </w:rPr>
        <w:br/>
      </w:r>
      <w:r w:rsidRPr="005B34A8">
        <w:rPr>
          <w:rFonts w:eastAsia="Times New Roman" w:cstheme="minorHAnsi"/>
        </w:rPr>
        <w:t>do dnia 31 sierpnia 2018 roku. W dniu 10 września 2018 roku Zarząd PFRON uchwałą nr 57/2018 ustalił wysokość miesięcznej stawki osobowej obowiązującej w programie „Zajęcia klubowe w WTZ” w okresie realizacji programu od dnia 1 września 2018 roku do dnia 31 stycznia 2019 roku, która wynosiła 300,00 zł. Pełnomocnicy Zarządu PFRON w dniu 18 września 2018 roku podjęli decyzję w sprawie przyznania limitów środków finansowych dla Oddziałów PFRON na realizację programu „Zajęcia klubowe w WTZ”.</w:t>
      </w:r>
      <w:r w:rsidRPr="005B34A8">
        <w:rPr>
          <w:rFonts w:cstheme="minorHAnsi"/>
        </w:rPr>
        <w:t xml:space="preserve"> </w:t>
      </w:r>
    </w:p>
    <w:p w:rsidR="00B4320B" w:rsidRPr="005B34A8" w:rsidRDefault="009E1CC8" w:rsidP="00DB4B79">
      <w:pPr>
        <w:spacing w:before="120" w:after="60"/>
        <w:jc w:val="both"/>
        <w:rPr>
          <w:rFonts w:eastAsia="Times New Roman" w:cstheme="minorHAnsi"/>
        </w:rPr>
      </w:pPr>
      <w:r w:rsidRPr="005B34A8">
        <w:rPr>
          <w:rFonts w:eastAsia="Times New Roman" w:cstheme="minorHAnsi"/>
        </w:rPr>
        <w:t xml:space="preserve">Wystąpienia samorządów powiatowych o przyznanie środków finansowych na realizację programu w roku realizacyjnym 2019 - trwającym od dnia 1 lutego 2019 roku do dnia 31 stycznia 2020 roku - przyjmowane były od dnia 1 listopada do dnia 30 listopada 2018 roku, w Oddziałach PFRON właściwych terytorialnie dla siedziby władz samorządu powiatowego. W dniu 17 grudnia 2018 roku Zarząd PFRON uchwałą nr 67/2018 ustalił wysokość miesięcznej stawki osobowej obowiązującej w programie „Zajęcia klubowe w WTZ” w okresie realizacji programu od dnia 1 lutego 2019 roku do dnia 31 stycznia 2020 roku, która wynosi 400,00 zł. </w:t>
      </w:r>
    </w:p>
    <w:p w:rsidR="009E1CC8" w:rsidRPr="00741EC9" w:rsidRDefault="009E1CC8" w:rsidP="00DB4B79">
      <w:pPr>
        <w:jc w:val="both"/>
        <w:rPr>
          <w:rFonts w:ascii="Calibri" w:hAnsi="Calibri" w:cs="Arial"/>
          <w:b/>
          <w:i/>
          <w:color w:val="C00000"/>
        </w:rPr>
      </w:pPr>
      <w:r w:rsidRPr="00741EC9">
        <w:rPr>
          <w:rFonts w:ascii="Calibri" w:hAnsi="Calibri" w:cs="Arial"/>
          <w:b/>
          <w:i/>
          <w:color w:val="C00000"/>
        </w:rPr>
        <w:t>Na realizację programu zaplanowano środki w wysokości 790</w:t>
      </w:r>
      <w:r w:rsidR="008B7B01" w:rsidRPr="00741EC9">
        <w:rPr>
          <w:rFonts w:ascii="Calibri" w:hAnsi="Calibri" w:cs="Arial"/>
          <w:b/>
          <w:i/>
          <w:color w:val="C00000"/>
        </w:rPr>
        <w:t xml:space="preserve"> tys. </w:t>
      </w:r>
      <w:r w:rsidRPr="00741EC9">
        <w:rPr>
          <w:rFonts w:ascii="Calibri" w:hAnsi="Calibri" w:cs="Arial"/>
          <w:b/>
          <w:i/>
          <w:color w:val="C00000"/>
        </w:rPr>
        <w:t>zł na wydatki bieżące dla jednostek zaliczanych do sektora finansów publicznych (§ 2440).</w:t>
      </w:r>
    </w:p>
    <w:p w:rsidR="009E1CC8" w:rsidRPr="00741EC9" w:rsidRDefault="009E1CC8" w:rsidP="00DB4B79">
      <w:pPr>
        <w:jc w:val="both"/>
        <w:rPr>
          <w:rFonts w:ascii="Calibri" w:hAnsi="Calibri" w:cs="Arial"/>
          <w:b/>
          <w:i/>
          <w:color w:val="C00000"/>
          <w:highlight w:val="yellow"/>
        </w:rPr>
      </w:pPr>
      <w:r w:rsidRPr="00741EC9">
        <w:rPr>
          <w:rFonts w:ascii="Calibri" w:hAnsi="Calibri" w:cs="Arial"/>
          <w:b/>
          <w:i/>
          <w:color w:val="C00000"/>
        </w:rPr>
        <w:t xml:space="preserve">Fundusz wypłacił środki w wysokości </w:t>
      </w:r>
      <w:r w:rsidRPr="00741EC9">
        <w:rPr>
          <w:rFonts w:ascii="Calibri" w:hAnsi="Calibri" w:cs="Arial"/>
          <w:b/>
          <w:bCs/>
          <w:i/>
          <w:color w:val="C00000"/>
        </w:rPr>
        <w:t>738.482,22 zł</w:t>
      </w:r>
      <w:r w:rsidRPr="00741EC9">
        <w:rPr>
          <w:rFonts w:ascii="Calibri" w:hAnsi="Calibri" w:cs="Arial"/>
          <w:b/>
          <w:i/>
          <w:color w:val="C00000"/>
        </w:rPr>
        <w:t xml:space="preserve"> (tj. 93,48 %</w:t>
      </w:r>
      <w:r w:rsidRPr="00741EC9">
        <w:rPr>
          <w:rFonts w:ascii="Calibri" w:hAnsi="Calibri"/>
          <w:b/>
          <w:i/>
          <w:color w:val="C00000"/>
        </w:rPr>
        <w:t xml:space="preserve"> </w:t>
      </w:r>
      <w:r w:rsidRPr="00741EC9">
        <w:rPr>
          <w:rFonts w:ascii="Calibri" w:hAnsi="Calibri" w:cs="Arial"/>
          <w:b/>
          <w:i/>
          <w:color w:val="C00000"/>
        </w:rPr>
        <w:t>środków zaplanowanych).</w:t>
      </w:r>
      <w:r w:rsidRPr="00741EC9">
        <w:rPr>
          <w:rFonts w:ascii="Calibri" w:hAnsi="Calibri" w:cs="Arial"/>
          <w:b/>
          <w:i/>
          <w:color w:val="C00000"/>
          <w:highlight w:val="yellow"/>
        </w:rPr>
        <w:t xml:space="preserve"> </w:t>
      </w:r>
    </w:p>
    <w:p w:rsidR="009E1CC8" w:rsidRPr="00EC3AF3" w:rsidRDefault="009E1CC8" w:rsidP="00DB4B79">
      <w:pPr>
        <w:pStyle w:val="Legenda"/>
        <w:keepNext/>
        <w:spacing w:line="276" w:lineRule="auto"/>
        <w:jc w:val="both"/>
      </w:pPr>
      <w:bookmarkStart w:id="116" w:name="_Toc2768256"/>
      <w:r w:rsidRPr="00EC3AF3">
        <w:t xml:space="preserve">Wykres nr </w:t>
      </w:r>
      <w:r w:rsidR="004E2692" w:rsidRPr="00EC3AF3">
        <w:rPr>
          <w:noProof/>
        </w:rPr>
        <w:fldChar w:fldCharType="begin"/>
      </w:r>
      <w:r w:rsidR="004E2692" w:rsidRPr="00EC3AF3">
        <w:rPr>
          <w:noProof/>
        </w:rPr>
        <w:instrText xml:space="preserve"> SEQ Wykres \* ARABIC </w:instrText>
      </w:r>
      <w:r w:rsidR="004E2692" w:rsidRPr="00EC3AF3">
        <w:rPr>
          <w:noProof/>
        </w:rPr>
        <w:fldChar w:fldCharType="separate"/>
      </w:r>
      <w:r w:rsidR="00182678">
        <w:rPr>
          <w:noProof/>
        </w:rPr>
        <w:t>36</w:t>
      </w:r>
      <w:r w:rsidR="004E2692" w:rsidRPr="00EC3AF3">
        <w:rPr>
          <w:noProof/>
        </w:rPr>
        <w:fldChar w:fldCharType="end"/>
      </w:r>
      <w:r w:rsidR="004E2692" w:rsidRPr="00EC3AF3">
        <w:rPr>
          <w:noProof/>
        </w:rPr>
        <w:t xml:space="preserve"> </w:t>
      </w:r>
      <w:r w:rsidRPr="00EC3AF3">
        <w:t xml:space="preserve">Kwota wypłacona w 2018 roku wg województw - </w:t>
      </w:r>
      <w:r w:rsidRPr="00EC3AF3">
        <w:rPr>
          <w:rFonts w:eastAsia="Times New Roman" w:cstheme="minorHAnsi"/>
        </w:rPr>
        <w:t>Program „Zajęcia klubowe w WTZ”</w:t>
      </w:r>
      <w:bookmarkEnd w:id="116"/>
    </w:p>
    <w:p w:rsidR="009E1CC8" w:rsidRPr="005B34A8" w:rsidRDefault="009E1CC8" w:rsidP="00DB4B79">
      <w:pPr>
        <w:spacing w:after="0"/>
        <w:jc w:val="center"/>
      </w:pPr>
      <w:r w:rsidRPr="005B34A8">
        <w:rPr>
          <w:noProof/>
        </w:rPr>
        <w:drawing>
          <wp:inline distT="0" distB="0" distL="0" distR="0" wp14:anchorId="6FC289C3" wp14:editId="152BEF49">
            <wp:extent cx="4916805" cy="2392071"/>
            <wp:effectExtent l="0" t="0" r="0" b="8255"/>
            <wp:docPr id="299" name="Wykres 299">
              <a:extLst xmlns:a="http://schemas.openxmlformats.org/drawingml/2006/main">
                <a:ext uri="{FF2B5EF4-FFF2-40B4-BE49-F238E27FC236}">
                  <a16:creationId xmlns:a16="http://schemas.microsoft.com/office/drawing/2014/main" id="{5779DEB7-38F9-4143-979E-BC299E76A7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E1CC8" w:rsidRPr="005B34A8" w:rsidRDefault="009E1CC8" w:rsidP="00DB4B79">
      <w:pPr>
        <w:spacing w:before="120" w:after="0"/>
        <w:jc w:val="both"/>
      </w:pPr>
      <w:r w:rsidRPr="005B34A8">
        <w:t>Niewydatkowanie wszystkich środków związane było z:</w:t>
      </w:r>
    </w:p>
    <w:p w:rsidR="009E1CC8" w:rsidRPr="005B34A8" w:rsidRDefault="009E1CC8" w:rsidP="002C272F">
      <w:pPr>
        <w:pStyle w:val="Akapitzlist"/>
        <w:numPr>
          <w:ilvl w:val="0"/>
          <w:numId w:val="135"/>
        </w:numPr>
        <w:spacing w:after="0"/>
        <w:ind w:left="357" w:hanging="357"/>
        <w:contextualSpacing w:val="0"/>
        <w:jc w:val="both"/>
      </w:pPr>
      <w:r w:rsidRPr="005B34A8">
        <w:t>nieprzystąpieniem do realizacji programu wszystkich uprawionych powiatów,</w:t>
      </w:r>
    </w:p>
    <w:p w:rsidR="009E1CC8" w:rsidRPr="005B34A8" w:rsidRDefault="009E1CC8" w:rsidP="002C272F">
      <w:pPr>
        <w:pStyle w:val="Akapitzlist"/>
        <w:numPr>
          <w:ilvl w:val="0"/>
          <w:numId w:val="135"/>
        </w:numPr>
        <w:spacing w:after="0"/>
        <w:ind w:left="357" w:hanging="357"/>
        <w:contextualSpacing w:val="0"/>
        <w:jc w:val="both"/>
      </w:pPr>
      <w:r w:rsidRPr="005B34A8">
        <w:t>rozpoczęciem realizacji nowego programu w II połowie roku.</w:t>
      </w:r>
    </w:p>
    <w:p w:rsidR="004D30C7" w:rsidRPr="005B34A8" w:rsidRDefault="009E1CC8" w:rsidP="00DB4B79">
      <w:pPr>
        <w:spacing w:before="120" w:after="0"/>
        <w:jc w:val="both"/>
        <w:rPr>
          <w:rFonts w:ascii="Calibri" w:hAnsi="Calibri" w:cs="Arial"/>
        </w:rPr>
      </w:pPr>
      <w:r w:rsidRPr="005B34A8">
        <w:t xml:space="preserve">Planowana wartość miernika </w:t>
      </w:r>
      <w:r w:rsidRPr="005B34A8">
        <w:rPr>
          <w:rFonts w:ascii="Calibri" w:hAnsi="Calibri" w:cs="Arial"/>
        </w:rPr>
        <w:t>ustalona w ramach budżetu zadaniowego dla programu wynosi 500 osób, osiągnięta - 524 osób.</w:t>
      </w:r>
    </w:p>
    <w:p w:rsidR="009E1CC8" w:rsidRPr="005B34A8" w:rsidRDefault="009E1CC8" w:rsidP="00DB4B79">
      <w:pPr>
        <w:spacing w:before="120" w:after="0"/>
        <w:jc w:val="both"/>
        <w:rPr>
          <w:rFonts w:ascii="Calibri" w:hAnsi="Calibri"/>
        </w:rPr>
      </w:pPr>
      <w:r w:rsidRPr="005B34A8">
        <w:rPr>
          <w:rFonts w:cs="Calibri"/>
        </w:rPr>
        <w:t xml:space="preserve">Szczegółowe dane </w:t>
      </w:r>
      <w:r w:rsidRPr="005B34A8">
        <w:rPr>
          <w:rFonts w:ascii="Calibri" w:hAnsi="Calibri" w:cs="Arial"/>
        </w:rPr>
        <w:t>dotyczące</w:t>
      </w:r>
      <w:r w:rsidRPr="005B34A8">
        <w:rPr>
          <w:rFonts w:cs="Calibri"/>
        </w:rPr>
        <w:t xml:space="preserve"> realizacji programu znajdują się w </w:t>
      </w:r>
      <w:r w:rsidR="00A720EE" w:rsidRPr="00850CA9">
        <w:rPr>
          <w:rFonts w:cs="Calibri"/>
          <w:b/>
        </w:rPr>
        <w:t>Tabeli nr</w:t>
      </w:r>
      <w:r w:rsidRPr="00850CA9">
        <w:rPr>
          <w:rFonts w:cs="Calibri"/>
          <w:b/>
        </w:rPr>
        <w:t xml:space="preserve"> 1</w:t>
      </w:r>
      <w:r w:rsidR="004D30C7" w:rsidRPr="00850CA9">
        <w:rPr>
          <w:rFonts w:cs="Calibri"/>
          <w:b/>
        </w:rPr>
        <w:t>2</w:t>
      </w:r>
      <w:r w:rsidRPr="00850CA9">
        <w:rPr>
          <w:rFonts w:cs="Calibri"/>
          <w:b/>
        </w:rPr>
        <w:t>.</w:t>
      </w:r>
    </w:p>
    <w:p w:rsidR="009E1CC8" w:rsidRPr="005B34A8" w:rsidRDefault="009E1CC8" w:rsidP="00767FD7">
      <w:pPr>
        <w:pStyle w:val="Nagwek3"/>
      </w:pPr>
      <w:bookmarkStart w:id="117" w:name="_Toc1561014"/>
      <w:bookmarkStart w:id="118" w:name="_Toc2768311"/>
      <w:r w:rsidRPr="005B34A8">
        <w:lastRenderedPageBreak/>
        <w:t>Pilotażowy program „Rehabilitacja 25 plus”</w:t>
      </w:r>
      <w:bookmarkEnd w:id="117"/>
      <w:bookmarkEnd w:id="118"/>
    </w:p>
    <w:p w:rsidR="009E1CC8" w:rsidRPr="005B34A8" w:rsidRDefault="009E1CC8" w:rsidP="00DB4B79">
      <w:pPr>
        <w:spacing w:after="120"/>
        <w:jc w:val="both"/>
      </w:pPr>
      <w:r w:rsidRPr="005B34A8">
        <w:t xml:space="preserve">W dniu 21 sierpnia 2018 r. Rada Nadzorcza Państwowego Funduszu Rehabilitacji Osób Niepełnosprawnych zatwierdziła pilotażowy program „Rehabilitacja 25 plus”. Zarząd PFRON, w dniu </w:t>
      </w:r>
      <w:r w:rsidRPr="005B34A8">
        <w:br/>
        <w:t xml:space="preserve">4 września 2018 roku przyjął procedury realizacji programu. Na rok szkolny 2018/2019 trwający </w:t>
      </w:r>
      <w:r w:rsidRPr="005B34A8">
        <w:br/>
        <w:t xml:space="preserve">od dnia 1 września 2018 r. do dnia 31 sierpnia 2019 r. ustalono stawkę osobową przypadającą </w:t>
      </w:r>
      <w:r w:rsidRPr="005B34A8">
        <w:br/>
        <w:t>na jednego beneficjenta miesięcznie oraz wyznaczono termin naboru wniosków w programie.</w:t>
      </w:r>
    </w:p>
    <w:p w:rsidR="009E1CC8" w:rsidRPr="005B34A8" w:rsidRDefault="009E1CC8" w:rsidP="00DB4B79">
      <w:pPr>
        <w:spacing w:after="120"/>
        <w:jc w:val="both"/>
      </w:pPr>
      <w:r w:rsidRPr="005B34A8">
        <w:t>Celem wdrażanego programu jest zebranie doświadczeń służących wypracowaniu rozwiązań zapewniających absolwentom ciągłość oddziaływań terapeutycznych w zakresie utrzymania samodzielności i niezależności w życiu społecznym, a także w zakresie dotyczącym ich aktywności zawodowej.</w:t>
      </w:r>
    </w:p>
    <w:p w:rsidR="009E1CC8" w:rsidRPr="005B34A8" w:rsidRDefault="009E1CC8" w:rsidP="00DB4B79">
      <w:pPr>
        <w:spacing w:after="120"/>
        <w:jc w:val="both"/>
      </w:pPr>
      <w:r w:rsidRPr="005B34A8">
        <w:t>Program adresowany jest do podmiotów prowadzących OREW (Ośrodki rehabilitacyjno-edukacyjno-wychowawcze) i ORW (ośrodki rewalidacyjno-wychowawcze).</w:t>
      </w:r>
    </w:p>
    <w:p w:rsidR="009E1CC8" w:rsidRPr="005B34A8" w:rsidRDefault="009E1CC8" w:rsidP="00DB4B79">
      <w:pPr>
        <w:spacing w:after="120"/>
        <w:jc w:val="both"/>
      </w:pPr>
      <w:r w:rsidRPr="005B34A8">
        <w:t xml:space="preserve">W ramach programu ww. placówki mogą zapewnić dzienny pobyt niezatrudnionym osobom niepełnosprawnym będącym absolwentami OREW bądź ORW w wieku powyżej 25 roku życia, bądź absolwentami SPdP (szkół specjalnych przysposabiających do pracy) w wieku powyżej 24 roku życia, </w:t>
      </w:r>
      <w:r w:rsidRPr="005B34A8">
        <w:br/>
        <w:t>z niepełnosprawnością intelektualną (w tym sprzężoną z innymi niepełnosprawnościami), jeżeli osoby te nie są objęte rehabilitacją społeczną w placówkach dziennej aktywności (np. środowiskowych domach samopomocy czy warsztatach terapii zajęciowej).</w:t>
      </w:r>
    </w:p>
    <w:p w:rsidR="009E1CC8" w:rsidRPr="005B34A8" w:rsidRDefault="009E1CC8" w:rsidP="00DB4B79">
      <w:pPr>
        <w:spacing w:after="0"/>
        <w:jc w:val="both"/>
      </w:pPr>
      <w:r w:rsidRPr="005B34A8">
        <w:t>Podmioty prowadzące OREW i ORW, mogą udzielać wsparcia w zakresie:</w:t>
      </w:r>
    </w:p>
    <w:p w:rsidR="009E1CC8" w:rsidRPr="005B34A8" w:rsidRDefault="009E1CC8" w:rsidP="002C272F">
      <w:pPr>
        <w:pStyle w:val="Akapitzlist"/>
        <w:numPr>
          <w:ilvl w:val="0"/>
          <w:numId w:val="133"/>
        </w:numPr>
        <w:spacing w:after="160"/>
        <w:ind w:left="284" w:hanging="284"/>
        <w:jc w:val="both"/>
      </w:pPr>
      <w:r w:rsidRPr="005B34A8">
        <w:t>usług opiekuńczych i pielęgnacyjnych, w tym pomocy w utrzymaniu higieny osobistej,</w:t>
      </w:r>
    </w:p>
    <w:p w:rsidR="009E1CC8" w:rsidRPr="005B34A8" w:rsidRDefault="009E1CC8" w:rsidP="002C272F">
      <w:pPr>
        <w:pStyle w:val="Akapitzlist"/>
        <w:numPr>
          <w:ilvl w:val="0"/>
          <w:numId w:val="133"/>
        </w:numPr>
        <w:spacing w:after="160"/>
        <w:ind w:left="284" w:hanging="284"/>
        <w:jc w:val="both"/>
      </w:pPr>
      <w:r w:rsidRPr="005B34A8">
        <w:t>udziału w zajęciach usprawniających, terapeutycznych i wspierających ruchowo,</w:t>
      </w:r>
    </w:p>
    <w:p w:rsidR="009E1CC8" w:rsidRPr="005B34A8" w:rsidRDefault="009E1CC8" w:rsidP="002C272F">
      <w:pPr>
        <w:pStyle w:val="Akapitzlist"/>
        <w:numPr>
          <w:ilvl w:val="0"/>
          <w:numId w:val="133"/>
        </w:numPr>
        <w:spacing w:after="160"/>
        <w:ind w:left="284" w:hanging="284"/>
        <w:jc w:val="both"/>
      </w:pPr>
      <w:r w:rsidRPr="005B34A8">
        <w:t>udziału w zajęciach prowadzonych w ramach kół zainteresowań,</w:t>
      </w:r>
    </w:p>
    <w:p w:rsidR="009E1CC8" w:rsidRPr="005B34A8" w:rsidRDefault="009E1CC8" w:rsidP="002C272F">
      <w:pPr>
        <w:pStyle w:val="Akapitzlist"/>
        <w:numPr>
          <w:ilvl w:val="0"/>
          <w:numId w:val="133"/>
        </w:numPr>
        <w:spacing w:after="160"/>
        <w:ind w:left="284" w:hanging="284"/>
        <w:jc w:val="both"/>
      </w:pPr>
      <w:r w:rsidRPr="005B34A8">
        <w:t>pomocy w rozwinięciu i wzmacnianiu aktywności oraz samodzielności życiowej oraz utrzymaniu nabytych wcześniej umiejętności,</w:t>
      </w:r>
    </w:p>
    <w:p w:rsidR="009E1CC8" w:rsidRPr="005B34A8" w:rsidRDefault="009E1CC8" w:rsidP="002C272F">
      <w:pPr>
        <w:pStyle w:val="Akapitzlist"/>
        <w:numPr>
          <w:ilvl w:val="0"/>
          <w:numId w:val="133"/>
        </w:numPr>
        <w:spacing w:after="160"/>
        <w:ind w:left="284" w:hanging="284"/>
        <w:jc w:val="both"/>
      </w:pPr>
      <w:r w:rsidRPr="005B34A8">
        <w:t xml:space="preserve">pomocy psychologicznej, poradnictwa i wsparcia w rozwiązywaniu trudnych sytuacji życiowych </w:t>
      </w:r>
      <w:r w:rsidR="00FE4232" w:rsidRPr="005B34A8">
        <w:br/>
      </w:r>
      <w:r w:rsidRPr="005B34A8">
        <w:t>oraz bieżących spraw życia codziennego,</w:t>
      </w:r>
    </w:p>
    <w:p w:rsidR="009E1CC8" w:rsidRPr="005B34A8" w:rsidRDefault="009E1CC8" w:rsidP="002C272F">
      <w:pPr>
        <w:pStyle w:val="Akapitzlist"/>
        <w:numPr>
          <w:ilvl w:val="0"/>
          <w:numId w:val="133"/>
        </w:numPr>
        <w:spacing w:after="160"/>
        <w:ind w:left="284" w:hanging="284"/>
        <w:jc w:val="both"/>
      </w:pPr>
      <w:r w:rsidRPr="005B34A8">
        <w:t>działań aktywizujących zawodowo w przypadku absolwentów SPdP,</w:t>
      </w:r>
    </w:p>
    <w:p w:rsidR="009E1CC8" w:rsidRPr="005B34A8" w:rsidRDefault="009E1CC8" w:rsidP="002C272F">
      <w:pPr>
        <w:pStyle w:val="Akapitzlist"/>
        <w:numPr>
          <w:ilvl w:val="0"/>
          <w:numId w:val="133"/>
        </w:numPr>
        <w:spacing w:after="120"/>
        <w:ind w:left="284" w:hanging="284"/>
        <w:jc w:val="both"/>
      </w:pPr>
      <w:r w:rsidRPr="005B34A8">
        <w:t>transportu.</w:t>
      </w:r>
    </w:p>
    <w:p w:rsidR="009E1CC8" w:rsidRPr="005B34A8" w:rsidRDefault="009E1CC8" w:rsidP="00DB4B79">
      <w:pPr>
        <w:spacing w:after="120"/>
        <w:jc w:val="both"/>
      </w:pPr>
      <w:r w:rsidRPr="005B34A8">
        <w:t>Program kierowany jest do osób, które ukończyły albo ukończą realizację obowiązku nauki w OREW bądź ORW, bądź SPdP.</w:t>
      </w:r>
    </w:p>
    <w:p w:rsidR="009E1CC8" w:rsidRPr="005B34A8" w:rsidRDefault="009E1CC8" w:rsidP="00DB4B79">
      <w:pPr>
        <w:spacing w:after="0"/>
        <w:jc w:val="both"/>
      </w:pPr>
      <w:r w:rsidRPr="005B34A8">
        <w:t>Program realizowany jest na terenie całego kraju jako pilotaż obejmujący dwa lata szkolne:</w:t>
      </w:r>
    </w:p>
    <w:p w:rsidR="009E1CC8" w:rsidRPr="005B34A8" w:rsidRDefault="009E1CC8" w:rsidP="002C272F">
      <w:pPr>
        <w:pStyle w:val="Akapitzlist"/>
        <w:numPr>
          <w:ilvl w:val="0"/>
          <w:numId w:val="134"/>
        </w:numPr>
        <w:spacing w:after="160"/>
        <w:ind w:left="284" w:hanging="284"/>
        <w:jc w:val="both"/>
      </w:pPr>
      <w:r w:rsidRPr="005B34A8">
        <w:t>rok szkolny 2018/2019 trwający od dnia 1 września 2018 r. do dnia 31 sierpnia 2019 r.;</w:t>
      </w:r>
    </w:p>
    <w:p w:rsidR="009E1CC8" w:rsidRPr="005B34A8" w:rsidRDefault="009E1CC8" w:rsidP="002C272F">
      <w:pPr>
        <w:pStyle w:val="Akapitzlist"/>
        <w:numPr>
          <w:ilvl w:val="0"/>
          <w:numId w:val="134"/>
        </w:numPr>
        <w:spacing w:after="120"/>
        <w:ind w:left="284" w:hanging="284"/>
        <w:jc w:val="both"/>
      </w:pPr>
      <w:r w:rsidRPr="005B34A8">
        <w:t>rok szkolny 2019/2020 trwający od dnia 1 września 2019 r. do dnia 31 sierpnia 2020 r.</w:t>
      </w:r>
    </w:p>
    <w:p w:rsidR="009E1CC8" w:rsidRPr="005B34A8" w:rsidRDefault="009E1CC8" w:rsidP="00DB4B79">
      <w:pPr>
        <w:spacing w:after="120"/>
        <w:jc w:val="both"/>
      </w:pPr>
      <w:r w:rsidRPr="005B34A8">
        <w:t>Beneficjent programu może korzystać ze wsparcia w ramach programu maksymalnie przez dwa lata szkolne, nie dłużej niż do dnia 31 sierpnia 2020 r.</w:t>
      </w:r>
    </w:p>
    <w:p w:rsidR="009E1CC8" w:rsidRPr="005B34A8" w:rsidRDefault="009E1CC8" w:rsidP="00DB4B79">
      <w:pPr>
        <w:spacing w:after="120"/>
        <w:jc w:val="both"/>
      </w:pPr>
      <w:r w:rsidRPr="005B34A8">
        <w:t>W roku szkolnym 2018/2019 stawka osobowa przypadającą na jednego beneficjenta programu miesięcznie wynosi 2.500,00 zł.</w:t>
      </w:r>
    </w:p>
    <w:p w:rsidR="009E1CC8" w:rsidRPr="005B34A8" w:rsidRDefault="009E1CC8" w:rsidP="00DB4B79">
      <w:pPr>
        <w:spacing w:after="120"/>
        <w:jc w:val="both"/>
      </w:pPr>
      <w:r w:rsidRPr="005B34A8">
        <w:t>W związku z uruchomieniem programu dla okresu przypadającego na rok szkolny 2018/2019 trwający od dnia 1 września 2018 roku do dnia 31 sierpnia 2019 roku wnioski o przyznanie środków finansowych przyjmowane były od dnia 7 września 2018 r. do dnia 8 października 2018 r.</w:t>
      </w:r>
    </w:p>
    <w:p w:rsidR="009E1CC8" w:rsidRPr="00741EC9" w:rsidRDefault="009E1CC8" w:rsidP="00DB4B79">
      <w:pPr>
        <w:spacing w:before="200" w:after="0"/>
        <w:jc w:val="both"/>
        <w:rPr>
          <w:rFonts w:ascii="Calibri" w:hAnsi="Calibri" w:cs="Arial"/>
          <w:b/>
          <w:i/>
          <w:color w:val="C00000"/>
        </w:rPr>
      </w:pPr>
      <w:r w:rsidRPr="00741EC9">
        <w:rPr>
          <w:rFonts w:ascii="Calibri" w:hAnsi="Calibri" w:cs="Arial"/>
          <w:b/>
          <w:i/>
          <w:color w:val="C00000"/>
        </w:rPr>
        <w:lastRenderedPageBreak/>
        <w:t>Na realizację programu zaplanowano środki w łącznej wysokości 9.107 tys. zł, w tym dla jednostek:</w:t>
      </w:r>
    </w:p>
    <w:p w:rsidR="009E1CC8" w:rsidRPr="005B34A8" w:rsidRDefault="009E1CC8" w:rsidP="002C272F">
      <w:pPr>
        <w:numPr>
          <w:ilvl w:val="0"/>
          <w:numId w:val="129"/>
        </w:numPr>
        <w:tabs>
          <w:tab w:val="left" w:pos="0"/>
          <w:tab w:val="right" w:pos="9072"/>
        </w:tabs>
        <w:spacing w:after="60"/>
        <w:ind w:left="357" w:hanging="357"/>
        <w:jc w:val="both"/>
        <w:rPr>
          <w:rFonts w:ascii="Calibri" w:hAnsi="Calibri"/>
          <w:lang w:val="x-none" w:eastAsia="x-none"/>
        </w:rPr>
      </w:pPr>
      <w:r w:rsidRPr="005B34A8">
        <w:rPr>
          <w:rFonts w:ascii="Calibri" w:hAnsi="Calibri"/>
          <w:lang w:val="x-none" w:eastAsia="x-none"/>
        </w:rPr>
        <w:t>zaliczanych do sektora finansów publicznych w kwocie</w:t>
      </w:r>
      <w:r w:rsidRPr="005B34A8">
        <w:rPr>
          <w:rFonts w:ascii="Calibri" w:hAnsi="Calibri"/>
          <w:lang w:val="x-none" w:eastAsia="x-none"/>
        </w:rPr>
        <w:tab/>
      </w:r>
      <w:r w:rsidRPr="005B34A8">
        <w:rPr>
          <w:rFonts w:ascii="Calibri" w:hAnsi="Calibri"/>
          <w:lang w:eastAsia="x-none"/>
        </w:rPr>
        <w:t>1.500 tys.</w:t>
      </w:r>
      <w:r w:rsidRPr="005B34A8">
        <w:rPr>
          <w:rFonts w:ascii="Calibri" w:hAnsi="Calibri"/>
          <w:lang w:val="x-none" w:eastAsia="x-none"/>
        </w:rPr>
        <w:t xml:space="preserve"> zł (§2440),</w:t>
      </w:r>
    </w:p>
    <w:p w:rsidR="009E1CC8" w:rsidRPr="005B34A8" w:rsidRDefault="009E1CC8" w:rsidP="002C272F">
      <w:pPr>
        <w:numPr>
          <w:ilvl w:val="0"/>
          <w:numId w:val="129"/>
        </w:numPr>
        <w:tabs>
          <w:tab w:val="left" w:pos="0"/>
          <w:tab w:val="right" w:pos="9072"/>
        </w:tabs>
        <w:spacing w:after="60"/>
        <w:ind w:left="357" w:hanging="357"/>
        <w:jc w:val="both"/>
        <w:rPr>
          <w:rFonts w:ascii="Calibri" w:hAnsi="Calibri"/>
          <w:lang w:val="x-none" w:eastAsia="x-none"/>
        </w:rPr>
      </w:pPr>
      <w:r w:rsidRPr="005B34A8">
        <w:rPr>
          <w:rFonts w:ascii="Calibri" w:hAnsi="Calibri"/>
          <w:lang w:val="x-none" w:eastAsia="x-none"/>
        </w:rPr>
        <w:t>niezaliczanych do sektora finansów publicznych w kwocie</w:t>
      </w:r>
      <w:r w:rsidRPr="005B34A8">
        <w:rPr>
          <w:rFonts w:ascii="Calibri" w:hAnsi="Calibri"/>
          <w:lang w:val="x-none" w:eastAsia="x-none"/>
        </w:rPr>
        <w:tab/>
      </w:r>
      <w:r w:rsidRPr="005B34A8">
        <w:rPr>
          <w:rFonts w:ascii="Calibri" w:hAnsi="Calibri"/>
          <w:lang w:eastAsia="x-none"/>
        </w:rPr>
        <w:t>7.5</w:t>
      </w:r>
      <w:r w:rsidRPr="005B34A8">
        <w:rPr>
          <w:rFonts w:ascii="Calibri" w:hAnsi="Calibri"/>
          <w:lang w:val="x-none" w:eastAsia="x-none"/>
        </w:rPr>
        <w:t>00</w:t>
      </w:r>
      <w:r w:rsidRPr="005B34A8">
        <w:rPr>
          <w:rFonts w:ascii="Calibri" w:hAnsi="Calibri"/>
          <w:lang w:eastAsia="x-none"/>
        </w:rPr>
        <w:t xml:space="preserve"> tys.</w:t>
      </w:r>
      <w:r w:rsidRPr="005B34A8">
        <w:rPr>
          <w:rFonts w:ascii="Calibri" w:hAnsi="Calibri"/>
          <w:lang w:val="x-none" w:eastAsia="x-none"/>
        </w:rPr>
        <w:t xml:space="preserve"> zł (§2450),</w:t>
      </w:r>
    </w:p>
    <w:p w:rsidR="009E1CC8" w:rsidRPr="005B34A8" w:rsidRDefault="009E1CC8" w:rsidP="002C272F">
      <w:pPr>
        <w:numPr>
          <w:ilvl w:val="0"/>
          <w:numId w:val="129"/>
        </w:numPr>
        <w:tabs>
          <w:tab w:val="left" w:pos="0"/>
          <w:tab w:val="right" w:pos="9072"/>
        </w:tabs>
        <w:spacing w:after="60"/>
        <w:ind w:left="357" w:hanging="357"/>
        <w:jc w:val="both"/>
        <w:rPr>
          <w:rFonts w:ascii="Calibri" w:hAnsi="Calibri"/>
          <w:lang w:val="x-none" w:eastAsia="x-none"/>
        </w:rPr>
      </w:pPr>
      <w:r w:rsidRPr="005B34A8">
        <w:rPr>
          <w:rFonts w:ascii="Calibri" w:hAnsi="Calibri"/>
          <w:lang w:val="x-none" w:eastAsia="x-none"/>
        </w:rPr>
        <w:t>niezaliczanych do sektora finansów publicznych w kwocie</w:t>
      </w:r>
      <w:r w:rsidRPr="005B34A8">
        <w:rPr>
          <w:rFonts w:ascii="Calibri" w:hAnsi="Calibri"/>
          <w:lang w:val="x-none" w:eastAsia="x-none"/>
        </w:rPr>
        <w:tab/>
        <w:t>10</w:t>
      </w:r>
      <w:r w:rsidRPr="005B34A8">
        <w:rPr>
          <w:rFonts w:ascii="Calibri" w:hAnsi="Calibri"/>
          <w:lang w:eastAsia="x-none"/>
        </w:rPr>
        <w:t>7 tys.</w:t>
      </w:r>
      <w:r w:rsidRPr="005B34A8">
        <w:rPr>
          <w:rFonts w:ascii="Calibri" w:hAnsi="Calibri"/>
          <w:lang w:val="x-none" w:eastAsia="x-none"/>
        </w:rPr>
        <w:t xml:space="preserve"> zł (§6270).</w:t>
      </w:r>
    </w:p>
    <w:p w:rsidR="009E1CC8" w:rsidRPr="00741EC9" w:rsidRDefault="009E1CC8" w:rsidP="00DB4B79">
      <w:pPr>
        <w:spacing w:before="200" w:after="0"/>
        <w:jc w:val="both"/>
        <w:rPr>
          <w:rFonts w:ascii="Calibri" w:hAnsi="Calibri" w:cs="Arial"/>
          <w:b/>
          <w:i/>
          <w:color w:val="C00000"/>
        </w:rPr>
      </w:pPr>
      <w:r w:rsidRPr="00741EC9">
        <w:rPr>
          <w:rFonts w:ascii="Calibri" w:hAnsi="Calibri" w:cs="Arial"/>
          <w:b/>
          <w:i/>
          <w:color w:val="C00000"/>
        </w:rPr>
        <w:t>Fundusz wypłacił środki w łącznej wysokości 5.627.341,71 zł (61,79 % planu), w tym dla jednostek:</w:t>
      </w:r>
    </w:p>
    <w:p w:rsidR="009E1CC8" w:rsidRPr="005B34A8" w:rsidRDefault="009E1CC8" w:rsidP="002C272F">
      <w:pPr>
        <w:numPr>
          <w:ilvl w:val="0"/>
          <w:numId w:val="129"/>
        </w:numPr>
        <w:tabs>
          <w:tab w:val="left" w:pos="0"/>
          <w:tab w:val="right" w:pos="9072"/>
        </w:tabs>
        <w:spacing w:after="60"/>
        <w:ind w:right="-2"/>
        <w:jc w:val="both"/>
        <w:rPr>
          <w:rFonts w:ascii="Calibri" w:hAnsi="Calibri"/>
          <w:lang w:val="x-none" w:eastAsia="x-none"/>
        </w:rPr>
      </w:pPr>
      <w:r w:rsidRPr="005B34A8">
        <w:rPr>
          <w:rFonts w:ascii="Calibri" w:hAnsi="Calibri"/>
          <w:lang w:val="x-none" w:eastAsia="x-none"/>
        </w:rPr>
        <w:t>zaliczanych do sektora finansów publicznych</w:t>
      </w:r>
      <w:r w:rsidRPr="005B34A8">
        <w:rPr>
          <w:rFonts w:ascii="Calibri" w:hAnsi="Calibri"/>
          <w:lang w:eastAsia="x-none"/>
        </w:rPr>
        <w:t xml:space="preserve"> w kwocie</w:t>
      </w:r>
      <w:r w:rsidRPr="005B34A8">
        <w:rPr>
          <w:rFonts w:ascii="Calibri" w:hAnsi="Calibri"/>
          <w:lang w:val="x-none" w:eastAsia="x-none"/>
        </w:rPr>
        <w:tab/>
      </w:r>
      <w:r w:rsidRPr="005B34A8">
        <w:rPr>
          <w:rFonts w:ascii="Calibri" w:hAnsi="Calibri"/>
          <w:lang w:eastAsia="x-none"/>
        </w:rPr>
        <w:t xml:space="preserve">940.000,00 </w:t>
      </w:r>
      <w:r w:rsidRPr="005B34A8">
        <w:rPr>
          <w:rFonts w:ascii="Calibri" w:hAnsi="Calibri"/>
          <w:lang w:val="x-none" w:eastAsia="x-none"/>
        </w:rPr>
        <w:t>zł (</w:t>
      </w:r>
      <w:r w:rsidRPr="005B34A8">
        <w:rPr>
          <w:rFonts w:ascii="Calibri" w:hAnsi="Calibri" w:cs="Arial"/>
          <w:lang w:val="x-none" w:eastAsia="x-none"/>
        </w:rPr>
        <w:t>§</w:t>
      </w:r>
      <w:r w:rsidRPr="005B34A8">
        <w:rPr>
          <w:rFonts w:ascii="Calibri" w:hAnsi="Calibri"/>
          <w:lang w:val="x-none" w:eastAsia="x-none"/>
        </w:rPr>
        <w:t>2440)</w:t>
      </w:r>
      <w:r w:rsidRPr="005B34A8">
        <w:rPr>
          <w:rFonts w:ascii="Calibri" w:hAnsi="Calibri"/>
          <w:lang w:eastAsia="x-none"/>
        </w:rPr>
        <w:t>,</w:t>
      </w:r>
    </w:p>
    <w:p w:rsidR="009E1CC8" w:rsidRPr="005B34A8" w:rsidRDefault="009E1CC8" w:rsidP="002C272F">
      <w:pPr>
        <w:numPr>
          <w:ilvl w:val="0"/>
          <w:numId w:val="129"/>
        </w:numPr>
        <w:tabs>
          <w:tab w:val="left" w:pos="0"/>
          <w:tab w:val="right" w:pos="9072"/>
        </w:tabs>
        <w:spacing w:after="60"/>
        <w:ind w:right="-2"/>
        <w:jc w:val="both"/>
        <w:rPr>
          <w:rFonts w:ascii="Calibri" w:hAnsi="Calibri"/>
          <w:lang w:val="x-none" w:eastAsia="x-none"/>
        </w:rPr>
      </w:pPr>
      <w:r w:rsidRPr="005B34A8">
        <w:rPr>
          <w:rFonts w:ascii="Calibri" w:hAnsi="Calibri"/>
          <w:lang w:val="x-none" w:eastAsia="x-none"/>
        </w:rPr>
        <w:t>niezaliczanych do sektora finansów publicznych</w:t>
      </w:r>
      <w:r w:rsidRPr="005B34A8">
        <w:rPr>
          <w:rFonts w:ascii="Calibri" w:hAnsi="Calibri"/>
          <w:lang w:eastAsia="x-none"/>
        </w:rPr>
        <w:t xml:space="preserve"> w kwocie</w:t>
      </w:r>
      <w:r w:rsidRPr="005B34A8">
        <w:rPr>
          <w:rFonts w:ascii="Calibri" w:hAnsi="Calibri"/>
          <w:lang w:val="x-none" w:eastAsia="x-none"/>
        </w:rPr>
        <w:tab/>
      </w:r>
      <w:r w:rsidRPr="005B34A8">
        <w:rPr>
          <w:rFonts w:ascii="Calibri" w:hAnsi="Calibri"/>
          <w:lang w:eastAsia="x-none"/>
        </w:rPr>
        <w:t xml:space="preserve">4.634.156,71 </w:t>
      </w:r>
      <w:r w:rsidRPr="005B34A8">
        <w:rPr>
          <w:rFonts w:ascii="Calibri" w:hAnsi="Calibri"/>
          <w:lang w:val="x-none" w:eastAsia="x-none"/>
        </w:rPr>
        <w:t>zł (§2450)</w:t>
      </w:r>
      <w:r w:rsidRPr="005B34A8">
        <w:rPr>
          <w:rFonts w:ascii="Calibri" w:hAnsi="Calibri"/>
          <w:lang w:eastAsia="x-none"/>
        </w:rPr>
        <w:t>,</w:t>
      </w:r>
    </w:p>
    <w:p w:rsidR="009E1CC8" w:rsidRPr="005B34A8" w:rsidRDefault="009E1CC8" w:rsidP="002C272F">
      <w:pPr>
        <w:numPr>
          <w:ilvl w:val="0"/>
          <w:numId w:val="129"/>
        </w:numPr>
        <w:tabs>
          <w:tab w:val="left" w:pos="0"/>
          <w:tab w:val="right" w:pos="9072"/>
        </w:tabs>
        <w:ind w:left="357" w:hanging="357"/>
        <w:rPr>
          <w:rFonts w:ascii="Calibri" w:hAnsi="Calibri"/>
          <w:lang w:val="x-none" w:eastAsia="x-none"/>
        </w:rPr>
      </w:pPr>
      <w:r w:rsidRPr="005B34A8">
        <w:rPr>
          <w:rFonts w:ascii="Calibri" w:hAnsi="Calibri"/>
          <w:lang w:val="x-none" w:eastAsia="x-none"/>
        </w:rPr>
        <w:t xml:space="preserve">niezaliczanych do sektora finansów publicznych </w:t>
      </w:r>
      <w:r w:rsidRPr="005B34A8">
        <w:rPr>
          <w:rFonts w:ascii="Calibri" w:hAnsi="Calibri"/>
          <w:lang w:eastAsia="x-none"/>
        </w:rPr>
        <w:t>w kwocie</w:t>
      </w:r>
      <w:r w:rsidRPr="005B34A8">
        <w:rPr>
          <w:rFonts w:ascii="Calibri" w:hAnsi="Calibri"/>
          <w:lang w:val="x-none" w:eastAsia="x-none"/>
        </w:rPr>
        <w:tab/>
      </w:r>
      <w:r w:rsidRPr="005B34A8">
        <w:rPr>
          <w:rFonts w:ascii="Calibri" w:hAnsi="Calibri"/>
          <w:lang w:eastAsia="x-none"/>
        </w:rPr>
        <w:t xml:space="preserve">53.185,00 </w:t>
      </w:r>
      <w:r w:rsidRPr="005B34A8">
        <w:rPr>
          <w:rFonts w:ascii="Calibri" w:hAnsi="Calibri"/>
          <w:lang w:val="x-none" w:eastAsia="x-none"/>
        </w:rPr>
        <w:t>zł (§6270).</w:t>
      </w:r>
    </w:p>
    <w:p w:rsidR="009E1CC8" w:rsidRPr="00FA16E0" w:rsidRDefault="009E1CC8" w:rsidP="00DB4B79">
      <w:pPr>
        <w:pStyle w:val="Legenda"/>
        <w:keepNext/>
        <w:spacing w:line="276" w:lineRule="auto"/>
        <w:jc w:val="both"/>
      </w:pPr>
      <w:bookmarkStart w:id="119" w:name="_Toc2768257"/>
      <w:r w:rsidRPr="00FA16E0">
        <w:t xml:space="preserve">Wykres nr </w:t>
      </w:r>
      <w:r w:rsidR="004E2692" w:rsidRPr="00FA16E0">
        <w:rPr>
          <w:noProof/>
        </w:rPr>
        <w:fldChar w:fldCharType="begin"/>
      </w:r>
      <w:r w:rsidR="004E2692" w:rsidRPr="00FA16E0">
        <w:rPr>
          <w:noProof/>
        </w:rPr>
        <w:instrText xml:space="preserve"> SEQ Wykres \* ARABIC </w:instrText>
      </w:r>
      <w:r w:rsidR="004E2692" w:rsidRPr="00FA16E0">
        <w:rPr>
          <w:noProof/>
        </w:rPr>
        <w:fldChar w:fldCharType="separate"/>
      </w:r>
      <w:r w:rsidR="00182678">
        <w:rPr>
          <w:noProof/>
        </w:rPr>
        <w:t>37</w:t>
      </w:r>
      <w:r w:rsidR="004E2692" w:rsidRPr="00FA16E0">
        <w:rPr>
          <w:noProof/>
        </w:rPr>
        <w:fldChar w:fldCharType="end"/>
      </w:r>
      <w:r w:rsidR="004E2692" w:rsidRPr="00FA16E0">
        <w:rPr>
          <w:noProof/>
        </w:rPr>
        <w:t xml:space="preserve"> </w:t>
      </w:r>
      <w:r w:rsidRPr="00FA16E0">
        <w:t>Kwota wypłacona w 2018 roku wg województw – „Rehabilitacja 25 plus”</w:t>
      </w:r>
      <w:bookmarkEnd w:id="119"/>
    </w:p>
    <w:p w:rsidR="009E1CC8" w:rsidRPr="005B34A8" w:rsidRDefault="009E1CC8" w:rsidP="00DB4B79">
      <w:pPr>
        <w:spacing w:after="0"/>
        <w:jc w:val="both"/>
      </w:pPr>
      <w:r w:rsidRPr="005B34A8">
        <w:rPr>
          <w:noProof/>
        </w:rPr>
        <w:drawing>
          <wp:inline distT="0" distB="0" distL="0" distR="0" wp14:anchorId="5187774B" wp14:editId="54F865CA">
            <wp:extent cx="5865495" cy="2728570"/>
            <wp:effectExtent l="0" t="0" r="1905" b="0"/>
            <wp:docPr id="300" name="Wykres 300">
              <a:extLst xmlns:a="http://schemas.openxmlformats.org/drawingml/2006/main">
                <a:ext uri="{FF2B5EF4-FFF2-40B4-BE49-F238E27FC236}">
                  <a16:creationId xmlns:a16="http://schemas.microsoft.com/office/drawing/2014/main" id="{B4B27C69-4224-4D57-939F-043E03EB0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E1CC8" w:rsidRPr="005B34A8" w:rsidRDefault="009E1CC8" w:rsidP="00303E6A">
      <w:pPr>
        <w:spacing w:before="120" w:after="0"/>
        <w:jc w:val="both"/>
      </w:pPr>
      <w:r w:rsidRPr="005B34A8">
        <w:t>Niewydatkowanie wszystkich środków związane było z</w:t>
      </w:r>
      <w:r w:rsidR="00303E6A">
        <w:t xml:space="preserve"> </w:t>
      </w:r>
      <w:r w:rsidRPr="005B34A8">
        <w:t xml:space="preserve">rozpoczęciem realizacji nowego programu </w:t>
      </w:r>
      <w:r w:rsidR="00303E6A">
        <w:br/>
      </w:r>
      <w:r w:rsidRPr="005B34A8">
        <w:t>w II połowie roku</w:t>
      </w:r>
      <w:r w:rsidR="00303E6A">
        <w:t>.</w:t>
      </w:r>
    </w:p>
    <w:p w:rsidR="009E1CC8" w:rsidRPr="005B34A8" w:rsidRDefault="009E1CC8" w:rsidP="00DB4B79">
      <w:pPr>
        <w:spacing w:before="120" w:after="0"/>
        <w:jc w:val="both"/>
        <w:rPr>
          <w:rFonts w:ascii="Calibri" w:hAnsi="Calibri" w:cs="Arial"/>
        </w:rPr>
      </w:pPr>
      <w:r w:rsidRPr="005B34A8">
        <w:t xml:space="preserve">Planowana wartość miernika </w:t>
      </w:r>
      <w:r w:rsidRPr="005B34A8">
        <w:rPr>
          <w:rFonts w:ascii="Calibri" w:hAnsi="Calibri" w:cs="Arial"/>
        </w:rPr>
        <w:t>ustalona w ramach budżetu zadaniowego dla programu wynosi 350 osób, osiągnięta - 232 osób.</w:t>
      </w:r>
    </w:p>
    <w:p w:rsidR="009E1CC8" w:rsidRPr="005B34A8" w:rsidRDefault="009E1CC8" w:rsidP="00DB4B79">
      <w:pPr>
        <w:spacing w:before="120" w:after="0"/>
        <w:jc w:val="both"/>
        <w:rPr>
          <w:rFonts w:ascii="Calibri" w:hAnsi="Calibri"/>
        </w:rPr>
      </w:pPr>
      <w:r w:rsidRPr="005B34A8">
        <w:rPr>
          <w:rFonts w:cs="Calibri"/>
        </w:rPr>
        <w:t xml:space="preserve">Szczegółowe dane </w:t>
      </w:r>
      <w:r w:rsidRPr="005B34A8">
        <w:rPr>
          <w:rFonts w:ascii="Calibri" w:hAnsi="Calibri" w:cs="Arial"/>
        </w:rPr>
        <w:t>dotyczące</w:t>
      </w:r>
      <w:r w:rsidRPr="005B34A8">
        <w:rPr>
          <w:rFonts w:cs="Calibri"/>
        </w:rPr>
        <w:t xml:space="preserve"> realizacji programu znajdują się w </w:t>
      </w:r>
      <w:r w:rsidR="00A720EE" w:rsidRPr="00A720EE">
        <w:rPr>
          <w:rFonts w:cs="Calibri"/>
          <w:b/>
        </w:rPr>
        <w:t xml:space="preserve">Tabeli </w:t>
      </w:r>
      <w:r w:rsidR="00A720EE" w:rsidRPr="00850CA9">
        <w:rPr>
          <w:rFonts w:cs="Calibri"/>
          <w:b/>
        </w:rPr>
        <w:t xml:space="preserve">nr </w:t>
      </w:r>
      <w:r w:rsidRPr="00850CA9">
        <w:rPr>
          <w:rFonts w:cs="Calibri"/>
          <w:b/>
        </w:rPr>
        <w:t>1</w:t>
      </w:r>
      <w:r w:rsidR="004D30C7" w:rsidRPr="00850CA9">
        <w:rPr>
          <w:rFonts w:cs="Calibri"/>
          <w:b/>
        </w:rPr>
        <w:t>3</w:t>
      </w:r>
      <w:r w:rsidRPr="00850CA9">
        <w:rPr>
          <w:rFonts w:cs="Calibri"/>
          <w:b/>
        </w:rPr>
        <w:t>.</w:t>
      </w:r>
    </w:p>
    <w:p w:rsidR="00FB7BB3" w:rsidRPr="005B34A8" w:rsidRDefault="00FB7BB3" w:rsidP="00690FFB">
      <w:pPr>
        <w:pStyle w:val="Nagwek2"/>
      </w:pPr>
      <w:bookmarkStart w:id="120" w:name="_Toc2768312"/>
      <w:r w:rsidRPr="005B34A8">
        <w:t>Programy kontynuowane</w:t>
      </w:r>
      <w:bookmarkEnd w:id="120"/>
    </w:p>
    <w:p w:rsidR="009E1CC8" w:rsidRPr="005B34A8" w:rsidRDefault="009E1CC8" w:rsidP="00767FD7">
      <w:pPr>
        <w:pStyle w:val="Nagwek3"/>
      </w:pPr>
      <w:bookmarkStart w:id="121" w:name="_Toc477947987"/>
      <w:bookmarkStart w:id="122" w:name="_Toc1561016"/>
      <w:bookmarkStart w:id="123" w:name="_Toc2768313"/>
      <w:bookmarkEnd w:id="100"/>
      <w:r w:rsidRPr="005B34A8">
        <w:t>Pilotażowy program „Aktywny samorząd”</w:t>
      </w:r>
      <w:bookmarkEnd w:id="121"/>
      <w:bookmarkEnd w:id="122"/>
      <w:bookmarkEnd w:id="123"/>
    </w:p>
    <w:p w:rsidR="009E1CC8" w:rsidRPr="005B34A8" w:rsidRDefault="009E1CC8" w:rsidP="00DB4B79">
      <w:pPr>
        <w:shd w:val="clear" w:color="auto" w:fill="FFFFFF"/>
        <w:spacing w:before="120" w:after="120"/>
        <w:ind w:right="22"/>
        <w:jc w:val="both"/>
      </w:pPr>
      <w:r w:rsidRPr="005B34A8">
        <w:t>Celem głównym programu jest wyeliminowanie lub zmniejszenie barier ograniczających uczestnictwo beneficjentów pomocy w życiu społecznym, zawodowym i w dostępie do edukacji.</w:t>
      </w:r>
    </w:p>
    <w:p w:rsidR="009E1CC8" w:rsidRPr="005B34A8" w:rsidRDefault="009E1CC8" w:rsidP="00DB4B79">
      <w:pPr>
        <w:spacing w:after="0"/>
        <w:jc w:val="both"/>
        <w:rPr>
          <w:bCs/>
        </w:rPr>
      </w:pPr>
      <w:r w:rsidRPr="005B34A8">
        <w:rPr>
          <w:bCs/>
        </w:rPr>
        <w:t>Program w 2018 roku obejmował następujące formy wsparcia:</w:t>
      </w:r>
    </w:p>
    <w:p w:rsidR="009E1CC8" w:rsidRPr="005B34A8" w:rsidRDefault="009E1CC8" w:rsidP="00DB4B79">
      <w:pPr>
        <w:spacing w:after="0"/>
        <w:jc w:val="both"/>
        <w:rPr>
          <w:rFonts w:cs="Arial"/>
          <w:bCs/>
          <w:lang w:eastAsia="x-none"/>
        </w:rPr>
      </w:pPr>
      <w:r w:rsidRPr="005B34A8">
        <w:rPr>
          <w:rFonts w:cs="Arial"/>
          <w:bCs/>
          <w:lang w:eastAsia="x-none"/>
        </w:rPr>
        <w:t xml:space="preserve">Moduł I: </w:t>
      </w:r>
    </w:p>
    <w:p w:rsidR="009E1CC8" w:rsidRPr="005B34A8" w:rsidRDefault="009E1CC8" w:rsidP="00DB4B79">
      <w:pPr>
        <w:pStyle w:val="Akapitzlist"/>
        <w:numPr>
          <w:ilvl w:val="1"/>
          <w:numId w:val="9"/>
        </w:numPr>
        <w:spacing w:after="0"/>
        <w:jc w:val="both"/>
        <w:rPr>
          <w:rFonts w:cs="Arial"/>
          <w:bCs/>
          <w:lang w:eastAsia="x-none"/>
        </w:rPr>
      </w:pPr>
      <w:r w:rsidRPr="005B34A8">
        <w:rPr>
          <w:rFonts w:cs="Arial"/>
          <w:bCs/>
          <w:lang w:eastAsia="x-none"/>
        </w:rPr>
        <w:t>Obszar A – likwidacja bariery transportowej:</w:t>
      </w:r>
    </w:p>
    <w:p w:rsidR="009E1CC8" w:rsidRPr="005B34A8" w:rsidRDefault="009E1CC8" w:rsidP="00DB4B79">
      <w:pPr>
        <w:spacing w:after="0"/>
        <w:ind w:left="360"/>
        <w:jc w:val="both"/>
        <w:rPr>
          <w:rFonts w:cs="Arial"/>
          <w:bCs/>
          <w:lang w:eastAsia="x-none"/>
        </w:rPr>
      </w:pPr>
      <w:r w:rsidRPr="005B34A8">
        <w:rPr>
          <w:rFonts w:cs="Arial"/>
          <w:bCs/>
          <w:lang w:eastAsia="x-none"/>
        </w:rPr>
        <w:t>Zadanie 1 - pomoc w zakupie i montażu oprzyrządowania do posiadanego samochodu,</w:t>
      </w:r>
    </w:p>
    <w:p w:rsidR="009E1CC8" w:rsidRPr="005B34A8" w:rsidRDefault="009E1CC8" w:rsidP="00DB4B79">
      <w:pPr>
        <w:spacing w:after="0"/>
        <w:ind w:left="360"/>
        <w:jc w:val="both"/>
        <w:rPr>
          <w:rFonts w:cs="Arial"/>
          <w:bCs/>
          <w:lang w:eastAsia="x-none"/>
        </w:rPr>
      </w:pPr>
      <w:r w:rsidRPr="005B34A8">
        <w:rPr>
          <w:rFonts w:cs="Arial"/>
          <w:bCs/>
          <w:lang w:eastAsia="x-none"/>
        </w:rPr>
        <w:lastRenderedPageBreak/>
        <w:t>Zadanie 2 - pomoc w uzyskaniu prawa jazdy kategorii B.</w:t>
      </w:r>
    </w:p>
    <w:p w:rsidR="009E1CC8" w:rsidRPr="005B34A8" w:rsidRDefault="009E1CC8" w:rsidP="00DB4B79">
      <w:pPr>
        <w:pStyle w:val="Akapitzlist"/>
        <w:numPr>
          <w:ilvl w:val="1"/>
          <w:numId w:val="9"/>
        </w:numPr>
        <w:spacing w:after="0"/>
        <w:jc w:val="both"/>
        <w:rPr>
          <w:rFonts w:cs="Arial"/>
          <w:bCs/>
          <w:lang w:eastAsia="x-none"/>
        </w:rPr>
      </w:pPr>
      <w:r w:rsidRPr="005B34A8">
        <w:rPr>
          <w:rFonts w:cs="Arial"/>
          <w:bCs/>
          <w:lang w:eastAsia="x-none"/>
        </w:rPr>
        <w:t>Obszar B – likwidacja barier w dostępie do uczestniczenia w społeczeństwie informacyjnym:</w:t>
      </w:r>
    </w:p>
    <w:p w:rsidR="009E1CC8" w:rsidRPr="005B34A8" w:rsidRDefault="009E1CC8" w:rsidP="00DB4B79">
      <w:pPr>
        <w:spacing w:after="0"/>
        <w:ind w:left="360"/>
        <w:jc w:val="both"/>
        <w:rPr>
          <w:rFonts w:cs="Arial"/>
          <w:bCs/>
          <w:lang w:eastAsia="x-none"/>
        </w:rPr>
      </w:pPr>
      <w:r w:rsidRPr="005B34A8">
        <w:rPr>
          <w:rFonts w:cs="Arial"/>
          <w:bCs/>
          <w:lang w:eastAsia="x-none"/>
        </w:rPr>
        <w:t>Zadanie 1 - pomoc w zakupie sprzętu elektronicznego lub jego elementów oraz oprogramowania,</w:t>
      </w:r>
    </w:p>
    <w:p w:rsidR="009E1CC8" w:rsidRPr="005B34A8" w:rsidRDefault="009E1CC8" w:rsidP="00DB4B79">
      <w:pPr>
        <w:spacing w:after="0"/>
        <w:ind w:left="360"/>
        <w:jc w:val="both"/>
        <w:rPr>
          <w:rFonts w:cs="Arial"/>
          <w:bCs/>
          <w:lang w:eastAsia="x-none"/>
        </w:rPr>
      </w:pPr>
      <w:r w:rsidRPr="005B34A8">
        <w:rPr>
          <w:rFonts w:cs="Arial"/>
          <w:bCs/>
          <w:lang w:eastAsia="x-none"/>
        </w:rPr>
        <w:t>Zadanie 2 - dofinansowanie szkoleń w zakresie obsługi nabytego w ramach programu sprzętu elektronicznego i oprogramowania.</w:t>
      </w:r>
    </w:p>
    <w:p w:rsidR="009E1CC8" w:rsidRPr="005B34A8" w:rsidRDefault="009E1CC8" w:rsidP="00DB4B79">
      <w:pPr>
        <w:pStyle w:val="Akapitzlist"/>
        <w:numPr>
          <w:ilvl w:val="1"/>
          <w:numId w:val="9"/>
        </w:numPr>
        <w:spacing w:after="0"/>
        <w:jc w:val="both"/>
        <w:rPr>
          <w:rFonts w:cs="Arial"/>
          <w:bCs/>
          <w:lang w:eastAsia="x-none"/>
        </w:rPr>
      </w:pPr>
      <w:r w:rsidRPr="005B34A8">
        <w:rPr>
          <w:rFonts w:cs="Arial"/>
          <w:bCs/>
          <w:lang w:eastAsia="x-none"/>
        </w:rPr>
        <w:t>Obszar C – likwidacja barier w poruszaniu się:</w:t>
      </w:r>
    </w:p>
    <w:p w:rsidR="009E1CC8" w:rsidRPr="005B34A8" w:rsidRDefault="009E1CC8" w:rsidP="00DB4B79">
      <w:pPr>
        <w:spacing w:after="0"/>
        <w:ind w:left="360"/>
        <w:jc w:val="both"/>
        <w:rPr>
          <w:rFonts w:cs="Arial"/>
          <w:bCs/>
          <w:lang w:eastAsia="x-none"/>
        </w:rPr>
      </w:pPr>
      <w:r w:rsidRPr="005B34A8">
        <w:rPr>
          <w:rFonts w:cs="Arial"/>
          <w:bCs/>
          <w:lang w:eastAsia="x-none"/>
        </w:rPr>
        <w:t xml:space="preserve">Zadanie 2 - pomoc w utrzymaniu sprawności technicznej posiadanego wózka inwalidzkiego </w:t>
      </w:r>
      <w:r w:rsidRPr="005B34A8">
        <w:rPr>
          <w:rFonts w:cs="Arial"/>
          <w:bCs/>
          <w:lang w:eastAsia="x-none"/>
        </w:rPr>
        <w:br/>
        <w:t>o napędzie elektrycznym,</w:t>
      </w:r>
    </w:p>
    <w:p w:rsidR="009E1CC8" w:rsidRPr="005B34A8" w:rsidRDefault="009E1CC8" w:rsidP="00DB4B79">
      <w:pPr>
        <w:spacing w:after="0"/>
        <w:ind w:left="360"/>
        <w:jc w:val="both"/>
        <w:rPr>
          <w:rFonts w:cs="Arial"/>
          <w:bCs/>
          <w:lang w:eastAsia="x-none"/>
        </w:rPr>
      </w:pPr>
      <w:r w:rsidRPr="005B34A8">
        <w:rPr>
          <w:rFonts w:cs="Arial"/>
          <w:bCs/>
          <w:lang w:eastAsia="x-none"/>
        </w:rPr>
        <w:t>Zadanie 3 - pomoc w zakupie protezy kończyny, w której zastosowano nowoczesne rozwiązania techniczne, tj. protezy co najmniej na III poziomie jakości,</w:t>
      </w:r>
    </w:p>
    <w:p w:rsidR="009E1CC8" w:rsidRPr="005B34A8" w:rsidRDefault="009E1CC8" w:rsidP="00DB4B79">
      <w:pPr>
        <w:spacing w:after="0"/>
        <w:ind w:left="360"/>
        <w:jc w:val="both"/>
        <w:rPr>
          <w:rFonts w:cs="Arial"/>
          <w:bCs/>
          <w:lang w:eastAsia="x-none"/>
        </w:rPr>
      </w:pPr>
      <w:r w:rsidRPr="005B34A8">
        <w:rPr>
          <w:rFonts w:cs="Arial"/>
          <w:bCs/>
          <w:lang w:eastAsia="x-none"/>
        </w:rPr>
        <w:t xml:space="preserve">Zadanie 4 - pomoc w utrzymaniu sprawności technicznej posiadanej protezy kończyny, </w:t>
      </w:r>
      <w:r w:rsidRPr="005B34A8">
        <w:rPr>
          <w:rFonts w:cs="Arial"/>
          <w:bCs/>
          <w:lang w:eastAsia="x-none"/>
        </w:rPr>
        <w:br/>
        <w:t>w której zastosowano nowoczesne rozwiązania techniczne (co najmniej na III poziomie jakości).</w:t>
      </w:r>
    </w:p>
    <w:p w:rsidR="009E1CC8" w:rsidRPr="005B34A8" w:rsidRDefault="009E1CC8" w:rsidP="00DB4B79">
      <w:pPr>
        <w:pStyle w:val="Akapitzlist"/>
        <w:numPr>
          <w:ilvl w:val="1"/>
          <w:numId w:val="9"/>
        </w:numPr>
        <w:spacing w:after="0"/>
        <w:jc w:val="both"/>
        <w:rPr>
          <w:rFonts w:cs="Arial"/>
          <w:bCs/>
          <w:lang w:eastAsia="x-none"/>
        </w:rPr>
      </w:pPr>
      <w:r w:rsidRPr="005B34A8">
        <w:rPr>
          <w:rFonts w:cs="Arial"/>
          <w:bCs/>
          <w:lang w:eastAsia="x-none"/>
        </w:rPr>
        <w:t>Obszar D – pomoc w utrzymaniu aktywności zawodowej poprzez zapewnienie opieki dla osoby zależnej.</w:t>
      </w:r>
    </w:p>
    <w:p w:rsidR="009E1CC8" w:rsidRPr="005B34A8" w:rsidRDefault="009E1CC8" w:rsidP="00DB4B79">
      <w:pPr>
        <w:spacing w:before="120" w:after="120"/>
        <w:jc w:val="both"/>
        <w:rPr>
          <w:rFonts w:cs="Arial"/>
          <w:bCs/>
          <w:lang w:eastAsia="x-none"/>
        </w:rPr>
      </w:pPr>
      <w:r w:rsidRPr="005B34A8">
        <w:rPr>
          <w:rFonts w:cs="Arial"/>
          <w:bCs/>
          <w:lang w:eastAsia="x-none"/>
        </w:rPr>
        <w:t>Moduł II – pomoc w uzyskaniu wykształcenia na poziomie wyższym.</w:t>
      </w:r>
    </w:p>
    <w:p w:rsidR="009E1CC8" w:rsidRPr="005B34A8" w:rsidRDefault="009E1CC8" w:rsidP="00DB4B79">
      <w:pPr>
        <w:autoSpaceDE w:val="0"/>
        <w:autoSpaceDN w:val="0"/>
        <w:adjustRightInd w:val="0"/>
        <w:spacing w:before="120" w:after="120"/>
        <w:contextualSpacing/>
        <w:jc w:val="both"/>
        <w:rPr>
          <w:rFonts w:eastAsia="Times New Roman" w:cstheme="minorHAnsi"/>
          <w:bCs/>
          <w:color w:val="000000" w:themeColor="text1"/>
        </w:rPr>
      </w:pPr>
      <w:r w:rsidRPr="005B34A8">
        <w:rPr>
          <w:rFonts w:eastAsia="Times New Roman" w:cstheme="minorHAnsi"/>
          <w:bCs/>
          <w:color w:val="000000" w:themeColor="text1"/>
        </w:rPr>
        <w:t>Ponadto, środki finansowe zabezpieczone w planie finansowym na realizację pilotażowego programu „Aktywny samorząd” zgodnie z zapisami programu przeznacza się dla:</w:t>
      </w:r>
    </w:p>
    <w:p w:rsidR="009E1CC8" w:rsidRPr="005B34A8" w:rsidRDefault="009E1CC8" w:rsidP="002C272F">
      <w:pPr>
        <w:numPr>
          <w:ilvl w:val="0"/>
          <w:numId w:val="137"/>
        </w:numPr>
        <w:autoSpaceDE w:val="0"/>
        <w:autoSpaceDN w:val="0"/>
        <w:adjustRightInd w:val="0"/>
        <w:spacing w:before="120" w:after="120"/>
        <w:contextualSpacing/>
        <w:jc w:val="both"/>
        <w:rPr>
          <w:rFonts w:eastAsia="Times New Roman" w:cstheme="minorHAnsi"/>
          <w:bCs/>
          <w:color w:val="000000" w:themeColor="text1"/>
        </w:rPr>
      </w:pPr>
      <w:r w:rsidRPr="005B34A8">
        <w:rPr>
          <w:rFonts w:eastAsia="Times New Roman" w:cstheme="minorHAnsi"/>
          <w:bCs/>
          <w:color w:val="000000" w:themeColor="text1"/>
        </w:rPr>
        <w:t xml:space="preserve">PFRON, na: </w:t>
      </w:r>
    </w:p>
    <w:p w:rsidR="009E1CC8" w:rsidRPr="005B34A8" w:rsidRDefault="009E1CC8" w:rsidP="002C272F">
      <w:pPr>
        <w:numPr>
          <w:ilvl w:val="0"/>
          <w:numId w:val="138"/>
        </w:numPr>
        <w:autoSpaceDE w:val="0"/>
        <w:autoSpaceDN w:val="0"/>
        <w:adjustRightInd w:val="0"/>
        <w:spacing w:before="120" w:after="120"/>
        <w:contextualSpacing/>
        <w:jc w:val="both"/>
        <w:rPr>
          <w:rFonts w:eastAsia="Times New Roman" w:cstheme="minorHAnsi"/>
          <w:bCs/>
          <w:color w:val="000000" w:themeColor="text1"/>
        </w:rPr>
      </w:pPr>
      <w:r w:rsidRPr="005B34A8">
        <w:rPr>
          <w:rFonts w:eastAsia="Times New Roman" w:cstheme="minorHAnsi"/>
          <w:bCs/>
          <w:color w:val="000000" w:themeColor="text1"/>
        </w:rPr>
        <w:t xml:space="preserve">promocję programu – do wysokości 0,2%, </w:t>
      </w:r>
    </w:p>
    <w:p w:rsidR="009E1CC8" w:rsidRPr="005B34A8" w:rsidRDefault="009E1CC8" w:rsidP="002C272F">
      <w:pPr>
        <w:numPr>
          <w:ilvl w:val="0"/>
          <w:numId w:val="138"/>
        </w:numPr>
        <w:autoSpaceDE w:val="0"/>
        <w:autoSpaceDN w:val="0"/>
        <w:adjustRightInd w:val="0"/>
        <w:spacing w:before="120" w:after="120"/>
        <w:contextualSpacing/>
        <w:jc w:val="both"/>
        <w:rPr>
          <w:rFonts w:eastAsia="Times New Roman" w:cstheme="minorHAnsi"/>
          <w:bCs/>
          <w:color w:val="000000" w:themeColor="text1"/>
        </w:rPr>
      </w:pPr>
      <w:r w:rsidRPr="005B34A8">
        <w:rPr>
          <w:rFonts w:eastAsia="Times New Roman" w:cstheme="minorHAnsi"/>
          <w:bCs/>
          <w:color w:val="000000" w:themeColor="text1"/>
        </w:rPr>
        <w:t xml:space="preserve">wynagrodzenia ekspertów PFRON - do wysokości 0,6%, </w:t>
      </w:r>
    </w:p>
    <w:p w:rsidR="009E1CC8" w:rsidRPr="005B34A8" w:rsidRDefault="009E1CC8" w:rsidP="002C272F">
      <w:pPr>
        <w:numPr>
          <w:ilvl w:val="0"/>
          <w:numId w:val="138"/>
        </w:numPr>
        <w:autoSpaceDE w:val="0"/>
        <w:autoSpaceDN w:val="0"/>
        <w:adjustRightInd w:val="0"/>
        <w:spacing w:before="120" w:after="120"/>
        <w:contextualSpacing/>
        <w:jc w:val="both"/>
        <w:rPr>
          <w:rFonts w:eastAsia="Times New Roman" w:cstheme="minorHAnsi"/>
          <w:bCs/>
          <w:color w:val="000000" w:themeColor="text1"/>
        </w:rPr>
      </w:pPr>
      <w:r w:rsidRPr="005B34A8">
        <w:rPr>
          <w:rFonts w:eastAsia="Times New Roman" w:cstheme="minorHAnsi"/>
          <w:bCs/>
          <w:color w:val="000000" w:themeColor="text1"/>
        </w:rPr>
        <w:t xml:space="preserve">ewaluację programu – do wysokości 0,2%, </w:t>
      </w:r>
    </w:p>
    <w:p w:rsidR="009E1CC8" w:rsidRPr="005B34A8" w:rsidRDefault="009E1CC8" w:rsidP="00DB4B79">
      <w:pPr>
        <w:autoSpaceDE w:val="0"/>
        <w:autoSpaceDN w:val="0"/>
        <w:adjustRightInd w:val="0"/>
        <w:spacing w:before="120" w:after="120"/>
        <w:jc w:val="both"/>
        <w:rPr>
          <w:rFonts w:eastAsia="Times New Roman" w:cstheme="minorHAnsi"/>
          <w:bCs/>
          <w:color w:val="000000" w:themeColor="text1"/>
        </w:rPr>
      </w:pPr>
      <w:r w:rsidRPr="005B34A8">
        <w:rPr>
          <w:rFonts w:eastAsia="Times New Roman" w:cstheme="minorHAnsi"/>
          <w:bCs/>
          <w:color w:val="000000" w:themeColor="text1"/>
        </w:rPr>
        <w:t xml:space="preserve">- środków zaplanowanych na realizację programu, </w:t>
      </w:r>
    </w:p>
    <w:p w:rsidR="009E1CC8" w:rsidRPr="005B34A8" w:rsidRDefault="009E1CC8" w:rsidP="002C272F">
      <w:pPr>
        <w:numPr>
          <w:ilvl w:val="0"/>
          <w:numId w:val="137"/>
        </w:numPr>
        <w:autoSpaceDE w:val="0"/>
        <w:autoSpaceDN w:val="0"/>
        <w:adjustRightInd w:val="0"/>
        <w:spacing w:before="120" w:after="120"/>
        <w:contextualSpacing/>
        <w:jc w:val="both"/>
        <w:rPr>
          <w:rFonts w:eastAsia="Times New Roman" w:cstheme="minorHAnsi"/>
          <w:bCs/>
          <w:color w:val="000000" w:themeColor="text1"/>
        </w:rPr>
      </w:pPr>
      <w:r w:rsidRPr="005B34A8">
        <w:rPr>
          <w:rFonts w:eastAsia="Times New Roman" w:cstheme="minorHAnsi"/>
          <w:bCs/>
          <w:color w:val="000000" w:themeColor="text1"/>
        </w:rPr>
        <w:t xml:space="preserve">samorządów powiatowych, na: </w:t>
      </w:r>
    </w:p>
    <w:p w:rsidR="009E1CC8" w:rsidRPr="005B34A8" w:rsidRDefault="009E1CC8" w:rsidP="002C272F">
      <w:pPr>
        <w:numPr>
          <w:ilvl w:val="0"/>
          <w:numId w:val="139"/>
        </w:numPr>
        <w:autoSpaceDE w:val="0"/>
        <w:autoSpaceDN w:val="0"/>
        <w:adjustRightInd w:val="0"/>
        <w:spacing w:before="120" w:after="120"/>
        <w:contextualSpacing/>
        <w:jc w:val="both"/>
        <w:rPr>
          <w:rFonts w:eastAsia="Times New Roman" w:cstheme="minorHAnsi"/>
          <w:bCs/>
          <w:color w:val="000000" w:themeColor="text1"/>
        </w:rPr>
      </w:pPr>
      <w:r w:rsidRPr="005B34A8">
        <w:rPr>
          <w:rFonts w:eastAsia="Times New Roman" w:cstheme="minorHAnsi"/>
          <w:bCs/>
          <w:color w:val="000000" w:themeColor="text1"/>
        </w:rPr>
        <w:t xml:space="preserve">promocję programu - do wysokości 1%, </w:t>
      </w:r>
    </w:p>
    <w:p w:rsidR="009E1CC8" w:rsidRPr="005B34A8" w:rsidRDefault="009E1CC8" w:rsidP="002C272F">
      <w:pPr>
        <w:numPr>
          <w:ilvl w:val="0"/>
          <w:numId w:val="139"/>
        </w:numPr>
        <w:autoSpaceDE w:val="0"/>
        <w:autoSpaceDN w:val="0"/>
        <w:adjustRightInd w:val="0"/>
        <w:spacing w:before="120" w:after="120"/>
        <w:contextualSpacing/>
        <w:jc w:val="both"/>
        <w:rPr>
          <w:rFonts w:eastAsia="Times New Roman" w:cstheme="minorHAnsi"/>
          <w:bCs/>
          <w:color w:val="000000" w:themeColor="text1"/>
        </w:rPr>
      </w:pPr>
      <w:r w:rsidRPr="005B34A8">
        <w:rPr>
          <w:rFonts w:eastAsia="Times New Roman" w:cstheme="minorHAnsi"/>
          <w:bCs/>
          <w:color w:val="000000" w:themeColor="text1"/>
        </w:rPr>
        <w:t xml:space="preserve">ewaluację programu - do wysokości 0,5%, </w:t>
      </w:r>
    </w:p>
    <w:p w:rsidR="009E1CC8" w:rsidRPr="005B34A8" w:rsidRDefault="009E1CC8" w:rsidP="002C272F">
      <w:pPr>
        <w:numPr>
          <w:ilvl w:val="0"/>
          <w:numId w:val="139"/>
        </w:numPr>
        <w:autoSpaceDE w:val="0"/>
        <w:autoSpaceDN w:val="0"/>
        <w:adjustRightInd w:val="0"/>
        <w:spacing w:before="120" w:after="120"/>
        <w:contextualSpacing/>
        <w:jc w:val="both"/>
        <w:rPr>
          <w:rFonts w:eastAsia="Times New Roman" w:cstheme="minorHAnsi"/>
          <w:bCs/>
          <w:color w:val="000000" w:themeColor="text1"/>
        </w:rPr>
      </w:pPr>
      <w:r w:rsidRPr="005B34A8">
        <w:rPr>
          <w:rFonts w:eastAsia="Times New Roman" w:cstheme="minorHAnsi"/>
          <w:bCs/>
          <w:color w:val="000000" w:themeColor="text1"/>
        </w:rPr>
        <w:t>obsługę programu - do wysokości 5%,</w:t>
      </w:r>
    </w:p>
    <w:p w:rsidR="009E1CC8" w:rsidRPr="005B34A8" w:rsidRDefault="009E1CC8" w:rsidP="00DB4B79">
      <w:pPr>
        <w:autoSpaceDE w:val="0"/>
        <w:autoSpaceDN w:val="0"/>
        <w:adjustRightInd w:val="0"/>
        <w:spacing w:before="120"/>
        <w:jc w:val="both"/>
        <w:rPr>
          <w:rFonts w:eastAsia="Times New Roman" w:cstheme="minorHAnsi"/>
          <w:bCs/>
          <w:color w:val="000000" w:themeColor="text1"/>
        </w:rPr>
      </w:pPr>
      <w:r w:rsidRPr="005B34A8">
        <w:rPr>
          <w:rFonts w:eastAsia="Times New Roman" w:cstheme="minorHAnsi"/>
          <w:bCs/>
          <w:color w:val="000000" w:themeColor="text1"/>
        </w:rPr>
        <w:t>- środków przewidzianych do przekazania samorządom powiatowym na realizację programu.</w:t>
      </w:r>
    </w:p>
    <w:p w:rsidR="00B4320B" w:rsidRPr="00741EC9" w:rsidRDefault="009E1CC8" w:rsidP="00DB4B79">
      <w:pPr>
        <w:spacing w:before="120" w:after="0"/>
        <w:jc w:val="both"/>
        <w:rPr>
          <w:rFonts w:cs="Arial"/>
          <w:b/>
          <w:bCs/>
          <w:i/>
          <w:color w:val="C00000"/>
          <w:lang w:val="x-none" w:eastAsia="x-none"/>
        </w:rPr>
      </w:pPr>
      <w:r w:rsidRPr="00741EC9">
        <w:rPr>
          <w:rFonts w:cs="Arial"/>
          <w:b/>
          <w:bCs/>
          <w:i/>
          <w:color w:val="C00000"/>
          <w:lang w:eastAsia="x-none"/>
        </w:rPr>
        <w:t>N</w:t>
      </w:r>
      <w:r w:rsidRPr="00741EC9">
        <w:rPr>
          <w:rFonts w:cs="Arial"/>
          <w:b/>
          <w:bCs/>
          <w:i/>
          <w:color w:val="C00000"/>
          <w:lang w:val="x-none" w:eastAsia="x-none"/>
        </w:rPr>
        <w:t xml:space="preserve">a realizację programu </w:t>
      </w:r>
      <w:r w:rsidRPr="00741EC9">
        <w:rPr>
          <w:rFonts w:cs="Arial"/>
          <w:b/>
          <w:bCs/>
          <w:i/>
          <w:color w:val="C00000"/>
          <w:lang w:eastAsia="x-none"/>
        </w:rPr>
        <w:t xml:space="preserve">zaplanowano </w:t>
      </w:r>
      <w:r w:rsidRPr="00741EC9">
        <w:rPr>
          <w:rFonts w:cs="Arial"/>
          <w:b/>
          <w:bCs/>
          <w:i/>
          <w:color w:val="C00000"/>
          <w:lang w:val="x-none" w:eastAsia="x-none"/>
        </w:rPr>
        <w:t>środki w łącznej wysokości 112</w:t>
      </w:r>
      <w:r w:rsidRPr="00741EC9">
        <w:rPr>
          <w:rFonts w:cs="Arial"/>
          <w:b/>
          <w:bCs/>
          <w:i/>
          <w:color w:val="C00000"/>
          <w:lang w:eastAsia="x-none"/>
        </w:rPr>
        <w:t>.304 tys.</w:t>
      </w:r>
      <w:r w:rsidRPr="00741EC9">
        <w:rPr>
          <w:rFonts w:cs="Arial"/>
          <w:b/>
          <w:bCs/>
          <w:i/>
          <w:color w:val="C00000"/>
          <w:lang w:val="x-none" w:eastAsia="x-none"/>
        </w:rPr>
        <w:t xml:space="preserve"> zł, z tego na:</w:t>
      </w:r>
    </w:p>
    <w:p w:rsidR="009E1CC8" w:rsidRPr="005B34A8" w:rsidRDefault="009E1CC8" w:rsidP="002C272F">
      <w:pPr>
        <w:numPr>
          <w:ilvl w:val="0"/>
          <w:numId w:val="103"/>
        </w:numPr>
        <w:tabs>
          <w:tab w:val="left" w:pos="0"/>
          <w:tab w:val="right" w:pos="9072"/>
        </w:tabs>
        <w:spacing w:after="0"/>
        <w:rPr>
          <w:rFonts w:cs="Arial"/>
          <w:bCs/>
          <w:lang w:val="x-none" w:eastAsia="x-none"/>
        </w:rPr>
      </w:pPr>
      <w:r w:rsidRPr="005B34A8">
        <w:rPr>
          <w:rFonts w:cs="Arial"/>
          <w:bCs/>
          <w:lang w:val="x-none" w:eastAsia="x-none"/>
        </w:rPr>
        <w:t xml:space="preserve">wydatki </w:t>
      </w:r>
      <w:r w:rsidRPr="005B34A8">
        <w:rPr>
          <w:rFonts w:ascii="Calibri" w:hAnsi="Calibri"/>
        </w:rPr>
        <w:t>bieżące</w:t>
      </w:r>
      <w:r w:rsidRPr="005B34A8">
        <w:rPr>
          <w:rFonts w:cs="Arial"/>
          <w:bCs/>
          <w:lang w:val="x-none" w:eastAsia="x-none"/>
        </w:rPr>
        <w:t xml:space="preserve"> dla jednostek </w:t>
      </w:r>
      <w:r w:rsidRPr="005B34A8">
        <w:rPr>
          <w:rFonts w:ascii="Calibri" w:hAnsi="Calibri"/>
        </w:rPr>
        <w:t>sektora</w:t>
      </w:r>
      <w:r w:rsidRPr="005B34A8">
        <w:rPr>
          <w:rFonts w:cs="Arial"/>
          <w:bCs/>
          <w:lang w:val="x-none" w:eastAsia="x-none"/>
        </w:rPr>
        <w:t xml:space="preserve"> finansów publicznych (§ 2440) w kwocie </w:t>
      </w:r>
      <w:r w:rsidRPr="005B34A8">
        <w:rPr>
          <w:rFonts w:cs="Arial"/>
          <w:bCs/>
          <w:lang w:eastAsia="x-none"/>
        </w:rPr>
        <w:tab/>
        <w:t xml:space="preserve">7.200 tys. </w:t>
      </w:r>
      <w:r w:rsidRPr="005B34A8">
        <w:rPr>
          <w:rFonts w:cs="Arial"/>
          <w:bCs/>
          <w:lang w:val="x-none" w:eastAsia="x-none"/>
        </w:rPr>
        <w:t>zł,</w:t>
      </w:r>
    </w:p>
    <w:p w:rsidR="009E1CC8" w:rsidRPr="005B34A8" w:rsidRDefault="009E1CC8" w:rsidP="002C272F">
      <w:pPr>
        <w:numPr>
          <w:ilvl w:val="0"/>
          <w:numId w:val="103"/>
        </w:numPr>
        <w:tabs>
          <w:tab w:val="left" w:pos="0"/>
          <w:tab w:val="right" w:pos="9072"/>
        </w:tabs>
        <w:spacing w:after="0"/>
        <w:rPr>
          <w:rFonts w:cs="Arial"/>
          <w:bCs/>
          <w:lang w:val="x-none" w:eastAsia="x-none"/>
        </w:rPr>
      </w:pPr>
      <w:r w:rsidRPr="005B34A8">
        <w:rPr>
          <w:rFonts w:cs="Arial"/>
          <w:bCs/>
          <w:lang w:val="x-none" w:eastAsia="x-none"/>
        </w:rPr>
        <w:t>transfery dla ludności</w:t>
      </w:r>
      <w:r w:rsidRPr="005B34A8">
        <w:rPr>
          <w:rFonts w:cs="Arial"/>
          <w:bCs/>
          <w:lang w:eastAsia="x-none"/>
        </w:rPr>
        <w:t xml:space="preserve"> (</w:t>
      </w:r>
      <w:r w:rsidRPr="005B34A8">
        <w:rPr>
          <w:rFonts w:cstheme="minorHAnsi"/>
          <w:bCs/>
          <w:lang w:eastAsia="x-none"/>
        </w:rPr>
        <w:t>§</w:t>
      </w:r>
      <w:r w:rsidRPr="005B34A8">
        <w:rPr>
          <w:rFonts w:cs="Arial"/>
          <w:bCs/>
          <w:lang w:eastAsia="x-none"/>
        </w:rPr>
        <w:t xml:space="preserve"> 3030) w kwocie </w:t>
      </w:r>
      <w:r w:rsidRPr="005B34A8">
        <w:rPr>
          <w:rFonts w:cs="Arial"/>
          <w:bCs/>
          <w:lang w:eastAsia="x-none"/>
        </w:rPr>
        <w:tab/>
        <w:t>105.000 tys. zł,</w:t>
      </w:r>
    </w:p>
    <w:p w:rsidR="009E1CC8" w:rsidRPr="005B34A8" w:rsidRDefault="009E1CC8" w:rsidP="002C272F">
      <w:pPr>
        <w:numPr>
          <w:ilvl w:val="0"/>
          <w:numId w:val="103"/>
        </w:numPr>
        <w:tabs>
          <w:tab w:val="clear" w:pos="360"/>
          <w:tab w:val="right" w:pos="9072"/>
        </w:tabs>
        <w:spacing w:after="0"/>
        <w:ind w:left="357" w:hanging="357"/>
        <w:jc w:val="both"/>
        <w:rPr>
          <w:rFonts w:cs="Arial"/>
          <w:bCs/>
          <w:lang w:val="x-none" w:eastAsia="x-none"/>
        </w:rPr>
      </w:pPr>
      <w:r w:rsidRPr="005B34A8">
        <w:rPr>
          <w:rFonts w:ascii="Calibri" w:hAnsi="Calibri"/>
        </w:rPr>
        <w:t>wydatki</w:t>
      </w:r>
      <w:r w:rsidRPr="005B34A8">
        <w:rPr>
          <w:rFonts w:cs="Arial"/>
          <w:bCs/>
          <w:lang w:val="x-none" w:eastAsia="x-none"/>
        </w:rPr>
        <w:t xml:space="preserve"> </w:t>
      </w:r>
      <w:r w:rsidRPr="005B34A8">
        <w:rPr>
          <w:rFonts w:ascii="Calibri" w:hAnsi="Calibri"/>
        </w:rPr>
        <w:t>inwestycyjne</w:t>
      </w:r>
      <w:r w:rsidRPr="005B34A8">
        <w:rPr>
          <w:rFonts w:cs="Arial"/>
          <w:bCs/>
          <w:lang w:val="x-none" w:eastAsia="x-none"/>
        </w:rPr>
        <w:t xml:space="preserve"> dla jednostek sektora finansów publicznych</w:t>
      </w:r>
      <w:r w:rsidRPr="005B34A8">
        <w:rPr>
          <w:rFonts w:cs="Arial"/>
          <w:bCs/>
          <w:lang w:eastAsia="x-none"/>
        </w:rPr>
        <w:t xml:space="preserve"> </w:t>
      </w:r>
      <w:r w:rsidRPr="005B34A8">
        <w:rPr>
          <w:rFonts w:cs="Arial"/>
          <w:bCs/>
          <w:lang w:val="x-none" w:eastAsia="x-none"/>
        </w:rPr>
        <w:t xml:space="preserve">(§ 6260) </w:t>
      </w:r>
      <w:r w:rsidR="00FE4232" w:rsidRPr="005B34A8">
        <w:rPr>
          <w:rFonts w:cs="Arial"/>
          <w:bCs/>
          <w:lang w:val="x-none" w:eastAsia="x-none"/>
        </w:rPr>
        <w:br/>
      </w:r>
      <w:r w:rsidRPr="005B34A8">
        <w:rPr>
          <w:rFonts w:cs="Arial"/>
          <w:bCs/>
          <w:lang w:val="x-none" w:eastAsia="x-none"/>
        </w:rPr>
        <w:t xml:space="preserve">w kwocie </w:t>
      </w:r>
      <w:r w:rsidRPr="005B34A8">
        <w:rPr>
          <w:rFonts w:cs="Arial"/>
          <w:bCs/>
          <w:lang w:eastAsia="x-none"/>
        </w:rPr>
        <w:t xml:space="preserve"> </w:t>
      </w:r>
      <w:r w:rsidR="00FE4232" w:rsidRPr="005B34A8">
        <w:rPr>
          <w:rFonts w:cs="Arial"/>
          <w:bCs/>
          <w:lang w:eastAsia="x-none"/>
        </w:rPr>
        <w:tab/>
      </w:r>
      <w:r w:rsidRPr="005B34A8">
        <w:rPr>
          <w:rFonts w:cs="Arial"/>
          <w:bCs/>
          <w:lang w:eastAsia="x-none"/>
        </w:rPr>
        <w:t xml:space="preserve">104 tys. </w:t>
      </w:r>
      <w:r w:rsidRPr="005B34A8">
        <w:rPr>
          <w:rFonts w:cs="Arial"/>
          <w:bCs/>
          <w:lang w:val="x-none" w:eastAsia="x-none"/>
        </w:rPr>
        <w:t>zł.</w:t>
      </w:r>
    </w:p>
    <w:p w:rsidR="009E1CC8" w:rsidRPr="00741EC9" w:rsidRDefault="009E1CC8" w:rsidP="00DB4B79">
      <w:pPr>
        <w:tabs>
          <w:tab w:val="left" w:pos="851"/>
        </w:tabs>
        <w:spacing w:before="120" w:after="120"/>
        <w:jc w:val="both"/>
        <w:rPr>
          <w:rFonts w:cs="Arial"/>
          <w:b/>
          <w:bCs/>
          <w:i/>
          <w:color w:val="C00000"/>
          <w:lang w:val="x-none" w:eastAsia="x-none"/>
        </w:rPr>
      </w:pPr>
      <w:r w:rsidRPr="00741EC9">
        <w:rPr>
          <w:rFonts w:cs="Arial"/>
          <w:b/>
          <w:bCs/>
          <w:i/>
          <w:color w:val="C00000"/>
          <w:lang w:eastAsia="x-none"/>
        </w:rPr>
        <w:t xml:space="preserve">Fundusz wypłacił </w:t>
      </w:r>
      <w:r w:rsidRPr="00741EC9">
        <w:rPr>
          <w:rFonts w:cs="Arial"/>
          <w:b/>
          <w:bCs/>
          <w:i/>
          <w:color w:val="C00000"/>
          <w:lang w:val="x-none" w:eastAsia="x-none"/>
        </w:rPr>
        <w:t xml:space="preserve">na realizację programu </w:t>
      </w:r>
      <w:r w:rsidRPr="00741EC9">
        <w:rPr>
          <w:rFonts w:cs="Arial"/>
          <w:b/>
          <w:bCs/>
          <w:i/>
          <w:color w:val="C00000"/>
          <w:lang w:eastAsia="x-none"/>
        </w:rPr>
        <w:t>środki w łącznej wysokości 108.192.987,98 zł</w:t>
      </w:r>
      <w:r w:rsidRPr="00741EC9">
        <w:rPr>
          <w:rFonts w:cs="Arial"/>
          <w:b/>
          <w:bCs/>
          <w:i/>
          <w:color w:val="C00000"/>
          <w:lang w:val="x-none" w:eastAsia="x-none"/>
        </w:rPr>
        <w:t xml:space="preserve"> </w:t>
      </w:r>
      <w:r w:rsidRPr="00741EC9">
        <w:rPr>
          <w:rFonts w:cs="Arial"/>
          <w:b/>
          <w:bCs/>
          <w:i/>
          <w:color w:val="C00000"/>
          <w:lang w:val="x-none" w:eastAsia="x-none"/>
        </w:rPr>
        <w:br/>
        <w:t>(9</w:t>
      </w:r>
      <w:r w:rsidRPr="00741EC9">
        <w:rPr>
          <w:rFonts w:cs="Arial"/>
          <w:b/>
          <w:bCs/>
          <w:i/>
          <w:color w:val="C00000"/>
          <w:lang w:eastAsia="x-none"/>
        </w:rPr>
        <w:t>6</w:t>
      </w:r>
      <w:r w:rsidRPr="00741EC9">
        <w:rPr>
          <w:rFonts w:cs="Arial"/>
          <w:b/>
          <w:bCs/>
          <w:i/>
          <w:color w:val="C00000"/>
          <w:lang w:val="x-none" w:eastAsia="x-none"/>
        </w:rPr>
        <w:t>,</w:t>
      </w:r>
      <w:r w:rsidRPr="00741EC9">
        <w:rPr>
          <w:rFonts w:cs="Arial"/>
          <w:b/>
          <w:bCs/>
          <w:i/>
          <w:color w:val="C00000"/>
          <w:lang w:eastAsia="x-none"/>
        </w:rPr>
        <w:t>34</w:t>
      </w:r>
      <w:r w:rsidRPr="00741EC9">
        <w:rPr>
          <w:rFonts w:cs="Arial"/>
          <w:b/>
          <w:bCs/>
          <w:i/>
          <w:color w:val="C00000"/>
          <w:lang w:val="x-none" w:eastAsia="x-none"/>
        </w:rPr>
        <w:t xml:space="preserve"> % środków zaplanowanych na realizację programu),</w:t>
      </w:r>
      <w:r w:rsidRPr="00741EC9">
        <w:rPr>
          <w:rFonts w:cs="Arial"/>
          <w:b/>
          <w:i/>
          <w:color w:val="C00000"/>
          <w:lang w:val="x-none" w:eastAsia="x-none"/>
        </w:rPr>
        <w:t xml:space="preserve"> </w:t>
      </w:r>
      <w:r w:rsidRPr="00741EC9">
        <w:rPr>
          <w:rFonts w:cs="Arial"/>
          <w:b/>
          <w:bCs/>
          <w:i/>
          <w:color w:val="C00000"/>
          <w:lang w:val="x-none" w:eastAsia="x-none"/>
        </w:rPr>
        <w:t>z tego:</w:t>
      </w:r>
    </w:p>
    <w:p w:rsidR="009E1CC8" w:rsidRPr="005B34A8" w:rsidRDefault="009E1CC8" w:rsidP="002C272F">
      <w:pPr>
        <w:numPr>
          <w:ilvl w:val="0"/>
          <w:numId w:val="103"/>
        </w:numPr>
        <w:tabs>
          <w:tab w:val="left" w:pos="0"/>
          <w:tab w:val="right" w:pos="9072"/>
        </w:tabs>
        <w:spacing w:after="0"/>
        <w:rPr>
          <w:rFonts w:cs="Arial"/>
          <w:bCs/>
          <w:lang w:val="x-none" w:eastAsia="x-none"/>
        </w:rPr>
      </w:pPr>
      <w:r w:rsidRPr="005B34A8">
        <w:rPr>
          <w:rFonts w:ascii="Calibri" w:hAnsi="Calibri"/>
        </w:rPr>
        <w:t>wydatki</w:t>
      </w:r>
      <w:r w:rsidRPr="005B34A8">
        <w:rPr>
          <w:rFonts w:cs="Arial"/>
          <w:bCs/>
          <w:lang w:val="x-none" w:eastAsia="x-none"/>
        </w:rPr>
        <w:t xml:space="preserve"> bieżące dla jednostek sektora finansów publicznych (§ 2440)</w:t>
      </w:r>
      <w:r w:rsidRPr="005B34A8">
        <w:rPr>
          <w:rFonts w:cs="Arial"/>
          <w:bCs/>
          <w:lang w:eastAsia="x-none"/>
        </w:rPr>
        <w:t xml:space="preserve"> </w:t>
      </w:r>
      <w:r w:rsidRPr="005B34A8">
        <w:rPr>
          <w:rFonts w:cs="Arial"/>
          <w:bCs/>
          <w:lang w:val="x-none" w:eastAsia="x-none"/>
        </w:rPr>
        <w:t xml:space="preserve">w kwocie </w:t>
      </w:r>
      <w:r w:rsidRPr="005B34A8">
        <w:rPr>
          <w:rFonts w:cs="Arial"/>
          <w:bCs/>
          <w:lang w:eastAsia="x-none"/>
        </w:rPr>
        <w:tab/>
        <w:t xml:space="preserve">6.767.678,37 </w:t>
      </w:r>
      <w:r w:rsidRPr="005B34A8">
        <w:rPr>
          <w:rFonts w:cs="Arial"/>
          <w:bCs/>
          <w:lang w:val="x-none" w:eastAsia="x-none"/>
        </w:rPr>
        <w:t>zł,</w:t>
      </w:r>
    </w:p>
    <w:p w:rsidR="009E1CC8" w:rsidRPr="005B34A8" w:rsidRDefault="009E1CC8" w:rsidP="002C272F">
      <w:pPr>
        <w:numPr>
          <w:ilvl w:val="0"/>
          <w:numId w:val="103"/>
        </w:numPr>
        <w:tabs>
          <w:tab w:val="left" w:pos="0"/>
          <w:tab w:val="right" w:pos="9072"/>
        </w:tabs>
        <w:spacing w:after="0"/>
        <w:rPr>
          <w:rFonts w:cs="Arial"/>
          <w:bCs/>
          <w:lang w:val="x-none" w:eastAsia="x-none"/>
        </w:rPr>
      </w:pPr>
      <w:r w:rsidRPr="005B34A8">
        <w:rPr>
          <w:rFonts w:cs="Arial"/>
          <w:bCs/>
          <w:lang w:val="x-none" w:eastAsia="x-none"/>
        </w:rPr>
        <w:t>transfery dla ludności</w:t>
      </w:r>
      <w:r w:rsidRPr="005B34A8">
        <w:rPr>
          <w:rFonts w:cs="Arial"/>
          <w:bCs/>
          <w:lang w:eastAsia="x-none"/>
        </w:rPr>
        <w:t xml:space="preserve"> (</w:t>
      </w:r>
      <w:r w:rsidRPr="005B34A8">
        <w:rPr>
          <w:rFonts w:cstheme="minorHAnsi"/>
          <w:bCs/>
          <w:lang w:eastAsia="x-none"/>
        </w:rPr>
        <w:t>§</w:t>
      </w:r>
      <w:r w:rsidRPr="005B34A8">
        <w:rPr>
          <w:rFonts w:cs="Arial"/>
          <w:bCs/>
          <w:lang w:eastAsia="x-none"/>
        </w:rPr>
        <w:t xml:space="preserve"> 3030) w kwocie </w:t>
      </w:r>
      <w:r w:rsidRPr="005B34A8">
        <w:rPr>
          <w:rFonts w:cs="Arial"/>
          <w:bCs/>
          <w:lang w:eastAsia="x-none"/>
        </w:rPr>
        <w:tab/>
        <w:t>101.322.109,61 zł,</w:t>
      </w:r>
    </w:p>
    <w:p w:rsidR="009E1CC8" w:rsidRPr="005B34A8" w:rsidRDefault="009E1CC8" w:rsidP="002C272F">
      <w:pPr>
        <w:numPr>
          <w:ilvl w:val="0"/>
          <w:numId w:val="103"/>
        </w:numPr>
        <w:tabs>
          <w:tab w:val="clear" w:pos="360"/>
          <w:tab w:val="right" w:pos="9072"/>
        </w:tabs>
        <w:ind w:left="357" w:hanging="357"/>
        <w:jc w:val="both"/>
        <w:rPr>
          <w:rFonts w:cs="Arial"/>
          <w:bCs/>
          <w:lang w:val="x-none" w:eastAsia="x-none"/>
        </w:rPr>
      </w:pPr>
      <w:r w:rsidRPr="005B34A8">
        <w:rPr>
          <w:rFonts w:cs="Arial"/>
          <w:bCs/>
          <w:lang w:val="x-none" w:eastAsia="x-none"/>
        </w:rPr>
        <w:t xml:space="preserve">wydatki inwestycyjne </w:t>
      </w:r>
      <w:r w:rsidRPr="005B34A8">
        <w:rPr>
          <w:rFonts w:ascii="Calibri" w:hAnsi="Calibri"/>
        </w:rPr>
        <w:t>dla</w:t>
      </w:r>
      <w:r w:rsidRPr="005B34A8">
        <w:rPr>
          <w:rFonts w:cs="Arial"/>
          <w:bCs/>
          <w:lang w:val="x-none" w:eastAsia="x-none"/>
        </w:rPr>
        <w:t xml:space="preserve"> jednostek sektora finansów publicznych</w:t>
      </w:r>
      <w:r w:rsidRPr="005B34A8">
        <w:rPr>
          <w:rFonts w:cs="Arial"/>
          <w:bCs/>
          <w:lang w:eastAsia="x-none"/>
        </w:rPr>
        <w:t xml:space="preserve"> </w:t>
      </w:r>
      <w:r w:rsidRPr="005B34A8">
        <w:rPr>
          <w:rFonts w:cs="Arial"/>
          <w:bCs/>
          <w:lang w:val="x-none" w:eastAsia="x-none"/>
        </w:rPr>
        <w:t xml:space="preserve">(§ 6260) </w:t>
      </w:r>
      <w:r w:rsidR="00FE4232" w:rsidRPr="005B34A8">
        <w:rPr>
          <w:rFonts w:cs="Arial"/>
          <w:bCs/>
          <w:lang w:val="x-none" w:eastAsia="x-none"/>
        </w:rPr>
        <w:br/>
      </w:r>
      <w:r w:rsidRPr="005B34A8">
        <w:rPr>
          <w:rFonts w:cs="Arial"/>
          <w:bCs/>
          <w:lang w:val="x-none" w:eastAsia="x-none"/>
        </w:rPr>
        <w:t>w</w:t>
      </w:r>
      <w:r w:rsidR="00FE4232" w:rsidRPr="005B34A8">
        <w:rPr>
          <w:rFonts w:cs="Arial"/>
          <w:bCs/>
          <w:lang w:eastAsia="x-none"/>
        </w:rPr>
        <w:t xml:space="preserve"> </w:t>
      </w:r>
      <w:r w:rsidRPr="005B34A8">
        <w:rPr>
          <w:rFonts w:cs="Arial"/>
          <w:bCs/>
          <w:lang w:val="x-none" w:eastAsia="x-none"/>
        </w:rPr>
        <w:t xml:space="preserve">kwocie </w:t>
      </w:r>
      <w:r w:rsidR="00FE4232" w:rsidRPr="005B34A8">
        <w:rPr>
          <w:rFonts w:cs="Arial"/>
          <w:bCs/>
          <w:lang w:eastAsia="x-none"/>
        </w:rPr>
        <w:t xml:space="preserve">        </w:t>
      </w:r>
      <w:r w:rsidR="00FE4232" w:rsidRPr="005B34A8">
        <w:rPr>
          <w:rFonts w:cs="Arial"/>
          <w:bCs/>
          <w:lang w:eastAsia="x-none"/>
        </w:rPr>
        <w:tab/>
      </w:r>
      <w:r w:rsidRPr="005B34A8">
        <w:rPr>
          <w:rFonts w:cs="Arial"/>
          <w:bCs/>
          <w:lang w:eastAsia="x-none"/>
        </w:rPr>
        <w:t xml:space="preserve">103.200,00 </w:t>
      </w:r>
      <w:r w:rsidRPr="005B34A8">
        <w:rPr>
          <w:rFonts w:cs="Arial"/>
          <w:bCs/>
          <w:lang w:val="x-none" w:eastAsia="x-none"/>
        </w:rPr>
        <w:t>zł.</w:t>
      </w:r>
    </w:p>
    <w:p w:rsidR="009E1CC8" w:rsidRPr="00A720EE" w:rsidRDefault="009E1CC8" w:rsidP="00DB4B79">
      <w:pPr>
        <w:pStyle w:val="Legenda"/>
        <w:keepNext/>
        <w:spacing w:line="276" w:lineRule="auto"/>
      </w:pPr>
      <w:bookmarkStart w:id="124" w:name="_Toc2768258"/>
      <w:r w:rsidRPr="00A720EE">
        <w:lastRenderedPageBreak/>
        <w:t xml:space="preserve">Wykres nr </w:t>
      </w:r>
      <w:r w:rsidR="004E2692" w:rsidRPr="00A720EE">
        <w:rPr>
          <w:noProof/>
        </w:rPr>
        <w:fldChar w:fldCharType="begin"/>
      </w:r>
      <w:r w:rsidR="004E2692" w:rsidRPr="00A720EE">
        <w:rPr>
          <w:noProof/>
        </w:rPr>
        <w:instrText xml:space="preserve"> SEQ Wykres \* ARABIC </w:instrText>
      </w:r>
      <w:r w:rsidR="004E2692" w:rsidRPr="00A720EE">
        <w:rPr>
          <w:noProof/>
        </w:rPr>
        <w:fldChar w:fldCharType="separate"/>
      </w:r>
      <w:r w:rsidR="00182678">
        <w:rPr>
          <w:noProof/>
        </w:rPr>
        <w:t>38</w:t>
      </w:r>
      <w:r w:rsidR="004E2692" w:rsidRPr="00A720EE">
        <w:rPr>
          <w:noProof/>
        </w:rPr>
        <w:fldChar w:fldCharType="end"/>
      </w:r>
      <w:r w:rsidR="004E2692" w:rsidRPr="00A720EE">
        <w:rPr>
          <w:noProof/>
        </w:rPr>
        <w:t xml:space="preserve"> </w:t>
      </w:r>
      <w:r w:rsidRPr="00A720EE">
        <w:t xml:space="preserve">Kwota wypłacona w 2018 roku wg województw – program </w:t>
      </w:r>
      <w:r w:rsidRPr="00A720EE">
        <w:rPr>
          <w:rFonts w:eastAsia="Times New Roman" w:cstheme="minorHAnsi"/>
          <w:bCs w:val="0"/>
          <w:color w:val="000000" w:themeColor="text1"/>
        </w:rPr>
        <w:t>„Aktywny samorząd”</w:t>
      </w:r>
      <w:bookmarkEnd w:id="124"/>
    </w:p>
    <w:p w:rsidR="009E1CC8" w:rsidRPr="005B34A8" w:rsidRDefault="009E1CC8" w:rsidP="00DB4B79">
      <w:pPr>
        <w:jc w:val="center"/>
      </w:pPr>
      <w:r w:rsidRPr="005B34A8">
        <w:rPr>
          <w:noProof/>
        </w:rPr>
        <w:drawing>
          <wp:inline distT="0" distB="0" distL="0" distR="0" wp14:anchorId="441BFD5B" wp14:editId="00D36766">
            <wp:extent cx="5468620" cy="3043124"/>
            <wp:effectExtent l="0" t="0" r="0" b="5080"/>
            <wp:docPr id="301" name="Wykres 301">
              <a:extLst xmlns:a="http://schemas.openxmlformats.org/drawingml/2006/main">
                <a:ext uri="{FF2B5EF4-FFF2-40B4-BE49-F238E27FC236}">
                  <a16:creationId xmlns:a16="http://schemas.microsoft.com/office/drawing/2014/main" id="{C704E141-B8C7-4F00-B789-1F3AF62B47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E1CC8" w:rsidRPr="00A720EE" w:rsidRDefault="009E1CC8" w:rsidP="00DB4B79">
      <w:pPr>
        <w:pStyle w:val="Legenda"/>
        <w:keepNext/>
        <w:spacing w:line="276" w:lineRule="auto"/>
      </w:pPr>
      <w:bookmarkStart w:id="125" w:name="_Toc2768259"/>
      <w:r w:rsidRPr="00A720EE">
        <w:t xml:space="preserve">Wykres nr </w:t>
      </w:r>
      <w:r w:rsidR="004E2692" w:rsidRPr="00A720EE">
        <w:rPr>
          <w:noProof/>
        </w:rPr>
        <w:fldChar w:fldCharType="begin"/>
      </w:r>
      <w:r w:rsidR="004E2692" w:rsidRPr="00A720EE">
        <w:rPr>
          <w:noProof/>
        </w:rPr>
        <w:instrText xml:space="preserve"> SEQ Wykres \* ARABIC </w:instrText>
      </w:r>
      <w:r w:rsidR="004E2692" w:rsidRPr="00A720EE">
        <w:rPr>
          <w:noProof/>
        </w:rPr>
        <w:fldChar w:fldCharType="separate"/>
      </w:r>
      <w:r w:rsidR="00182678">
        <w:rPr>
          <w:noProof/>
        </w:rPr>
        <w:t>39</w:t>
      </w:r>
      <w:r w:rsidR="004E2692" w:rsidRPr="00A720EE">
        <w:rPr>
          <w:noProof/>
        </w:rPr>
        <w:fldChar w:fldCharType="end"/>
      </w:r>
      <w:r w:rsidR="004E2692" w:rsidRPr="00A720EE">
        <w:rPr>
          <w:noProof/>
        </w:rPr>
        <w:t xml:space="preserve"> </w:t>
      </w:r>
      <w:r w:rsidRPr="00A720EE">
        <w:t xml:space="preserve">Struktura wypłat w 2018 roku wg rodzajów kosztów – program </w:t>
      </w:r>
      <w:r w:rsidRPr="00A720EE">
        <w:rPr>
          <w:rFonts w:eastAsia="Times New Roman" w:cstheme="minorHAnsi"/>
          <w:bCs w:val="0"/>
          <w:color w:val="000000" w:themeColor="text1"/>
        </w:rPr>
        <w:t>„Aktywny samorząd”</w:t>
      </w:r>
      <w:bookmarkEnd w:id="125"/>
    </w:p>
    <w:p w:rsidR="009E1CC8" w:rsidRPr="005B34A8" w:rsidRDefault="009E1CC8" w:rsidP="00DB4B79">
      <w:r w:rsidRPr="005B34A8">
        <w:rPr>
          <w:noProof/>
        </w:rPr>
        <w:drawing>
          <wp:inline distT="0" distB="0" distL="0" distR="0" wp14:anchorId="493277A4" wp14:editId="3024A247">
            <wp:extent cx="5969479" cy="3278038"/>
            <wp:effectExtent l="0" t="0" r="0" b="0"/>
            <wp:docPr id="302" name="Wykres 302">
              <a:extLst xmlns:a="http://schemas.openxmlformats.org/drawingml/2006/main">
                <a:ext uri="{FF2B5EF4-FFF2-40B4-BE49-F238E27FC236}">
                  <a16:creationId xmlns:a16="http://schemas.microsoft.com/office/drawing/2014/main" id="{658FEB26-217B-4AF0-9E38-D4166013ED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E1CC8" w:rsidRPr="005B34A8" w:rsidRDefault="009E1CC8" w:rsidP="00DB4B79">
      <w:pPr>
        <w:spacing w:before="120" w:after="120"/>
        <w:jc w:val="both"/>
        <w:rPr>
          <w:rFonts w:ascii="Calibri" w:hAnsi="Calibri"/>
        </w:rPr>
      </w:pPr>
      <w:r w:rsidRPr="005B34A8">
        <w:rPr>
          <w:rFonts w:ascii="Calibri" w:hAnsi="Calibri"/>
        </w:rPr>
        <w:t xml:space="preserve">Niewydatkowanie wszystkich środków w programie związane było z wpłynięciem do realizatorów (powiatów) mniejszej liczby wniosków od osób niepełnosprawnych niż było to planowane, </w:t>
      </w:r>
      <w:r w:rsidRPr="005B34A8">
        <w:rPr>
          <w:rFonts w:ascii="Calibri" w:hAnsi="Calibri"/>
        </w:rPr>
        <w:br/>
        <w:t>w szczególności dotyczy to Modułu II programu.</w:t>
      </w:r>
    </w:p>
    <w:p w:rsidR="009E1CC8" w:rsidRPr="005B34A8" w:rsidRDefault="009E1CC8" w:rsidP="00DB4B79">
      <w:pPr>
        <w:spacing w:before="120" w:after="120"/>
        <w:jc w:val="both"/>
        <w:rPr>
          <w:rFonts w:ascii="Calibri" w:hAnsi="Calibri"/>
        </w:rPr>
      </w:pPr>
      <w:r w:rsidRPr="005B34A8">
        <w:rPr>
          <w:rFonts w:ascii="Calibri" w:hAnsi="Calibri"/>
        </w:rPr>
        <w:t xml:space="preserve">Planowana wartość miernika ustalona w ramach budżetu zadaniowego dla programu wynosi </w:t>
      </w:r>
      <w:r w:rsidRPr="005B34A8">
        <w:rPr>
          <w:rFonts w:ascii="Calibri" w:hAnsi="Calibri"/>
        </w:rPr>
        <w:br/>
        <w:t>23.000 osób, osiągnięta – 21.160 osób.</w:t>
      </w:r>
    </w:p>
    <w:p w:rsidR="009E1CC8" w:rsidRPr="005B34A8" w:rsidRDefault="009E1CC8" w:rsidP="00DB4B79">
      <w:pPr>
        <w:tabs>
          <w:tab w:val="num" w:pos="360"/>
        </w:tabs>
        <w:jc w:val="both"/>
        <w:rPr>
          <w:rFonts w:ascii="Calibri" w:hAnsi="Calibri"/>
        </w:rPr>
      </w:pPr>
      <w:r w:rsidRPr="005B34A8">
        <w:rPr>
          <w:rFonts w:cs="Calibri"/>
        </w:rPr>
        <w:t xml:space="preserve">Szczegółowe dane dotyczące programu znajdują się w </w:t>
      </w:r>
      <w:r w:rsidR="00A720EE" w:rsidRPr="00850CA9">
        <w:rPr>
          <w:rFonts w:cs="Calibri"/>
          <w:b/>
        </w:rPr>
        <w:t xml:space="preserve">Tabeli nr </w:t>
      </w:r>
      <w:r w:rsidRPr="00850CA9">
        <w:rPr>
          <w:rFonts w:cs="Calibri"/>
          <w:b/>
        </w:rPr>
        <w:t>1</w:t>
      </w:r>
      <w:r w:rsidR="004D30C7" w:rsidRPr="00850CA9">
        <w:rPr>
          <w:rFonts w:cs="Calibri"/>
          <w:b/>
        </w:rPr>
        <w:t>4</w:t>
      </w:r>
      <w:r w:rsidRPr="00850CA9">
        <w:rPr>
          <w:rFonts w:cs="Calibri"/>
          <w:b/>
        </w:rPr>
        <w:t>.</w:t>
      </w:r>
    </w:p>
    <w:p w:rsidR="009E1CC8" w:rsidRPr="005B34A8" w:rsidRDefault="009E1CC8" w:rsidP="00767FD7">
      <w:pPr>
        <w:pStyle w:val="Nagwek3"/>
      </w:pPr>
      <w:bookmarkStart w:id="126" w:name="_Toc1561017"/>
      <w:bookmarkStart w:id="127" w:name="_Toc2768314"/>
      <w:r w:rsidRPr="005B34A8">
        <w:lastRenderedPageBreak/>
        <w:t>„Partnerstwo dla osób z niepełnosprawnościami” - Program współpracy z Zarządami Województw w celu współfinansowania projektów organizacji pozarządowych wyłonionych do dofinansowania w drodze konkursów organizowanych przez Zarządy Województw w ramach Regionalnych Programów Operacyjnych</w:t>
      </w:r>
      <w:bookmarkEnd w:id="126"/>
      <w:bookmarkEnd w:id="127"/>
    </w:p>
    <w:p w:rsidR="009E1CC8" w:rsidRPr="005B34A8" w:rsidRDefault="009E1CC8" w:rsidP="00DB4B79">
      <w:pPr>
        <w:tabs>
          <w:tab w:val="left" w:pos="851"/>
        </w:tabs>
        <w:spacing w:before="120" w:after="120"/>
        <w:jc w:val="both"/>
        <w:rPr>
          <w:rFonts w:eastAsia="Times New Roman" w:cs="Arial"/>
        </w:rPr>
      </w:pPr>
      <w:r w:rsidRPr="005B34A8">
        <w:rPr>
          <w:rFonts w:eastAsia="Times New Roman" w:cs="Arial"/>
        </w:rPr>
        <w:t xml:space="preserve">Celem strategicznym programu był wzrost aktywności zawodowej i społecznej osób </w:t>
      </w:r>
      <w:r w:rsidRPr="005B34A8">
        <w:rPr>
          <w:rFonts w:eastAsia="Times New Roman" w:cs="Arial"/>
        </w:rPr>
        <w:br/>
        <w:t xml:space="preserve">z niepełnosprawnościami osiągany poprzez zintensyfikowanie działań podejmowanych przez organizacje pozarządowe, którym wsparcie uzyskane w programie umożliwi realizację projektów dedykowanych osobom z niepełnosprawnościami, dofinansowanych ze środków europejskich </w:t>
      </w:r>
      <w:r w:rsidRPr="005B34A8">
        <w:rPr>
          <w:rFonts w:eastAsia="Times New Roman" w:cs="Arial"/>
        </w:rPr>
        <w:br/>
        <w:t>w ramach Regionalnego Programu Operacyjnego (RPO).</w:t>
      </w:r>
    </w:p>
    <w:p w:rsidR="009E1CC8" w:rsidRPr="005B34A8" w:rsidRDefault="009E1CC8" w:rsidP="00DB4B79">
      <w:pPr>
        <w:tabs>
          <w:tab w:val="left" w:pos="851"/>
        </w:tabs>
        <w:spacing w:before="120" w:after="120"/>
        <w:jc w:val="both"/>
        <w:rPr>
          <w:rFonts w:eastAsia="Times New Roman" w:cs="Arial"/>
        </w:rPr>
      </w:pPr>
      <w:r w:rsidRPr="005B34A8">
        <w:rPr>
          <w:rFonts w:eastAsia="Times New Roman" w:cs="Arial"/>
        </w:rPr>
        <w:t xml:space="preserve">W dniu 17 października 2016 r. zostało zawarte Porozumienie na rzecz współpracy z Województwem Podkarpackim w celu współfinansowania projektów organizacji pozarządowych wyłonionych </w:t>
      </w:r>
      <w:r w:rsidRPr="005B34A8">
        <w:rPr>
          <w:rFonts w:eastAsia="Times New Roman" w:cs="Arial"/>
        </w:rPr>
        <w:br/>
        <w:t>do dofinansowania w drodze konkursów organizowanych przez Zarząd Województwa w ramach Regionalnego Programu Operacyjnego (RPO). Porozumienie zostało zawarte w związku z przyjęciem przez Województwo roli Realizatora programu „Partnerstwo dla osób z niepełnosprawnościami”.</w:t>
      </w:r>
    </w:p>
    <w:p w:rsidR="009E1CC8" w:rsidRPr="005B34A8" w:rsidRDefault="009E1CC8" w:rsidP="00DB4B79">
      <w:pPr>
        <w:tabs>
          <w:tab w:val="left" w:pos="851"/>
        </w:tabs>
        <w:spacing w:before="120" w:after="120"/>
        <w:jc w:val="both"/>
        <w:rPr>
          <w:rFonts w:eastAsia="Times New Roman" w:cs="Arial"/>
        </w:rPr>
      </w:pPr>
      <w:r w:rsidRPr="005B34A8">
        <w:rPr>
          <w:rFonts w:eastAsia="Times New Roman" w:cs="Arial"/>
        </w:rPr>
        <w:t xml:space="preserve">Organizacje pozarządowe, spełniające warunki określone w programie, mogą ubiegać </w:t>
      </w:r>
      <w:r w:rsidRPr="005B34A8">
        <w:rPr>
          <w:rFonts w:eastAsia="Times New Roman" w:cs="Arial"/>
        </w:rPr>
        <w:br/>
        <w:t xml:space="preserve">się o sfinansowanie wkładu własnego ze środków PFRON wymaganego od organizacji pozarządowych </w:t>
      </w:r>
      <w:r w:rsidRPr="005B34A8">
        <w:rPr>
          <w:rFonts w:eastAsia="Times New Roman" w:cs="Arial"/>
        </w:rPr>
        <w:br/>
        <w:t xml:space="preserve">w projektach skierowanych tylko do osób z niepełnosprawnościami składanych w odpowiedzi </w:t>
      </w:r>
      <w:r w:rsidRPr="005B34A8">
        <w:rPr>
          <w:rFonts w:eastAsia="Times New Roman" w:cs="Arial"/>
        </w:rPr>
        <w:br/>
        <w:t>na konkurs ogłoszony w ramach RPO Województwa Podkarpackiego.</w:t>
      </w:r>
    </w:p>
    <w:p w:rsidR="009E1CC8" w:rsidRPr="005B34A8" w:rsidRDefault="009E1CC8" w:rsidP="00DB4B79">
      <w:pPr>
        <w:tabs>
          <w:tab w:val="left" w:pos="851"/>
        </w:tabs>
        <w:spacing w:before="120" w:after="120"/>
        <w:jc w:val="both"/>
        <w:rPr>
          <w:rFonts w:eastAsia="Times New Roman" w:cs="Arial"/>
        </w:rPr>
      </w:pPr>
      <w:r w:rsidRPr="005B34A8">
        <w:rPr>
          <w:rFonts w:eastAsia="Times New Roman" w:cs="Arial"/>
        </w:rPr>
        <w:t xml:space="preserve">Przekazywanie środków finansowych PFRON Zarządowi Województwa Podkarpackiego nastąpiło </w:t>
      </w:r>
      <w:r w:rsidRPr="005B34A8">
        <w:rPr>
          <w:rFonts w:eastAsia="Times New Roman" w:cs="Arial"/>
        </w:rPr>
        <w:br/>
        <w:t>na podstawie zawartych przez Podkarpacki Oddział PFRON umów realizacyjnych, w wysokościach wynikających z sumowania wkładów własnych w projektach wnioskodawców spełniających kryteria dostępu do uczestnictwa w programie oraz danym konkursie RPO.</w:t>
      </w:r>
    </w:p>
    <w:p w:rsidR="009E1CC8" w:rsidRPr="00741EC9" w:rsidRDefault="009E1CC8" w:rsidP="00DB4B79">
      <w:pPr>
        <w:tabs>
          <w:tab w:val="left" w:pos="851"/>
        </w:tabs>
        <w:spacing w:before="120" w:after="120"/>
        <w:jc w:val="both"/>
        <w:rPr>
          <w:rFonts w:cs="Arial"/>
          <w:b/>
          <w:bCs/>
          <w:i/>
          <w:color w:val="C00000"/>
          <w:lang w:eastAsia="x-none"/>
        </w:rPr>
      </w:pPr>
      <w:r w:rsidRPr="00741EC9">
        <w:rPr>
          <w:rFonts w:cs="Arial"/>
          <w:b/>
          <w:bCs/>
          <w:i/>
          <w:color w:val="C00000"/>
          <w:lang w:eastAsia="x-none"/>
        </w:rPr>
        <w:t xml:space="preserve">Na realizację programu zaplanowano środki w kwocie 888 tys. zł na wydatki </w:t>
      </w:r>
      <w:r w:rsidRPr="00741EC9">
        <w:rPr>
          <w:rFonts w:cs="Arial"/>
          <w:b/>
          <w:bCs/>
          <w:i/>
          <w:color w:val="C00000"/>
          <w:lang w:val="x-none" w:eastAsia="x-none"/>
        </w:rPr>
        <w:t>dla jednostek zaliczanych do sektora finansów publicznych (§ 2440)</w:t>
      </w:r>
      <w:r w:rsidRPr="00741EC9">
        <w:rPr>
          <w:rFonts w:cs="Arial"/>
          <w:b/>
          <w:bCs/>
          <w:i/>
          <w:color w:val="C00000"/>
          <w:lang w:eastAsia="x-none"/>
        </w:rPr>
        <w:t>.</w:t>
      </w:r>
    </w:p>
    <w:p w:rsidR="009E1CC8" w:rsidRPr="00741EC9" w:rsidRDefault="009E1CC8" w:rsidP="00DB4B79">
      <w:pPr>
        <w:tabs>
          <w:tab w:val="left" w:pos="851"/>
        </w:tabs>
        <w:spacing w:before="120" w:after="120"/>
        <w:jc w:val="both"/>
        <w:rPr>
          <w:rFonts w:cs="Arial"/>
          <w:b/>
          <w:bCs/>
          <w:i/>
          <w:color w:val="C00000"/>
          <w:lang w:val="x-none" w:eastAsia="x-none"/>
        </w:rPr>
      </w:pPr>
      <w:r w:rsidRPr="00741EC9">
        <w:rPr>
          <w:rFonts w:cs="Arial"/>
          <w:b/>
          <w:bCs/>
          <w:i/>
          <w:color w:val="C00000"/>
          <w:lang w:val="x-none" w:eastAsia="x-none"/>
        </w:rPr>
        <w:t xml:space="preserve">Fundusz wypłacił środki w wysokości </w:t>
      </w:r>
      <w:r w:rsidRPr="00741EC9">
        <w:rPr>
          <w:rFonts w:cs="Arial"/>
          <w:b/>
          <w:bCs/>
          <w:i/>
          <w:color w:val="C00000"/>
          <w:lang w:eastAsia="x-none"/>
        </w:rPr>
        <w:t>887</w:t>
      </w:r>
      <w:r w:rsidRPr="00741EC9">
        <w:rPr>
          <w:rFonts w:cs="Arial"/>
          <w:b/>
          <w:bCs/>
          <w:i/>
          <w:color w:val="C00000"/>
          <w:lang w:val="x-none" w:eastAsia="x-none"/>
        </w:rPr>
        <w:t>.</w:t>
      </w:r>
      <w:r w:rsidRPr="00741EC9">
        <w:rPr>
          <w:rFonts w:cs="Arial"/>
          <w:b/>
          <w:bCs/>
          <w:i/>
          <w:color w:val="C00000"/>
          <w:lang w:eastAsia="x-none"/>
        </w:rPr>
        <w:t>066</w:t>
      </w:r>
      <w:r w:rsidRPr="00741EC9">
        <w:rPr>
          <w:rFonts w:cs="Arial"/>
          <w:b/>
          <w:bCs/>
          <w:i/>
          <w:color w:val="C00000"/>
          <w:lang w:val="x-none" w:eastAsia="x-none"/>
        </w:rPr>
        <w:t>,</w:t>
      </w:r>
      <w:r w:rsidRPr="00741EC9">
        <w:rPr>
          <w:rFonts w:cs="Arial"/>
          <w:b/>
          <w:bCs/>
          <w:i/>
          <w:color w:val="C00000"/>
          <w:lang w:eastAsia="x-none"/>
        </w:rPr>
        <w:t>11</w:t>
      </w:r>
      <w:r w:rsidRPr="00741EC9">
        <w:rPr>
          <w:rFonts w:cs="Arial"/>
          <w:b/>
          <w:bCs/>
          <w:i/>
          <w:color w:val="C00000"/>
          <w:lang w:val="x-none" w:eastAsia="x-none"/>
        </w:rPr>
        <w:t xml:space="preserve"> zł (tj. 9</w:t>
      </w:r>
      <w:r w:rsidRPr="00741EC9">
        <w:rPr>
          <w:rFonts w:cs="Arial"/>
          <w:b/>
          <w:bCs/>
          <w:i/>
          <w:color w:val="C00000"/>
          <w:lang w:eastAsia="x-none"/>
        </w:rPr>
        <w:t>9</w:t>
      </w:r>
      <w:r w:rsidRPr="00741EC9">
        <w:rPr>
          <w:rFonts w:cs="Arial"/>
          <w:b/>
          <w:bCs/>
          <w:i/>
          <w:color w:val="C00000"/>
          <w:lang w:val="x-none" w:eastAsia="x-none"/>
        </w:rPr>
        <w:t>,</w:t>
      </w:r>
      <w:r w:rsidRPr="00741EC9">
        <w:rPr>
          <w:rFonts w:cs="Arial"/>
          <w:b/>
          <w:bCs/>
          <w:i/>
          <w:color w:val="C00000"/>
          <w:lang w:eastAsia="x-none"/>
        </w:rPr>
        <w:t>89</w:t>
      </w:r>
      <w:r w:rsidRPr="00741EC9">
        <w:rPr>
          <w:rFonts w:cs="Arial"/>
          <w:b/>
          <w:bCs/>
          <w:i/>
          <w:color w:val="C00000"/>
          <w:lang w:val="x-none" w:eastAsia="x-none"/>
        </w:rPr>
        <w:t xml:space="preserve"> % środków zaplanowanych).</w:t>
      </w:r>
    </w:p>
    <w:p w:rsidR="009E1CC8" w:rsidRPr="005B34A8" w:rsidRDefault="009E1CC8" w:rsidP="00DB4B79">
      <w:pPr>
        <w:pStyle w:val="Tekstpodstawowy31"/>
        <w:spacing w:before="100" w:beforeAutospacing="1" w:after="100" w:afterAutospacing="1" w:line="276" w:lineRule="auto"/>
        <w:rPr>
          <w:rFonts w:asciiTheme="minorHAnsi" w:hAnsiTheme="minorHAnsi" w:cs="Arial"/>
          <w:szCs w:val="22"/>
        </w:rPr>
      </w:pPr>
      <w:r w:rsidRPr="005B34A8">
        <w:rPr>
          <w:rFonts w:asciiTheme="minorHAnsi" w:hAnsiTheme="minorHAnsi" w:cs="Arial"/>
          <w:szCs w:val="22"/>
        </w:rPr>
        <w:t>Oddział Podkarpacki PFRON wydatkował kwotę 887.066,11 zł w ramach realizacji porozumienia zawartego w Województwem Podkarpackim.</w:t>
      </w:r>
    </w:p>
    <w:p w:rsidR="009E1CC8" w:rsidRPr="005B34A8" w:rsidRDefault="009E1CC8" w:rsidP="00DB4B79">
      <w:pPr>
        <w:spacing w:before="240"/>
        <w:jc w:val="both"/>
        <w:rPr>
          <w:rFonts w:ascii="Calibri" w:hAnsi="Calibri"/>
        </w:rPr>
      </w:pPr>
      <w:r w:rsidRPr="005B34A8">
        <w:rPr>
          <w:rFonts w:ascii="Calibri" w:hAnsi="Calibri"/>
        </w:rPr>
        <w:t>Planowana i osiągnięta wartość miernika ustalona w ramach budżetu zadaniowego dla programu wynosi - 1 umowa.</w:t>
      </w:r>
    </w:p>
    <w:p w:rsidR="009E1CC8" w:rsidRPr="005B34A8" w:rsidRDefault="009E1CC8" w:rsidP="00DB4B79">
      <w:pPr>
        <w:tabs>
          <w:tab w:val="num" w:pos="360"/>
        </w:tabs>
        <w:jc w:val="both"/>
        <w:rPr>
          <w:rFonts w:cs="Calibri"/>
        </w:rPr>
      </w:pPr>
      <w:r w:rsidRPr="005B34A8">
        <w:rPr>
          <w:rFonts w:cs="Calibri"/>
        </w:rPr>
        <w:t xml:space="preserve">Szczegółowe dane dotyczące programu znajdują się w </w:t>
      </w:r>
      <w:r w:rsidR="00A720EE" w:rsidRPr="00A720EE">
        <w:rPr>
          <w:rFonts w:cs="Calibri"/>
          <w:b/>
        </w:rPr>
        <w:t xml:space="preserve">Tabeli </w:t>
      </w:r>
      <w:r w:rsidR="00A720EE" w:rsidRPr="00850CA9">
        <w:rPr>
          <w:rFonts w:cs="Calibri"/>
          <w:b/>
        </w:rPr>
        <w:t xml:space="preserve">nr </w:t>
      </w:r>
      <w:r w:rsidRPr="00850CA9">
        <w:rPr>
          <w:rFonts w:cs="Calibri"/>
          <w:b/>
        </w:rPr>
        <w:t>1</w:t>
      </w:r>
      <w:r w:rsidR="004D30C7" w:rsidRPr="00850CA9">
        <w:rPr>
          <w:rFonts w:cs="Calibri"/>
          <w:b/>
        </w:rPr>
        <w:t>5</w:t>
      </w:r>
      <w:r w:rsidRPr="00850CA9">
        <w:rPr>
          <w:rFonts w:cs="Calibri"/>
          <w:b/>
        </w:rPr>
        <w:t>.</w:t>
      </w:r>
    </w:p>
    <w:p w:rsidR="009E1CC8" w:rsidRPr="005B34A8" w:rsidRDefault="009E1CC8" w:rsidP="00767FD7">
      <w:pPr>
        <w:pStyle w:val="Nagwek3"/>
      </w:pPr>
      <w:bookmarkStart w:id="128" w:name="_Toc1561018"/>
      <w:bookmarkStart w:id="129" w:name="_Toc2768315"/>
      <w:r w:rsidRPr="005B34A8">
        <w:t>Pilotażowy program „ABSOLWENT”</w:t>
      </w:r>
      <w:bookmarkEnd w:id="128"/>
      <w:bookmarkEnd w:id="129"/>
    </w:p>
    <w:p w:rsidR="009E1CC8" w:rsidRPr="005B34A8" w:rsidRDefault="009E1CC8" w:rsidP="00DB4B79">
      <w:pPr>
        <w:spacing w:after="0"/>
        <w:jc w:val="both"/>
      </w:pPr>
      <w:r w:rsidRPr="005B34A8">
        <w:t>Celem pilotażowego programu „ABSOLWENT” jest umożliwienie wejścia na rynek pracy osób niepełnosprawnych posiadających wykształcenie wyższe lub realizujących ostatni rok nauki w szkole wyższej. Cel programu jest realizowany poprzez kompleksowe i indywidualnie wsparcie beneficjentów ostatecznych programu w podnoszeniu kwalifikacji zawodowych.</w:t>
      </w:r>
    </w:p>
    <w:p w:rsidR="009E1CC8" w:rsidRPr="005B34A8" w:rsidRDefault="009E1CC8" w:rsidP="00DB4B79">
      <w:pPr>
        <w:spacing w:before="200" w:after="0"/>
        <w:jc w:val="both"/>
      </w:pPr>
      <w:r w:rsidRPr="005B34A8">
        <w:lastRenderedPageBreak/>
        <w:t xml:space="preserve">W dniu 21 maja 2018 roku został ogłoszony konkurs w ramach pilotażowego programu „ABSOLWENT”. Konkurs dotyczył projektów wieloletnich realizowanych od dnia 1 października </w:t>
      </w:r>
      <w:r w:rsidRPr="005B34A8">
        <w:br/>
        <w:t>2018 r. do dnia 30 września 2020 r. Wyznaczono następujące okresy finansowania projektów wieloletnich:</w:t>
      </w:r>
    </w:p>
    <w:p w:rsidR="009E1CC8" w:rsidRPr="005B34A8" w:rsidRDefault="009E1CC8" w:rsidP="00DB4B79">
      <w:pPr>
        <w:pStyle w:val="Akapitzlist"/>
        <w:numPr>
          <w:ilvl w:val="0"/>
          <w:numId w:val="52"/>
        </w:numPr>
        <w:tabs>
          <w:tab w:val="clear" w:pos="709"/>
          <w:tab w:val="num" w:pos="349"/>
        </w:tabs>
        <w:ind w:left="357"/>
        <w:jc w:val="both"/>
      </w:pPr>
      <w:r w:rsidRPr="005B34A8">
        <w:t>pierwszy okres – od dnia 1 października 2018 r. do dnia 30 września 2019 r.,</w:t>
      </w:r>
    </w:p>
    <w:p w:rsidR="009E1CC8" w:rsidRPr="005B34A8" w:rsidRDefault="009E1CC8" w:rsidP="00DB4B79">
      <w:pPr>
        <w:pStyle w:val="Akapitzlist"/>
        <w:numPr>
          <w:ilvl w:val="0"/>
          <w:numId w:val="52"/>
        </w:numPr>
        <w:tabs>
          <w:tab w:val="clear" w:pos="709"/>
          <w:tab w:val="num" w:pos="349"/>
        </w:tabs>
        <w:spacing w:after="0"/>
        <w:ind w:left="357"/>
        <w:jc w:val="both"/>
      </w:pPr>
      <w:r w:rsidRPr="005B34A8">
        <w:t>drugi okres – od dnia 1 listopada 2019 r. do dnia 30 września 2020 r. (tryb pozakonkursowy).</w:t>
      </w:r>
    </w:p>
    <w:p w:rsidR="009E1CC8" w:rsidRPr="005B34A8" w:rsidRDefault="009E1CC8" w:rsidP="00DB4B79">
      <w:pPr>
        <w:spacing w:after="0"/>
        <w:jc w:val="both"/>
      </w:pPr>
      <w:r w:rsidRPr="005B34A8">
        <w:t xml:space="preserve">Wnioski w ramach programu mogły być składane od dnia 21 maja 2018 r. do dnia 20 lipca 2018 r. Podmiotami uprawnionymi do składania wniosków w ramach konkursu były szkoły wyższe </w:t>
      </w:r>
      <w:r w:rsidRPr="005B34A8">
        <w:br/>
        <w:t>i organizacje pozarządowe.</w:t>
      </w:r>
    </w:p>
    <w:p w:rsidR="009E1CC8" w:rsidRPr="00741EC9" w:rsidRDefault="009E1CC8" w:rsidP="00DB4B79">
      <w:pPr>
        <w:spacing w:before="200" w:after="0"/>
        <w:jc w:val="both"/>
        <w:rPr>
          <w:rFonts w:ascii="Calibri" w:hAnsi="Calibri" w:cs="Arial"/>
          <w:b/>
          <w:i/>
          <w:color w:val="C00000"/>
        </w:rPr>
      </w:pPr>
      <w:r w:rsidRPr="00741EC9">
        <w:rPr>
          <w:rFonts w:ascii="Calibri" w:hAnsi="Calibri" w:cs="Arial"/>
          <w:b/>
          <w:i/>
          <w:color w:val="C00000"/>
        </w:rPr>
        <w:t>Na realizację programu zaplanowano środki w łącznej wysokości 5.417 tys. zł, w tym dla jednostek:</w:t>
      </w:r>
    </w:p>
    <w:p w:rsidR="009E1CC8" w:rsidRPr="005B34A8" w:rsidRDefault="009E1CC8" w:rsidP="002C272F">
      <w:pPr>
        <w:numPr>
          <w:ilvl w:val="0"/>
          <w:numId w:val="129"/>
        </w:numPr>
        <w:tabs>
          <w:tab w:val="left" w:pos="0"/>
          <w:tab w:val="right" w:pos="9072"/>
        </w:tabs>
        <w:spacing w:after="60"/>
        <w:ind w:right="-2"/>
        <w:jc w:val="both"/>
        <w:rPr>
          <w:rFonts w:ascii="Calibri" w:hAnsi="Calibri"/>
          <w:lang w:val="x-none" w:eastAsia="x-none"/>
        </w:rPr>
      </w:pPr>
      <w:r w:rsidRPr="005B34A8">
        <w:rPr>
          <w:rFonts w:ascii="Calibri" w:hAnsi="Calibri"/>
          <w:lang w:val="x-none" w:eastAsia="x-none"/>
        </w:rPr>
        <w:t>zaliczanych do sektora finansów publicznych w kwocie</w:t>
      </w:r>
      <w:r w:rsidRPr="005B34A8">
        <w:rPr>
          <w:rFonts w:ascii="Calibri" w:hAnsi="Calibri"/>
          <w:lang w:val="x-none" w:eastAsia="x-none"/>
        </w:rPr>
        <w:tab/>
      </w:r>
      <w:r w:rsidRPr="005B34A8">
        <w:rPr>
          <w:rFonts w:ascii="Calibri" w:hAnsi="Calibri"/>
          <w:lang w:eastAsia="x-none"/>
        </w:rPr>
        <w:t>203 tys</w:t>
      </w:r>
      <w:r w:rsidR="008B7B01">
        <w:rPr>
          <w:rFonts w:ascii="Calibri" w:hAnsi="Calibri"/>
          <w:lang w:eastAsia="x-none"/>
        </w:rPr>
        <w:t>.</w:t>
      </w:r>
      <w:r w:rsidRPr="005B34A8">
        <w:rPr>
          <w:rFonts w:ascii="Calibri" w:hAnsi="Calibri"/>
          <w:lang w:val="x-none" w:eastAsia="x-none"/>
        </w:rPr>
        <w:t xml:space="preserve"> zł (§2440),</w:t>
      </w:r>
    </w:p>
    <w:p w:rsidR="009E1CC8" w:rsidRPr="005B34A8" w:rsidRDefault="009E1CC8" w:rsidP="002C272F">
      <w:pPr>
        <w:numPr>
          <w:ilvl w:val="0"/>
          <w:numId w:val="129"/>
        </w:numPr>
        <w:tabs>
          <w:tab w:val="left" w:pos="0"/>
          <w:tab w:val="right" w:pos="9072"/>
        </w:tabs>
        <w:spacing w:after="60"/>
        <w:ind w:right="-2"/>
        <w:jc w:val="both"/>
        <w:rPr>
          <w:rFonts w:ascii="Calibri" w:hAnsi="Calibri"/>
          <w:lang w:val="x-none" w:eastAsia="x-none"/>
        </w:rPr>
      </w:pPr>
      <w:r w:rsidRPr="005B34A8">
        <w:rPr>
          <w:rFonts w:ascii="Calibri" w:hAnsi="Calibri"/>
          <w:lang w:val="x-none" w:eastAsia="x-none"/>
        </w:rPr>
        <w:t>niezaliczanych do sektora finansów publicznych w kwocie</w:t>
      </w:r>
      <w:r w:rsidRPr="005B34A8">
        <w:rPr>
          <w:rFonts w:ascii="Calibri" w:hAnsi="Calibri"/>
          <w:lang w:val="x-none" w:eastAsia="x-none"/>
        </w:rPr>
        <w:tab/>
      </w:r>
      <w:r w:rsidRPr="005B34A8">
        <w:rPr>
          <w:rFonts w:ascii="Calibri" w:hAnsi="Calibri"/>
          <w:lang w:eastAsia="x-none"/>
        </w:rPr>
        <w:t>5.21</w:t>
      </w:r>
      <w:r w:rsidR="008B7B01">
        <w:rPr>
          <w:rFonts w:ascii="Calibri" w:hAnsi="Calibri"/>
          <w:lang w:eastAsia="x-none"/>
        </w:rPr>
        <w:t>4</w:t>
      </w:r>
      <w:r w:rsidRPr="005B34A8">
        <w:rPr>
          <w:rFonts w:ascii="Calibri" w:hAnsi="Calibri"/>
          <w:lang w:eastAsia="x-none"/>
        </w:rPr>
        <w:t xml:space="preserve"> tys</w:t>
      </w:r>
      <w:r w:rsidR="008B7B01">
        <w:rPr>
          <w:rFonts w:ascii="Calibri" w:hAnsi="Calibri"/>
          <w:lang w:eastAsia="x-none"/>
        </w:rPr>
        <w:t>.</w:t>
      </w:r>
      <w:r w:rsidRPr="005B34A8">
        <w:rPr>
          <w:rFonts w:ascii="Calibri" w:hAnsi="Calibri"/>
          <w:lang w:val="x-none" w:eastAsia="x-none"/>
        </w:rPr>
        <w:t xml:space="preserve"> zł (§2450)</w:t>
      </w:r>
      <w:r w:rsidRPr="005B34A8">
        <w:rPr>
          <w:rFonts w:ascii="Calibri" w:hAnsi="Calibri"/>
          <w:lang w:eastAsia="x-none"/>
        </w:rPr>
        <w:t>.</w:t>
      </w:r>
    </w:p>
    <w:p w:rsidR="009E1CC8" w:rsidRPr="00741EC9" w:rsidRDefault="009E1CC8" w:rsidP="00DB4B79">
      <w:pPr>
        <w:spacing w:before="200" w:after="0"/>
        <w:jc w:val="both"/>
        <w:rPr>
          <w:rFonts w:ascii="Calibri" w:hAnsi="Calibri" w:cs="Arial"/>
          <w:b/>
          <w:i/>
          <w:color w:val="C00000"/>
        </w:rPr>
      </w:pPr>
      <w:r w:rsidRPr="00741EC9">
        <w:rPr>
          <w:rFonts w:ascii="Calibri" w:hAnsi="Calibri" w:cs="Arial"/>
          <w:b/>
          <w:i/>
          <w:color w:val="C00000"/>
        </w:rPr>
        <w:t>Fundusz wypłacił środki w łącznej wysokości 4.611.983,85 zł (85,14 % planu), w tym dla jednostek:</w:t>
      </w:r>
    </w:p>
    <w:p w:rsidR="009E1CC8" w:rsidRPr="005B34A8" w:rsidRDefault="009E1CC8" w:rsidP="002C272F">
      <w:pPr>
        <w:numPr>
          <w:ilvl w:val="0"/>
          <w:numId w:val="129"/>
        </w:numPr>
        <w:tabs>
          <w:tab w:val="left" w:pos="0"/>
          <w:tab w:val="right" w:pos="9072"/>
        </w:tabs>
        <w:spacing w:after="60"/>
        <w:ind w:right="-2"/>
        <w:jc w:val="both"/>
        <w:rPr>
          <w:rFonts w:ascii="Calibri" w:hAnsi="Calibri"/>
          <w:lang w:val="x-none" w:eastAsia="x-none"/>
        </w:rPr>
      </w:pPr>
      <w:r w:rsidRPr="005B34A8">
        <w:rPr>
          <w:rFonts w:ascii="Calibri" w:hAnsi="Calibri"/>
          <w:lang w:val="x-none" w:eastAsia="x-none"/>
        </w:rPr>
        <w:t>zaliczanych do sektora finansów publicznych</w:t>
      </w:r>
      <w:r w:rsidRPr="005B34A8">
        <w:rPr>
          <w:rFonts w:ascii="Calibri" w:hAnsi="Calibri"/>
          <w:lang w:eastAsia="x-none"/>
        </w:rPr>
        <w:t xml:space="preserve"> w kwocie</w:t>
      </w:r>
      <w:r w:rsidRPr="005B34A8">
        <w:rPr>
          <w:rFonts w:ascii="Calibri" w:hAnsi="Calibri"/>
          <w:lang w:val="x-none" w:eastAsia="x-none"/>
        </w:rPr>
        <w:tab/>
        <w:t>202 426,77</w:t>
      </w:r>
      <w:r w:rsidRPr="005B34A8">
        <w:rPr>
          <w:rFonts w:ascii="Calibri" w:hAnsi="Calibri"/>
          <w:lang w:eastAsia="x-none"/>
        </w:rPr>
        <w:t xml:space="preserve"> </w:t>
      </w:r>
      <w:r w:rsidRPr="005B34A8">
        <w:rPr>
          <w:rFonts w:ascii="Calibri" w:hAnsi="Calibri"/>
          <w:lang w:val="x-none" w:eastAsia="x-none"/>
        </w:rPr>
        <w:t>zł (</w:t>
      </w:r>
      <w:r w:rsidRPr="005B34A8">
        <w:rPr>
          <w:rFonts w:ascii="Calibri" w:hAnsi="Calibri" w:cs="Arial"/>
          <w:lang w:val="x-none" w:eastAsia="x-none"/>
        </w:rPr>
        <w:t>§</w:t>
      </w:r>
      <w:r w:rsidRPr="005B34A8">
        <w:rPr>
          <w:rFonts w:ascii="Calibri" w:hAnsi="Calibri"/>
          <w:lang w:val="x-none" w:eastAsia="x-none"/>
        </w:rPr>
        <w:t>2440)</w:t>
      </w:r>
      <w:r w:rsidRPr="005B34A8">
        <w:rPr>
          <w:rFonts w:ascii="Calibri" w:hAnsi="Calibri"/>
          <w:lang w:eastAsia="x-none"/>
        </w:rPr>
        <w:t>,</w:t>
      </w:r>
    </w:p>
    <w:p w:rsidR="009E1CC8" w:rsidRPr="005B34A8" w:rsidRDefault="009E1CC8" w:rsidP="002C272F">
      <w:pPr>
        <w:numPr>
          <w:ilvl w:val="0"/>
          <w:numId w:val="129"/>
        </w:numPr>
        <w:tabs>
          <w:tab w:val="left" w:pos="0"/>
          <w:tab w:val="right" w:pos="9072"/>
        </w:tabs>
        <w:ind w:left="357" w:hanging="357"/>
        <w:jc w:val="both"/>
        <w:rPr>
          <w:rFonts w:ascii="Calibri" w:hAnsi="Calibri"/>
          <w:lang w:val="x-none" w:eastAsia="x-none"/>
        </w:rPr>
      </w:pPr>
      <w:r w:rsidRPr="005B34A8">
        <w:rPr>
          <w:rFonts w:ascii="Calibri" w:hAnsi="Calibri"/>
          <w:lang w:val="x-none" w:eastAsia="x-none"/>
        </w:rPr>
        <w:t>niezaliczanych do sektora finansów publicznych</w:t>
      </w:r>
      <w:r w:rsidRPr="005B34A8">
        <w:rPr>
          <w:rFonts w:ascii="Calibri" w:hAnsi="Calibri"/>
          <w:lang w:eastAsia="x-none"/>
        </w:rPr>
        <w:t xml:space="preserve"> w kwocie</w:t>
      </w:r>
      <w:r w:rsidRPr="005B34A8">
        <w:rPr>
          <w:rFonts w:ascii="Calibri" w:hAnsi="Calibri"/>
          <w:lang w:val="x-none" w:eastAsia="x-none"/>
        </w:rPr>
        <w:tab/>
      </w:r>
      <w:r w:rsidRPr="005B34A8">
        <w:rPr>
          <w:rFonts w:ascii="Calibri" w:hAnsi="Calibri"/>
          <w:lang w:eastAsia="x-none"/>
        </w:rPr>
        <w:t xml:space="preserve">4.409.557,08 </w:t>
      </w:r>
      <w:r w:rsidRPr="005B34A8">
        <w:rPr>
          <w:rFonts w:ascii="Calibri" w:hAnsi="Calibri"/>
          <w:lang w:val="x-none" w:eastAsia="x-none"/>
        </w:rPr>
        <w:t>zł (§2450)</w:t>
      </w:r>
      <w:r w:rsidRPr="005B34A8">
        <w:rPr>
          <w:rFonts w:ascii="Calibri" w:hAnsi="Calibri"/>
          <w:lang w:eastAsia="x-none"/>
        </w:rPr>
        <w:t>.</w:t>
      </w:r>
    </w:p>
    <w:p w:rsidR="009E1CC8" w:rsidRPr="00A720EE" w:rsidRDefault="009E1CC8" w:rsidP="00DB4B79">
      <w:pPr>
        <w:pStyle w:val="Legenda"/>
        <w:keepNext/>
        <w:spacing w:line="276" w:lineRule="auto"/>
      </w:pPr>
      <w:bookmarkStart w:id="130" w:name="_Toc2768260"/>
      <w:bookmarkStart w:id="131" w:name="_Hlk1134142"/>
      <w:r w:rsidRPr="00A720EE">
        <w:t xml:space="preserve">Wykres nr </w:t>
      </w:r>
      <w:r w:rsidR="004E2692" w:rsidRPr="00A720EE">
        <w:rPr>
          <w:noProof/>
        </w:rPr>
        <w:fldChar w:fldCharType="begin"/>
      </w:r>
      <w:r w:rsidR="004E2692" w:rsidRPr="00A720EE">
        <w:rPr>
          <w:noProof/>
        </w:rPr>
        <w:instrText xml:space="preserve"> SEQ Wykres \* ARABIC </w:instrText>
      </w:r>
      <w:r w:rsidR="004E2692" w:rsidRPr="00A720EE">
        <w:rPr>
          <w:noProof/>
        </w:rPr>
        <w:fldChar w:fldCharType="separate"/>
      </w:r>
      <w:r w:rsidR="00182678">
        <w:rPr>
          <w:noProof/>
        </w:rPr>
        <w:t>40</w:t>
      </w:r>
      <w:r w:rsidR="004E2692" w:rsidRPr="00A720EE">
        <w:rPr>
          <w:noProof/>
        </w:rPr>
        <w:fldChar w:fldCharType="end"/>
      </w:r>
      <w:r w:rsidR="004E2692" w:rsidRPr="00A720EE">
        <w:rPr>
          <w:noProof/>
        </w:rPr>
        <w:t xml:space="preserve"> </w:t>
      </w:r>
      <w:r w:rsidRPr="00A720EE">
        <w:t>Kwota wypłacona wg województw</w:t>
      </w:r>
      <w:r w:rsidR="00B4320B" w:rsidRPr="00A720EE">
        <w:t xml:space="preserve"> - program „Absolwent”</w:t>
      </w:r>
      <w:bookmarkEnd w:id="130"/>
    </w:p>
    <w:bookmarkEnd w:id="131"/>
    <w:p w:rsidR="00D504E7" w:rsidRDefault="009E1CC8" w:rsidP="00DB4B79">
      <w:pPr>
        <w:spacing w:after="0"/>
        <w:jc w:val="center"/>
      </w:pPr>
      <w:r w:rsidRPr="005B34A8">
        <w:rPr>
          <w:noProof/>
        </w:rPr>
        <w:drawing>
          <wp:inline distT="0" distB="0" distL="0" distR="0" wp14:anchorId="0872389E" wp14:editId="20F2A911">
            <wp:extent cx="5356860" cy="2728570"/>
            <wp:effectExtent l="0" t="0" r="0" b="0"/>
            <wp:docPr id="303" name="Wykres 303">
              <a:extLst xmlns:a="http://schemas.openxmlformats.org/drawingml/2006/main">
                <a:ext uri="{FF2B5EF4-FFF2-40B4-BE49-F238E27FC236}">
                  <a16:creationId xmlns:a16="http://schemas.microsoft.com/office/drawing/2014/main" id="{45B42D6A-3585-4E5C-9D8E-A7734C1FC2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E524D" w:rsidRPr="005B34A8" w:rsidRDefault="000E524D" w:rsidP="00DB4B79">
      <w:pPr>
        <w:spacing w:after="0"/>
        <w:jc w:val="center"/>
      </w:pPr>
    </w:p>
    <w:p w:rsidR="009E1CC8" w:rsidRPr="005B34A8" w:rsidRDefault="009E1CC8" w:rsidP="00DB4B79">
      <w:pPr>
        <w:spacing w:after="0"/>
        <w:jc w:val="both"/>
        <w:rPr>
          <w:highlight w:val="yellow"/>
        </w:rPr>
      </w:pPr>
      <w:r w:rsidRPr="005B34A8">
        <w:t>Niższa</w:t>
      </w:r>
      <w:r w:rsidRPr="005B34A8">
        <w:rPr>
          <w:lang w:val="x-none"/>
        </w:rPr>
        <w:t xml:space="preserve"> </w:t>
      </w:r>
      <w:r w:rsidRPr="005B34A8">
        <w:t>efektywność</w:t>
      </w:r>
      <w:r w:rsidRPr="005B34A8">
        <w:rPr>
          <w:lang w:val="x-none"/>
        </w:rPr>
        <w:t xml:space="preserve"> zrealizowanych działań</w:t>
      </w:r>
      <w:r w:rsidRPr="005B34A8">
        <w:t xml:space="preserve"> związana była z rezygnacją wnioskodawców z podpisania umowy, pomimo pozytywnej oceny merytorycznej i decyzji o przyznaniu dofinansowania.</w:t>
      </w:r>
    </w:p>
    <w:p w:rsidR="009E1CC8" w:rsidRPr="005B34A8" w:rsidRDefault="009E1CC8" w:rsidP="00DB4B79">
      <w:pPr>
        <w:spacing w:before="240" w:after="0"/>
        <w:jc w:val="both"/>
        <w:rPr>
          <w:rFonts w:ascii="Calibri" w:hAnsi="Calibri" w:cs="Arial"/>
        </w:rPr>
      </w:pPr>
      <w:r w:rsidRPr="005B34A8">
        <w:t xml:space="preserve">Planowana wartość miernika </w:t>
      </w:r>
      <w:r w:rsidRPr="005B34A8">
        <w:rPr>
          <w:rFonts w:ascii="Calibri" w:hAnsi="Calibri" w:cs="Arial"/>
        </w:rPr>
        <w:t>ustalona w ramach budżetu zadaniowego dla programu wynosi 734 osób, osiągnięta - 734 osoby.</w:t>
      </w:r>
    </w:p>
    <w:p w:rsidR="009E1CC8" w:rsidRPr="005B34A8" w:rsidRDefault="009E1CC8" w:rsidP="00DB4B79">
      <w:pPr>
        <w:spacing w:before="240" w:after="0"/>
        <w:jc w:val="both"/>
        <w:rPr>
          <w:rFonts w:cs="Calibri"/>
        </w:rPr>
      </w:pPr>
      <w:r w:rsidRPr="005B34A8">
        <w:rPr>
          <w:rFonts w:cs="Calibri"/>
        </w:rPr>
        <w:t xml:space="preserve">Szczegółowe dane </w:t>
      </w:r>
      <w:r w:rsidRPr="005B34A8">
        <w:rPr>
          <w:rFonts w:ascii="Calibri" w:hAnsi="Calibri" w:cs="Arial"/>
        </w:rPr>
        <w:t>dotyczące</w:t>
      </w:r>
      <w:r w:rsidRPr="005B34A8">
        <w:rPr>
          <w:rFonts w:cs="Calibri"/>
        </w:rPr>
        <w:t xml:space="preserve"> realizacji pilotażowego programu „ABSOLWENT” znajdują się </w:t>
      </w:r>
      <w:r w:rsidR="00850CA9">
        <w:rPr>
          <w:rFonts w:cs="Calibri"/>
        </w:rPr>
        <w:br/>
      </w:r>
      <w:r w:rsidRPr="005B34A8">
        <w:rPr>
          <w:rFonts w:cs="Calibri"/>
        </w:rPr>
        <w:t xml:space="preserve">w </w:t>
      </w:r>
      <w:r w:rsidR="00A720EE" w:rsidRPr="00A720EE">
        <w:rPr>
          <w:rFonts w:cs="Calibri"/>
          <w:b/>
        </w:rPr>
        <w:t xml:space="preserve">Tabeli nr </w:t>
      </w:r>
      <w:r w:rsidRPr="00850CA9">
        <w:rPr>
          <w:rFonts w:cs="Calibri"/>
          <w:b/>
        </w:rPr>
        <w:t>1</w:t>
      </w:r>
      <w:r w:rsidR="004D30C7" w:rsidRPr="00850CA9">
        <w:rPr>
          <w:rFonts w:cs="Calibri"/>
          <w:b/>
        </w:rPr>
        <w:t>6</w:t>
      </w:r>
      <w:r w:rsidRPr="00850CA9">
        <w:rPr>
          <w:rFonts w:cs="Calibri"/>
          <w:b/>
        </w:rPr>
        <w:t>.</w:t>
      </w:r>
    </w:p>
    <w:p w:rsidR="009E1CC8" w:rsidRPr="005B34A8" w:rsidRDefault="009E1CC8" w:rsidP="00767FD7">
      <w:pPr>
        <w:pStyle w:val="Nagwek3"/>
      </w:pPr>
      <w:bookmarkStart w:id="132" w:name="_Toc477947984"/>
      <w:bookmarkStart w:id="133" w:name="_Toc1561019"/>
      <w:bookmarkStart w:id="134" w:name="_Toc2768316"/>
      <w:r w:rsidRPr="005B34A8">
        <w:lastRenderedPageBreak/>
        <w:t>Program „PRACA-INTEGRACJA”</w:t>
      </w:r>
      <w:bookmarkEnd w:id="132"/>
      <w:bookmarkEnd w:id="133"/>
      <w:bookmarkEnd w:id="134"/>
    </w:p>
    <w:p w:rsidR="009E1CC8" w:rsidRPr="005B34A8" w:rsidRDefault="009E1CC8" w:rsidP="00DB4B79">
      <w:pPr>
        <w:spacing w:before="240"/>
        <w:jc w:val="both"/>
      </w:pPr>
      <w:r w:rsidRPr="005B34A8">
        <w:t>Celem PILOTAŻOWEGO PROGRAMU „PRACA - INTEGRACJA” jest podniesienie wskaźnika zatrudnienia osób niepełnosprawnych na otwartym rynku pracy.</w:t>
      </w:r>
    </w:p>
    <w:p w:rsidR="009E1CC8" w:rsidRPr="005B34A8" w:rsidRDefault="009E1CC8" w:rsidP="00DB4B79">
      <w:pPr>
        <w:jc w:val="both"/>
      </w:pPr>
      <w:r w:rsidRPr="005B34A8">
        <w:t>W dniu 7 listopada 2017 r. został ogłoszony konkurs mający na celu wyłonienie organizacji pozarządowej do realizacji oferty złożonej przez Pocztę Polską S.A. dotyczącej zatrudnienia 400 osób niepełnosprawnych.</w:t>
      </w:r>
    </w:p>
    <w:p w:rsidR="009E1CC8" w:rsidRPr="005B34A8" w:rsidRDefault="009E1CC8" w:rsidP="00DB4B79">
      <w:pPr>
        <w:spacing w:after="0"/>
        <w:jc w:val="both"/>
      </w:pPr>
      <w:r w:rsidRPr="005B34A8">
        <w:t xml:space="preserve">W ramach konkursu nr 1/2017 „PRACA – INTEGRACJA” Zarząd PFRON przyjął do realizacji ofertę Fundacji Aktywizacja z siedziba w Warszawie. Zadanie realizowane jest od dnia zawarcia umowy powierzenia tj. od dnia 8 lutego 2018 r. do dnia 31 grudnia 2019 r. </w:t>
      </w:r>
    </w:p>
    <w:p w:rsidR="009E1CC8" w:rsidRPr="00741EC9" w:rsidRDefault="009E1CC8" w:rsidP="00DB4B79">
      <w:pPr>
        <w:spacing w:before="120" w:after="0"/>
        <w:jc w:val="both"/>
        <w:rPr>
          <w:rFonts w:ascii="Calibri" w:hAnsi="Calibri" w:cs="Arial"/>
          <w:b/>
          <w:i/>
          <w:color w:val="C00000"/>
        </w:rPr>
      </w:pPr>
      <w:r w:rsidRPr="00741EC9">
        <w:rPr>
          <w:rFonts w:ascii="Calibri" w:hAnsi="Calibri" w:cs="Arial"/>
          <w:b/>
          <w:i/>
          <w:color w:val="C00000"/>
        </w:rPr>
        <w:t>Na realizację programu zaplanowano środki w łącznej wysokości 3.400 tys. zł, w tym dla jednostek:</w:t>
      </w:r>
    </w:p>
    <w:p w:rsidR="009E1CC8" w:rsidRPr="005B34A8" w:rsidRDefault="009E1CC8" w:rsidP="002C272F">
      <w:pPr>
        <w:numPr>
          <w:ilvl w:val="0"/>
          <w:numId w:val="136"/>
        </w:numPr>
        <w:tabs>
          <w:tab w:val="left" w:pos="0"/>
          <w:tab w:val="right" w:pos="9072"/>
        </w:tabs>
        <w:spacing w:after="60"/>
        <w:ind w:right="-2"/>
        <w:rPr>
          <w:rFonts w:ascii="Calibri" w:hAnsi="Calibri"/>
          <w:lang w:val="x-none" w:eastAsia="x-none"/>
        </w:rPr>
      </w:pPr>
      <w:r w:rsidRPr="005B34A8">
        <w:rPr>
          <w:rFonts w:ascii="Calibri" w:hAnsi="Calibri"/>
          <w:lang w:val="x-none" w:eastAsia="x-none"/>
        </w:rPr>
        <w:t>niezaliczanych do sektora finansów publicznych</w:t>
      </w:r>
      <w:r w:rsidRPr="005B34A8">
        <w:rPr>
          <w:rFonts w:ascii="Calibri" w:hAnsi="Calibri"/>
          <w:lang w:eastAsia="x-none"/>
        </w:rPr>
        <w:t xml:space="preserve"> w kwocie</w:t>
      </w:r>
      <w:r w:rsidRPr="005B34A8">
        <w:rPr>
          <w:rFonts w:ascii="Calibri" w:hAnsi="Calibri"/>
          <w:lang w:val="x-none" w:eastAsia="x-none"/>
        </w:rPr>
        <w:tab/>
      </w:r>
      <w:r w:rsidRPr="005B34A8">
        <w:rPr>
          <w:rFonts w:ascii="Calibri" w:hAnsi="Calibri"/>
          <w:lang w:eastAsia="x-none"/>
        </w:rPr>
        <w:t xml:space="preserve">3.358 tys. </w:t>
      </w:r>
      <w:r w:rsidRPr="005B34A8">
        <w:rPr>
          <w:rFonts w:ascii="Calibri" w:hAnsi="Calibri"/>
          <w:lang w:val="x-none" w:eastAsia="x-none"/>
        </w:rPr>
        <w:t>zł (§2450)</w:t>
      </w:r>
      <w:r w:rsidRPr="005B34A8">
        <w:rPr>
          <w:rFonts w:ascii="Calibri" w:hAnsi="Calibri"/>
          <w:lang w:eastAsia="x-none"/>
        </w:rPr>
        <w:t>,</w:t>
      </w:r>
    </w:p>
    <w:p w:rsidR="009E1CC8" w:rsidRPr="005B34A8" w:rsidRDefault="009E1CC8" w:rsidP="002C272F">
      <w:pPr>
        <w:numPr>
          <w:ilvl w:val="0"/>
          <w:numId w:val="136"/>
        </w:numPr>
        <w:tabs>
          <w:tab w:val="left" w:pos="0"/>
          <w:tab w:val="right" w:pos="9072"/>
        </w:tabs>
        <w:spacing w:after="60"/>
        <w:ind w:right="-2"/>
        <w:rPr>
          <w:rFonts w:ascii="Calibri" w:hAnsi="Calibri"/>
          <w:lang w:val="x-none" w:eastAsia="x-none"/>
        </w:rPr>
      </w:pPr>
      <w:r w:rsidRPr="005B34A8">
        <w:rPr>
          <w:rFonts w:ascii="Calibri" w:hAnsi="Calibri"/>
          <w:lang w:val="x-none" w:eastAsia="x-none"/>
        </w:rPr>
        <w:t xml:space="preserve">niezaliczanych do sektora finansów publicznych </w:t>
      </w:r>
      <w:r w:rsidRPr="005B34A8">
        <w:rPr>
          <w:rFonts w:ascii="Calibri" w:hAnsi="Calibri"/>
          <w:lang w:eastAsia="x-none"/>
        </w:rPr>
        <w:t>w kwocie</w:t>
      </w:r>
      <w:r w:rsidRPr="005B34A8">
        <w:rPr>
          <w:rFonts w:ascii="Calibri" w:hAnsi="Calibri"/>
          <w:lang w:val="x-none" w:eastAsia="x-none"/>
        </w:rPr>
        <w:tab/>
      </w:r>
      <w:r w:rsidRPr="005B34A8">
        <w:rPr>
          <w:rFonts w:ascii="Calibri" w:hAnsi="Calibri"/>
          <w:lang w:eastAsia="x-none"/>
        </w:rPr>
        <w:t xml:space="preserve">42 tys. </w:t>
      </w:r>
      <w:r w:rsidRPr="005B34A8">
        <w:rPr>
          <w:rFonts w:ascii="Calibri" w:hAnsi="Calibri"/>
          <w:lang w:val="x-none" w:eastAsia="x-none"/>
        </w:rPr>
        <w:t>zł (§6270).</w:t>
      </w:r>
    </w:p>
    <w:p w:rsidR="009E1CC8" w:rsidRPr="00741EC9" w:rsidRDefault="009E1CC8" w:rsidP="00DB4B79">
      <w:pPr>
        <w:spacing w:before="240" w:after="0"/>
        <w:jc w:val="both"/>
        <w:rPr>
          <w:rFonts w:ascii="Calibri" w:hAnsi="Calibri" w:cs="Arial"/>
          <w:b/>
          <w:i/>
          <w:color w:val="C00000"/>
        </w:rPr>
      </w:pPr>
      <w:r w:rsidRPr="00741EC9">
        <w:rPr>
          <w:rFonts w:ascii="Calibri" w:hAnsi="Calibri" w:cs="Arial"/>
          <w:b/>
          <w:i/>
          <w:color w:val="C00000"/>
        </w:rPr>
        <w:t>Fundusz wypłacił środki w łącznej wysokości 3.357.008,00 zł (98,74 % planu), w tym dla jednostek:</w:t>
      </w:r>
    </w:p>
    <w:p w:rsidR="009E1CC8" w:rsidRPr="005B34A8" w:rsidRDefault="009E1CC8" w:rsidP="002C272F">
      <w:pPr>
        <w:numPr>
          <w:ilvl w:val="0"/>
          <w:numId w:val="136"/>
        </w:numPr>
        <w:tabs>
          <w:tab w:val="left" w:pos="0"/>
          <w:tab w:val="right" w:pos="9072"/>
        </w:tabs>
        <w:spacing w:after="60"/>
        <w:ind w:left="357" w:hanging="357"/>
        <w:rPr>
          <w:rFonts w:ascii="Calibri" w:hAnsi="Calibri"/>
          <w:lang w:val="x-none" w:eastAsia="x-none"/>
        </w:rPr>
      </w:pPr>
      <w:r w:rsidRPr="005B34A8">
        <w:rPr>
          <w:rFonts w:ascii="Calibri" w:hAnsi="Calibri"/>
          <w:lang w:val="x-none" w:eastAsia="x-none"/>
        </w:rPr>
        <w:t>niezaliczanych do sektora finansów publicznych</w:t>
      </w:r>
      <w:r w:rsidRPr="005B34A8">
        <w:rPr>
          <w:rFonts w:ascii="Calibri" w:hAnsi="Calibri"/>
          <w:lang w:eastAsia="x-none"/>
        </w:rPr>
        <w:t xml:space="preserve"> w kwocie</w:t>
      </w:r>
      <w:r w:rsidRPr="005B34A8">
        <w:rPr>
          <w:rFonts w:ascii="Calibri" w:hAnsi="Calibri"/>
          <w:lang w:val="x-none" w:eastAsia="x-none"/>
        </w:rPr>
        <w:tab/>
      </w:r>
      <w:r w:rsidRPr="005B34A8">
        <w:rPr>
          <w:rFonts w:ascii="Calibri" w:hAnsi="Calibri"/>
          <w:lang w:eastAsia="x-none"/>
        </w:rPr>
        <w:t xml:space="preserve">3.315.008,00 </w:t>
      </w:r>
      <w:r w:rsidRPr="005B34A8">
        <w:rPr>
          <w:rFonts w:ascii="Calibri" w:hAnsi="Calibri"/>
          <w:lang w:val="x-none" w:eastAsia="x-none"/>
        </w:rPr>
        <w:t>zł (§2450)</w:t>
      </w:r>
      <w:r w:rsidRPr="005B34A8">
        <w:rPr>
          <w:rFonts w:ascii="Calibri" w:hAnsi="Calibri"/>
          <w:lang w:eastAsia="x-none"/>
        </w:rPr>
        <w:t>,</w:t>
      </w:r>
    </w:p>
    <w:p w:rsidR="009E1CC8" w:rsidRPr="005B34A8" w:rsidRDefault="009E1CC8" w:rsidP="002C272F">
      <w:pPr>
        <w:numPr>
          <w:ilvl w:val="0"/>
          <w:numId w:val="136"/>
        </w:numPr>
        <w:tabs>
          <w:tab w:val="left" w:pos="0"/>
          <w:tab w:val="right" w:pos="9072"/>
        </w:tabs>
        <w:ind w:left="357" w:hanging="357"/>
        <w:rPr>
          <w:rFonts w:ascii="Calibri" w:hAnsi="Calibri"/>
          <w:lang w:val="x-none" w:eastAsia="x-none"/>
        </w:rPr>
      </w:pPr>
      <w:r w:rsidRPr="005B34A8">
        <w:rPr>
          <w:rFonts w:ascii="Calibri" w:hAnsi="Calibri"/>
          <w:lang w:val="x-none" w:eastAsia="x-none"/>
        </w:rPr>
        <w:t xml:space="preserve">niezaliczanych do sektora finansów publicznych </w:t>
      </w:r>
      <w:r w:rsidRPr="005B34A8">
        <w:rPr>
          <w:rFonts w:ascii="Calibri" w:hAnsi="Calibri"/>
          <w:lang w:eastAsia="x-none"/>
        </w:rPr>
        <w:t>w kwocie</w:t>
      </w:r>
      <w:r w:rsidRPr="005B34A8">
        <w:rPr>
          <w:rFonts w:ascii="Calibri" w:hAnsi="Calibri"/>
          <w:lang w:val="x-none" w:eastAsia="x-none"/>
        </w:rPr>
        <w:tab/>
      </w:r>
      <w:r w:rsidRPr="005B34A8">
        <w:rPr>
          <w:rFonts w:ascii="Calibri" w:hAnsi="Calibri"/>
          <w:lang w:eastAsia="x-none"/>
        </w:rPr>
        <w:t>42.</w:t>
      </w:r>
      <w:r w:rsidRPr="005B34A8">
        <w:rPr>
          <w:rFonts w:ascii="Calibri" w:hAnsi="Calibri"/>
          <w:lang w:val="x-none" w:eastAsia="x-none"/>
        </w:rPr>
        <w:t>000,00</w:t>
      </w:r>
      <w:r w:rsidRPr="005B34A8">
        <w:rPr>
          <w:rFonts w:ascii="Calibri" w:hAnsi="Calibri"/>
          <w:lang w:eastAsia="x-none"/>
        </w:rPr>
        <w:t xml:space="preserve"> </w:t>
      </w:r>
      <w:r w:rsidRPr="005B34A8">
        <w:rPr>
          <w:rFonts w:ascii="Calibri" w:hAnsi="Calibri"/>
          <w:lang w:val="x-none" w:eastAsia="x-none"/>
        </w:rPr>
        <w:t>zł (§6270).</w:t>
      </w:r>
    </w:p>
    <w:p w:rsidR="009E1CC8" w:rsidRPr="005B34A8" w:rsidRDefault="009E1CC8" w:rsidP="00DB4B79">
      <w:pPr>
        <w:spacing w:after="0"/>
        <w:jc w:val="both"/>
        <w:rPr>
          <w:rFonts w:ascii="Calibri" w:hAnsi="Calibri" w:cs="Arial"/>
        </w:rPr>
      </w:pPr>
      <w:r w:rsidRPr="005B34A8">
        <w:t xml:space="preserve">Planowana wartość miernika </w:t>
      </w:r>
      <w:r w:rsidRPr="005B34A8">
        <w:rPr>
          <w:rFonts w:ascii="Calibri" w:hAnsi="Calibri" w:cs="Arial"/>
        </w:rPr>
        <w:t>ustalona w ramach budżetu zadaniowego dla programu wynosi 200 osób, osiągnięta - 134 osoby.</w:t>
      </w:r>
    </w:p>
    <w:p w:rsidR="009E1CC8" w:rsidRPr="005B34A8" w:rsidRDefault="009E1CC8" w:rsidP="00767FD7">
      <w:pPr>
        <w:pStyle w:val="Nagwek3"/>
      </w:pPr>
      <w:bookmarkStart w:id="135" w:name="_Toc477947985"/>
      <w:bookmarkStart w:id="136" w:name="_Toc1561020"/>
      <w:bookmarkStart w:id="137" w:name="_Toc2768317"/>
      <w:r w:rsidRPr="005B34A8">
        <w:t>Program „STABILNE ZATRUDNIENIE – osoby niepełnosprawne w administracji i służbie publicznej”</w:t>
      </w:r>
      <w:bookmarkEnd w:id="135"/>
      <w:bookmarkEnd w:id="136"/>
      <w:bookmarkEnd w:id="137"/>
    </w:p>
    <w:p w:rsidR="009E1CC8" w:rsidRPr="005B34A8" w:rsidRDefault="009E1CC8" w:rsidP="00DB4B79">
      <w:pPr>
        <w:spacing w:before="240" w:after="0"/>
        <w:jc w:val="both"/>
        <w:rPr>
          <w:rFonts w:ascii="Calibri" w:eastAsia="Times New Roman" w:hAnsi="Calibri" w:cs="Times New Roman"/>
        </w:rPr>
      </w:pPr>
      <w:r w:rsidRPr="005B34A8">
        <w:rPr>
          <w:rFonts w:ascii="Calibri" w:eastAsia="Times New Roman" w:hAnsi="Calibri" w:cs="Times New Roman"/>
        </w:rPr>
        <w:t>Celem programu „STABILNE ZATRUDNIENIE – osoby niepełnosprawne w administracji i służbie publicznej” jest podniesienie wskaźnika zatrudnienia osób niepełnosprawnych w administracji publicznej. Przyjęto założenie, iż w ramach czterech lat realizacji programu zatrudnionych zostanie 2.500 osób niepełnosprawnych.</w:t>
      </w:r>
    </w:p>
    <w:p w:rsidR="009E1CC8" w:rsidRPr="005B34A8" w:rsidRDefault="009E1CC8" w:rsidP="00DB4B79">
      <w:pPr>
        <w:spacing w:before="60" w:after="0"/>
        <w:jc w:val="both"/>
        <w:rPr>
          <w:rFonts w:ascii="Calibri" w:eastAsia="Times New Roman" w:hAnsi="Calibri" w:cs="Times New Roman"/>
        </w:rPr>
      </w:pPr>
      <w:r w:rsidRPr="005B34A8">
        <w:rPr>
          <w:rFonts w:ascii="Calibri" w:eastAsia="Times New Roman" w:hAnsi="Calibri" w:cs="Times New Roman"/>
        </w:rPr>
        <w:t>Adresatami programu są instytucje publiczne (organy i instytucje wykonujące zadania z zakresu administracji publicznej), jednostki samorządu terytorialnego (gminy, powiaty, województwa), państwowe oraz samorządowe instytucje kultury.</w:t>
      </w:r>
    </w:p>
    <w:p w:rsidR="009E1CC8" w:rsidRPr="005B34A8" w:rsidRDefault="009E1CC8" w:rsidP="00DB4B79">
      <w:pPr>
        <w:spacing w:before="60" w:after="0"/>
        <w:jc w:val="both"/>
        <w:rPr>
          <w:rFonts w:ascii="Calibri" w:eastAsia="Times New Roman" w:hAnsi="Calibri" w:cs="Times New Roman"/>
        </w:rPr>
      </w:pPr>
      <w:r w:rsidRPr="005B34A8">
        <w:rPr>
          <w:rFonts w:ascii="Calibri" w:eastAsia="Times New Roman" w:hAnsi="Calibri" w:cs="Times New Roman"/>
        </w:rPr>
        <w:t>Pomoc finansowa w ramach programu udzielana jest w formie dofinansowania kosztów:</w:t>
      </w:r>
    </w:p>
    <w:p w:rsidR="009E1CC8" w:rsidRPr="005B34A8" w:rsidRDefault="009E1CC8" w:rsidP="002C272F">
      <w:pPr>
        <w:numPr>
          <w:ilvl w:val="0"/>
          <w:numId w:val="62"/>
        </w:numPr>
        <w:tabs>
          <w:tab w:val="clear" w:pos="349"/>
          <w:tab w:val="left" w:pos="567"/>
        </w:tabs>
        <w:spacing w:after="0"/>
        <w:ind w:left="568" w:hanging="284"/>
        <w:jc w:val="both"/>
        <w:rPr>
          <w:rFonts w:ascii="Calibri" w:eastAsia="Times New Roman" w:hAnsi="Calibri" w:cs="Times New Roman"/>
        </w:rPr>
      </w:pPr>
      <w:r w:rsidRPr="005B34A8">
        <w:rPr>
          <w:rFonts w:ascii="Calibri" w:eastAsia="Times New Roman" w:hAnsi="Calibri" w:cs="Times New Roman"/>
        </w:rPr>
        <w:t>wyposażenia stanowisk pracy dla beneficjentów ostatecznych, odpowiednio do potrzeb wynikających z niepełnosprawności oraz charakteru zatrudnienia;</w:t>
      </w:r>
    </w:p>
    <w:p w:rsidR="009E1CC8" w:rsidRPr="005B34A8" w:rsidRDefault="009E1CC8" w:rsidP="002C272F">
      <w:pPr>
        <w:numPr>
          <w:ilvl w:val="0"/>
          <w:numId w:val="62"/>
        </w:numPr>
        <w:tabs>
          <w:tab w:val="clear" w:pos="349"/>
          <w:tab w:val="left" w:pos="567"/>
        </w:tabs>
        <w:spacing w:after="0"/>
        <w:ind w:left="568" w:hanging="284"/>
        <w:jc w:val="both"/>
        <w:rPr>
          <w:rFonts w:ascii="Calibri" w:eastAsia="Times New Roman" w:hAnsi="Calibri" w:cs="Times New Roman"/>
        </w:rPr>
      </w:pPr>
      <w:r w:rsidRPr="005B34A8">
        <w:rPr>
          <w:rFonts w:ascii="Calibri" w:eastAsia="Times New Roman" w:hAnsi="Calibri" w:cs="Times New Roman"/>
        </w:rPr>
        <w:t>adaptacji pomieszczeń i otoczenia zakładu pracy do potrzeb osób niepełnosprawnych;</w:t>
      </w:r>
    </w:p>
    <w:p w:rsidR="009E1CC8" w:rsidRPr="005B34A8" w:rsidRDefault="009E1CC8" w:rsidP="002C272F">
      <w:pPr>
        <w:numPr>
          <w:ilvl w:val="0"/>
          <w:numId w:val="62"/>
        </w:numPr>
        <w:tabs>
          <w:tab w:val="clear" w:pos="349"/>
          <w:tab w:val="left" w:pos="567"/>
        </w:tabs>
        <w:spacing w:after="0"/>
        <w:ind w:left="568" w:hanging="284"/>
        <w:jc w:val="both"/>
        <w:rPr>
          <w:rFonts w:ascii="Calibri" w:eastAsia="Times New Roman" w:hAnsi="Calibri" w:cs="Times New Roman"/>
        </w:rPr>
      </w:pPr>
      <w:r w:rsidRPr="005B34A8">
        <w:rPr>
          <w:rFonts w:ascii="Calibri" w:eastAsia="Times New Roman" w:hAnsi="Calibri" w:cs="Times New Roman"/>
        </w:rPr>
        <w:t>adaptacji lub nabycia urządzeń ułatwiających beneficjentom ostatecznym wykonywanie pracy lub funkcjonowanie w zakładzie pracy;</w:t>
      </w:r>
    </w:p>
    <w:p w:rsidR="009E1CC8" w:rsidRPr="005B34A8" w:rsidRDefault="009E1CC8" w:rsidP="002C272F">
      <w:pPr>
        <w:numPr>
          <w:ilvl w:val="0"/>
          <w:numId w:val="62"/>
        </w:numPr>
        <w:tabs>
          <w:tab w:val="clear" w:pos="349"/>
          <w:tab w:val="left" w:pos="567"/>
        </w:tabs>
        <w:spacing w:after="0"/>
        <w:ind w:left="568" w:hanging="284"/>
        <w:jc w:val="both"/>
        <w:rPr>
          <w:rFonts w:ascii="Calibri" w:eastAsia="Times New Roman" w:hAnsi="Calibri" w:cs="Times New Roman"/>
        </w:rPr>
      </w:pPr>
      <w:r w:rsidRPr="005B34A8">
        <w:rPr>
          <w:rFonts w:ascii="Calibri" w:eastAsia="Times New Roman" w:hAnsi="Calibri" w:cs="Times New Roman"/>
        </w:rPr>
        <w:t>zakupu i autoryzacji oprogramowania na użytek beneficjentów ostatecznych oraz urządzeń technologii wspomagających lub przystosowanych do potrzeb wynikających</w:t>
      </w:r>
      <w:r w:rsidR="00317113" w:rsidRPr="005B34A8">
        <w:rPr>
          <w:rFonts w:ascii="Calibri" w:eastAsia="Times New Roman" w:hAnsi="Calibri" w:cs="Times New Roman"/>
        </w:rPr>
        <w:t xml:space="preserve"> </w:t>
      </w:r>
      <w:r w:rsidRPr="005B34A8">
        <w:rPr>
          <w:rFonts w:ascii="Calibri" w:eastAsia="Times New Roman" w:hAnsi="Calibri" w:cs="Times New Roman"/>
        </w:rPr>
        <w:t>z ich niepełnosprawności;</w:t>
      </w:r>
    </w:p>
    <w:p w:rsidR="009E1CC8" w:rsidRPr="005B34A8" w:rsidRDefault="009E1CC8" w:rsidP="002C272F">
      <w:pPr>
        <w:numPr>
          <w:ilvl w:val="0"/>
          <w:numId w:val="62"/>
        </w:numPr>
        <w:tabs>
          <w:tab w:val="clear" w:pos="349"/>
          <w:tab w:val="left" w:pos="567"/>
        </w:tabs>
        <w:spacing w:after="0"/>
        <w:ind w:left="568" w:hanging="284"/>
        <w:jc w:val="both"/>
        <w:rPr>
          <w:rFonts w:ascii="Calibri" w:eastAsia="Times New Roman" w:hAnsi="Calibri" w:cs="Times New Roman"/>
        </w:rPr>
      </w:pPr>
      <w:r w:rsidRPr="005B34A8">
        <w:rPr>
          <w:rFonts w:ascii="Calibri" w:eastAsia="Times New Roman" w:hAnsi="Calibri" w:cs="Times New Roman"/>
        </w:rPr>
        <w:t>szkoleń beneficjentów ostatecznych zatrudnionych w ramach programu;</w:t>
      </w:r>
    </w:p>
    <w:p w:rsidR="009E1CC8" w:rsidRPr="005B34A8" w:rsidRDefault="009E1CC8" w:rsidP="002C272F">
      <w:pPr>
        <w:numPr>
          <w:ilvl w:val="0"/>
          <w:numId w:val="62"/>
        </w:numPr>
        <w:tabs>
          <w:tab w:val="clear" w:pos="349"/>
          <w:tab w:val="left" w:pos="567"/>
        </w:tabs>
        <w:spacing w:after="0"/>
        <w:ind w:left="568" w:hanging="284"/>
        <w:jc w:val="both"/>
        <w:rPr>
          <w:rFonts w:ascii="Calibri" w:eastAsia="Times New Roman" w:hAnsi="Calibri" w:cs="Times New Roman"/>
        </w:rPr>
      </w:pPr>
      <w:r w:rsidRPr="005B34A8">
        <w:rPr>
          <w:rFonts w:ascii="Calibri" w:eastAsia="Times New Roman" w:hAnsi="Calibri" w:cs="Times New Roman"/>
        </w:rPr>
        <w:lastRenderedPageBreak/>
        <w:t>szkoleń pracowników Wnioskodawcy w zakresie umiejętności współpracy z beneficjentami ostatecznymi zatrudnionymi w ramach programu, w tym kosztów szkoleń pracowników pomagających beneficjentom ostatecznym w pracy;</w:t>
      </w:r>
    </w:p>
    <w:p w:rsidR="009E1CC8" w:rsidRPr="005B34A8" w:rsidRDefault="009E1CC8" w:rsidP="002C272F">
      <w:pPr>
        <w:numPr>
          <w:ilvl w:val="0"/>
          <w:numId w:val="62"/>
        </w:numPr>
        <w:tabs>
          <w:tab w:val="clear" w:pos="349"/>
          <w:tab w:val="left" w:pos="567"/>
        </w:tabs>
        <w:spacing w:after="0"/>
        <w:ind w:left="568" w:hanging="284"/>
        <w:jc w:val="both"/>
        <w:rPr>
          <w:rFonts w:ascii="Calibri" w:eastAsia="Times New Roman" w:hAnsi="Calibri" w:cs="Times New Roman"/>
        </w:rPr>
      </w:pPr>
      <w:r w:rsidRPr="005B34A8">
        <w:rPr>
          <w:rFonts w:ascii="Calibri" w:eastAsia="Times New Roman" w:hAnsi="Calibri" w:cs="Times New Roman"/>
        </w:rPr>
        <w:t>organizacji przez pracodawcę dowozu beneficjentów ostatecznych z miejsca zamieszkania do zakładu pracy i powrotu;</w:t>
      </w:r>
    </w:p>
    <w:p w:rsidR="009E1CC8" w:rsidRPr="005B34A8" w:rsidRDefault="009E1CC8" w:rsidP="002C272F">
      <w:pPr>
        <w:numPr>
          <w:ilvl w:val="0"/>
          <w:numId w:val="62"/>
        </w:numPr>
        <w:tabs>
          <w:tab w:val="clear" w:pos="349"/>
          <w:tab w:val="left" w:pos="567"/>
        </w:tabs>
        <w:spacing w:after="0"/>
        <w:ind w:left="568" w:hanging="284"/>
        <w:jc w:val="both"/>
        <w:rPr>
          <w:rFonts w:ascii="Calibri" w:eastAsia="Times New Roman" w:hAnsi="Calibri" w:cs="Times New Roman"/>
        </w:rPr>
      </w:pPr>
      <w:r w:rsidRPr="005B34A8">
        <w:rPr>
          <w:rFonts w:ascii="Calibri" w:eastAsia="Times New Roman" w:hAnsi="Calibri" w:cs="Times New Roman"/>
        </w:rPr>
        <w:t>dodatku motywacyjnego wypłacanego beneficjentom ostatecznym przez Wnioskodawcę.</w:t>
      </w:r>
    </w:p>
    <w:p w:rsidR="009E1CC8" w:rsidRPr="005B34A8" w:rsidRDefault="009E1CC8" w:rsidP="00DB4B79">
      <w:pPr>
        <w:spacing w:before="60" w:after="0"/>
        <w:jc w:val="both"/>
        <w:rPr>
          <w:rFonts w:ascii="Calibri" w:eastAsia="Times New Roman" w:hAnsi="Calibri" w:cs="Times New Roman"/>
        </w:rPr>
      </w:pPr>
      <w:r w:rsidRPr="005B34A8">
        <w:rPr>
          <w:rFonts w:ascii="Calibri" w:eastAsia="Times New Roman" w:hAnsi="Calibri" w:cs="Times New Roman"/>
        </w:rPr>
        <w:t>Łączna wysokość dofinansowania ze środków PFRON kosztów działań aktywizacyjnych (bez dodatku motywacyjnego) nie może przekroczyć kwoty 18.000 zł na jednego zatrudnionego, na pełny wymiar czasu pracy, beneficjenta ostatecznego. Dofinansowanie ze środków PFRON kosztów dodatku motywacyjnego nie może przekroczyć kwoty 400 zł miesięcznie dla każdego beneficjenta ostatecznego objętego tą formą pomocy. Jeżeli beneficjent ostateczny ponosi dodatkowe koszty związane z dojazdem do i z zakładu pracy, wysokość dodatku motywacyjnego może zostać podwyższona o maksymalnie 200 zł (do 600 zł) miesięcznie.</w:t>
      </w:r>
    </w:p>
    <w:p w:rsidR="009E1CC8" w:rsidRPr="005B34A8" w:rsidRDefault="009E1CC8" w:rsidP="00DB4B79">
      <w:pPr>
        <w:spacing w:before="60" w:after="0"/>
        <w:jc w:val="both"/>
        <w:rPr>
          <w:rFonts w:ascii="Calibri" w:eastAsia="Times New Roman" w:hAnsi="Calibri" w:cs="Times New Roman"/>
        </w:rPr>
      </w:pPr>
      <w:r w:rsidRPr="005B34A8">
        <w:rPr>
          <w:rFonts w:ascii="Calibri" w:eastAsia="Times New Roman" w:hAnsi="Calibri" w:cs="Times New Roman"/>
        </w:rPr>
        <w:t>Zaplanowane w programie działania stanowią część Programu rządowego „Dostępność Plus 2018-2025”, który zakłada eliminację barier w dostępie osób niepełnosprawnych do stabilnego zatrudnienia.</w:t>
      </w:r>
    </w:p>
    <w:p w:rsidR="009E1CC8" w:rsidRPr="00741EC9" w:rsidRDefault="009E1CC8" w:rsidP="00DB4B79">
      <w:pPr>
        <w:spacing w:before="120" w:after="0"/>
        <w:jc w:val="both"/>
        <w:rPr>
          <w:rFonts w:ascii="Calibri" w:hAnsi="Calibri" w:cs="Arial"/>
          <w:b/>
          <w:i/>
          <w:color w:val="C00000"/>
        </w:rPr>
      </w:pPr>
      <w:r w:rsidRPr="00741EC9">
        <w:rPr>
          <w:rFonts w:ascii="Calibri" w:hAnsi="Calibri" w:cs="Arial"/>
          <w:b/>
          <w:i/>
          <w:color w:val="C00000"/>
        </w:rPr>
        <w:t>Na realizację programu zaplanowano środki w łącznej wysokości 1.028 tys. zł, w tym na:</w:t>
      </w:r>
    </w:p>
    <w:p w:rsidR="009E1CC8" w:rsidRPr="005B34A8" w:rsidRDefault="009E1CC8" w:rsidP="002C272F">
      <w:pPr>
        <w:numPr>
          <w:ilvl w:val="0"/>
          <w:numId w:val="103"/>
        </w:numPr>
        <w:tabs>
          <w:tab w:val="left" w:pos="0"/>
          <w:tab w:val="right" w:pos="9072"/>
        </w:tabs>
        <w:spacing w:after="60"/>
        <w:ind w:right="-2"/>
        <w:rPr>
          <w:rFonts w:ascii="Calibri" w:hAnsi="Calibri"/>
          <w:lang w:val="x-none" w:eastAsia="x-none"/>
        </w:rPr>
      </w:pPr>
      <w:r w:rsidRPr="005B34A8">
        <w:rPr>
          <w:rFonts w:ascii="Calibri" w:hAnsi="Calibri"/>
        </w:rPr>
        <w:t>wydatki bieżące jednostek sektora finansów publicznych w kwocie</w:t>
      </w:r>
      <w:r w:rsidRPr="005B34A8">
        <w:rPr>
          <w:rFonts w:ascii="Calibri" w:hAnsi="Calibri"/>
          <w:lang w:val="x-none" w:eastAsia="x-none"/>
        </w:rPr>
        <w:tab/>
      </w:r>
      <w:r w:rsidRPr="005B34A8">
        <w:rPr>
          <w:rFonts w:ascii="Calibri" w:hAnsi="Calibri"/>
          <w:lang w:eastAsia="x-none"/>
        </w:rPr>
        <w:t xml:space="preserve">714 tys. </w:t>
      </w:r>
      <w:r w:rsidRPr="005B34A8">
        <w:rPr>
          <w:rFonts w:ascii="Calibri" w:hAnsi="Calibri"/>
          <w:lang w:val="x-none" w:eastAsia="x-none"/>
        </w:rPr>
        <w:t>zł (</w:t>
      </w:r>
      <w:r w:rsidRPr="005B34A8">
        <w:rPr>
          <w:rFonts w:ascii="Calibri" w:hAnsi="Calibri" w:cs="Arial"/>
          <w:lang w:val="x-none" w:eastAsia="x-none"/>
        </w:rPr>
        <w:t>§</w:t>
      </w:r>
      <w:r w:rsidRPr="005B34A8">
        <w:rPr>
          <w:rFonts w:ascii="Calibri" w:hAnsi="Calibri"/>
          <w:lang w:val="x-none" w:eastAsia="x-none"/>
        </w:rPr>
        <w:t>2440)</w:t>
      </w:r>
      <w:r w:rsidRPr="005B34A8">
        <w:rPr>
          <w:rFonts w:ascii="Calibri" w:hAnsi="Calibri"/>
          <w:lang w:eastAsia="x-none"/>
        </w:rPr>
        <w:t>;</w:t>
      </w:r>
    </w:p>
    <w:p w:rsidR="009E1CC8" w:rsidRPr="005B34A8" w:rsidRDefault="009E1CC8" w:rsidP="002C272F">
      <w:pPr>
        <w:numPr>
          <w:ilvl w:val="0"/>
          <w:numId w:val="103"/>
        </w:numPr>
        <w:tabs>
          <w:tab w:val="right" w:pos="9072"/>
        </w:tabs>
        <w:ind w:left="357" w:hanging="357"/>
        <w:jc w:val="both"/>
        <w:rPr>
          <w:rFonts w:ascii="Calibri" w:hAnsi="Calibri"/>
        </w:rPr>
      </w:pPr>
      <w:r w:rsidRPr="005B34A8">
        <w:rPr>
          <w:rFonts w:ascii="Calibri" w:hAnsi="Calibri"/>
        </w:rPr>
        <w:t>wydatki inwestycyjne jednostek sektora finansów publicznych w kwocie</w:t>
      </w:r>
      <w:r w:rsidRPr="005B34A8">
        <w:rPr>
          <w:rFonts w:ascii="Calibri" w:hAnsi="Calibri"/>
        </w:rPr>
        <w:tab/>
        <w:t>314 tys. zł (§ 6260).</w:t>
      </w:r>
    </w:p>
    <w:p w:rsidR="009E1CC8" w:rsidRPr="00741EC9" w:rsidRDefault="009E1CC8" w:rsidP="00DB4B79">
      <w:pPr>
        <w:spacing w:before="120" w:after="0"/>
        <w:jc w:val="both"/>
        <w:rPr>
          <w:rFonts w:ascii="Calibri" w:hAnsi="Calibri" w:cs="Arial"/>
          <w:b/>
          <w:i/>
          <w:color w:val="C00000"/>
        </w:rPr>
      </w:pPr>
      <w:r w:rsidRPr="00741EC9">
        <w:rPr>
          <w:rFonts w:ascii="Calibri" w:hAnsi="Calibri" w:cs="Arial"/>
          <w:b/>
          <w:i/>
          <w:color w:val="C00000"/>
        </w:rPr>
        <w:t xml:space="preserve">Funduszu wypłacił środki w łącznej wysokości </w:t>
      </w:r>
      <w:r w:rsidRPr="00741EC9">
        <w:rPr>
          <w:rFonts w:ascii="Calibri" w:hAnsi="Calibri"/>
          <w:b/>
          <w:bCs/>
          <w:i/>
          <w:color w:val="C00000"/>
        </w:rPr>
        <w:t xml:space="preserve">751.296,12 </w:t>
      </w:r>
      <w:r w:rsidRPr="00741EC9">
        <w:rPr>
          <w:rFonts w:ascii="Calibri" w:hAnsi="Calibri" w:cs="Arial"/>
          <w:b/>
          <w:bCs/>
          <w:i/>
          <w:color w:val="C00000"/>
        </w:rPr>
        <w:t>zł</w:t>
      </w:r>
      <w:r w:rsidRPr="00741EC9">
        <w:rPr>
          <w:rFonts w:ascii="Calibri" w:hAnsi="Calibri" w:cs="Arial"/>
          <w:b/>
          <w:i/>
          <w:color w:val="C00000"/>
        </w:rPr>
        <w:t xml:space="preserve"> (73,08 % planu), w tym:</w:t>
      </w:r>
    </w:p>
    <w:p w:rsidR="009E1CC8" w:rsidRPr="005B34A8" w:rsidRDefault="009E1CC8" w:rsidP="002C272F">
      <w:pPr>
        <w:numPr>
          <w:ilvl w:val="0"/>
          <w:numId w:val="103"/>
        </w:numPr>
        <w:tabs>
          <w:tab w:val="left" w:pos="0"/>
          <w:tab w:val="right" w:pos="9072"/>
        </w:tabs>
        <w:spacing w:after="60"/>
        <w:ind w:right="-2"/>
        <w:rPr>
          <w:rFonts w:ascii="Calibri" w:hAnsi="Calibri"/>
          <w:lang w:val="x-none" w:eastAsia="x-none"/>
        </w:rPr>
      </w:pPr>
      <w:r w:rsidRPr="005B34A8">
        <w:rPr>
          <w:rFonts w:ascii="Calibri" w:hAnsi="Calibri"/>
        </w:rPr>
        <w:t>wydatki bieżące jednostek sektora finansów publicznych w kwocie</w:t>
      </w:r>
      <w:r w:rsidRPr="005B34A8">
        <w:rPr>
          <w:rFonts w:ascii="Calibri" w:hAnsi="Calibri"/>
          <w:lang w:val="x-none" w:eastAsia="x-none"/>
        </w:rPr>
        <w:tab/>
      </w:r>
      <w:r w:rsidRPr="005B34A8">
        <w:rPr>
          <w:rFonts w:ascii="Calibri" w:hAnsi="Calibri"/>
          <w:lang w:eastAsia="x-none"/>
        </w:rPr>
        <w:t>532.108</w:t>
      </w:r>
      <w:r w:rsidRPr="005B34A8">
        <w:rPr>
          <w:rFonts w:ascii="Calibri" w:hAnsi="Calibri"/>
          <w:lang w:val="x-none" w:eastAsia="x-none"/>
        </w:rPr>
        <w:t>,</w:t>
      </w:r>
      <w:r w:rsidRPr="005B34A8">
        <w:rPr>
          <w:rFonts w:ascii="Calibri" w:hAnsi="Calibri"/>
          <w:lang w:eastAsia="x-none"/>
        </w:rPr>
        <w:t xml:space="preserve">83 </w:t>
      </w:r>
      <w:r w:rsidRPr="005B34A8">
        <w:rPr>
          <w:rFonts w:ascii="Calibri" w:hAnsi="Calibri"/>
          <w:lang w:val="x-none" w:eastAsia="x-none"/>
        </w:rPr>
        <w:t>zł (</w:t>
      </w:r>
      <w:r w:rsidRPr="005B34A8">
        <w:rPr>
          <w:rFonts w:ascii="Calibri" w:hAnsi="Calibri" w:cs="Arial"/>
          <w:lang w:val="x-none" w:eastAsia="x-none"/>
        </w:rPr>
        <w:t>§</w:t>
      </w:r>
      <w:r w:rsidRPr="005B34A8">
        <w:rPr>
          <w:rFonts w:ascii="Calibri" w:hAnsi="Calibri"/>
          <w:lang w:val="x-none" w:eastAsia="x-none"/>
        </w:rPr>
        <w:t>2440)</w:t>
      </w:r>
      <w:r w:rsidRPr="005B34A8">
        <w:rPr>
          <w:rFonts w:ascii="Calibri" w:hAnsi="Calibri"/>
          <w:lang w:eastAsia="x-none"/>
        </w:rPr>
        <w:t>;</w:t>
      </w:r>
    </w:p>
    <w:p w:rsidR="009E1CC8" w:rsidRPr="005B34A8" w:rsidRDefault="009E1CC8" w:rsidP="002C272F">
      <w:pPr>
        <w:numPr>
          <w:ilvl w:val="0"/>
          <w:numId w:val="103"/>
        </w:numPr>
        <w:tabs>
          <w:tab w:val="right" w:pos="9072"/>
        </w:tabs>
        <w:ind w:left="357" w:hanging="357"/>
        <w:jc w:val="both"/>
        <w:rPr>
          <w:rFonts w:ascii="Calibri" w:hAnsi="Calibri"/>
        </w:rPr>
      </w:pPr>
      <w:r w:rsidRPr="005B34A8">
        <w:rPr>
          <w:rFonts w:ascii="Calibri" w:hAnsi="Calibri"/>
        </w:rPr>
        <w:t>wydatki inwestycyjne jednostek sektora finansów publicznych w kwocie</w:t>
      </w:r>
      <w:r w:rsidRPr="005B34A8">
        <w:rPr>
          <w:rFonts w:ascii="Calibri" w:hAnsi="Calibri"/>
        </w:rPr>
        <w:tab/>
        <w:t>219.187,29 zł (§ 6260).</w:t>
      </w:r>
    </w:p>
    <w:p w:rsidR="009E1CC8" w:rsidRPr="00A720EE" w:rsidRDefault="009E1CC8" w:rsidP="00DB4B79">
      <w:pPr>
        <w:pStyle w:val="Legenda"/>
        <w:keepNext/>
        <w:spacing w:line="276" w:lineRule="auto"/>
      </w:pPr>
      <w:bookmarkStart w:id="138" w:name="_Toc2768261"/>
      <w:r w:rsidRPr="00A720EE">
        <w:t xml:space="preserve">Wykres nr </w:t>
      </w:r>
      <w:r w:rsidR="004E2692" w:rsidRPr="00A720EE">
        <w:rPr>
          <w:noProof/>
        </w:rPr>
        <w:fldChar w:fldCharType="begin"/>
      </w:r>
      <w:r w:rsidR="004E2692" w:rsidRPr="00A720EE">
        <w:rPr>
          <w:noProof/>
        </w:rPr>
        <w:instrText xml:space="preserve"> SEQ Wykres \* ARABIC </w:instrText>
      </w:r>
      <w:r w:rsidR="004E2692" w:rsidRPr="00A720EE">
        <w:rPr>
          <w:noProof/>
        </w:rPr>
        <w:fldChar w:fldCharType="separate"/>
      </w:r>
      <w:r w:rsidR="00182678">
        <w:rPr>
          <w:noProof/>
        </w:rPr>
        <w:t>41</w:t>
      </w:r>
      <w:r w:rsidR="004E2692" w:rsidRPr="00A720EE">
        <w:rPr>
          <w:noProof/>
        </w:rPr>
        <w:fldChar w:fldCharType="end"/>
      </w:r>
      <w:r w:rsidR="004E2692" w:rsidRPr="00A720EE">
        <w:rPr>
          <w:noProof/>
        </w:rPr>
        <w:t xml:space="preserve"> </w:t>
      </w:r>
      <w:r w:rsidRPr="00A720EE">
        <w:t>Kwota wypłacona w 2018 roku wg województw – „</w:t>
      </w:r>
      <w:r w:rsidRPr="00A720EE">
        <w:rPr>
          <w:rFonts w:ascii="Calibri" w:eastAsia="Times New Roman" w:hAnsi="Calibri" w:cs="Times New Roman"/>
        </w:rPr>
        <w:t>STABILNE ZATRUDNIENIE”</w:t>
      </w:r>
      <w:bookmarkEnd w:id="138"/>
    </w:p>
    <w:p w:rsidR="009E1CC8" w:rsidRPr="005B34A8" w:rsidRDefault="009E1CC8" w:rsidP="00DB4B79">
      <w:pPr>
        <w:spacing w:before="240" w:after="0"/>
        <w:jc w:val="both"/>
      </w:pPr>
      <w:r w:rsidRPr="005B34A8">
        <w:rPr>
          <w:noProof/>
        </w:rPr>
        <w:drawing>
          <wp:inline distT="0" distB="0" distL="0" distR="0" wp14:anchorId="184CB656" wp14:editId="51FBCDD1">
            <wp:extent cx="5759450" cy="2772461"/>
            <wp:effectExtent l="0" t="0" r="0" b="8890"/>
            <wp:docPr id="304" name="Wykres 304">
              <a:extLst xmlns:a="http://schemas.openxmlformats.org/drawingml/2006/main">
                <a:ext uri="{FF2B5EF4-FFF2-40B4-BE49-F238E27FC236}">
                  <a16:creationId xmlns:a16="http://schemas.microsoft.com/office/drawing/2014/main" id="{1B3CEFCE-7D36-4168-9B95-FE35043219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E1CC8" w:rsidRPr="005B34A8" w:rsidRDefault="009E1CC8" w:rsidP="00303E6A">
      <w:pPr>
        <w:spacing w:before="240" w:after="0"/>
        <w:jc w:val="both"/>
      </w:pPr>
      <w:r w:rsidRPr="005B34A8">
        <w:rPr>
          <w:lang w:val="x-none"/>
        </w:rPr>
        <w:t>Przyczyn</w:t>
      </w:r>
      <w:r w:rsidRPr="005B34A8">
        <w:t>ami</w:t>
      </w:r>
      <w:r w:rsidRPr="005B34A8">
        <w:rPr>
          <w:lang w:val="x-none"/>
        </w:rPr>
        <w:t xml:space="preserve"> niższej </w:t>
      </w:r>
      <w:r w:rsidRPr="005B34A8">
        <w:t>efektywności</w:t>
      </w:r>
      <w:r w:rsidRPr="005B34A8">
        <w:rPr>
          <w:lang w:val="x-none"/>
        </w:rPr>
        <w:t xml:space="preserve"> zrealizowanych działań</w:t>
      </w:r>
      <w:r w:rsidRPr="005B34A8">
        <w:t xml:space="preserve"> był</w:t>
      </w:r>
      <w:r w:rsidR="00303E6A">
        <w:t xml:space="preserve">a </w:t>
      </w:r>
      <w:r w:rsidRPr="005B34A8">
        <w:t xml:space="preserve">wskazywana przez wnioskodawców data rozpoczęcia realizacji działań aktywizacyjnych (w umowach, w których działania rozpoczynają się </w:t>
      </w:r>
      <w:r w:rsidR="00303E6A">
        <w:br/>
      </w:r>
      <w:r w:rsidRPr="005B34A8">
        <w:t>w 2019 roku wypłata środków następuje nie wcześniej niż w dniu rozpoczęcia działań).</w:t>
      </w:r>
    </w:p>
    <w:p w:rsidR="009E1CC8" w:rsidRPr="005B34A8" w:rsidRDefault="009E1CC8" w:rsidP="00DB4B79">
      <w:pPr>
        <w:spacing w:before="240" w:after="0"/>
        <w:jc w:val="both"/>
      </w:pPr>
      <w:r w:rsidRPr="005B34A8">
        <w:lastRenderedPageBreak/>
        <w:t xml:space="preserve">Planowana wartość miernika ustalona w ramach budżetu zadaniowego dla programu wynosi 70 </w:t>
      </w:r>
      <w:r w:rsidR="008B7B01">
        <w:t>osób</w:t>
      </w:r>
      <w:r w:rsidRPr="005B34A8">
        <w:t>, osiągnięta – 61 osób.</w:t>
      </w:r>
    </w:p>
    <w:p w:rsidR="009E1CC8" w:rsidRPr="005B34A8" w:rsidRDefault="009E1CC8" w:rsidP="00DB4B79">
      <w:pPr>
        <w:spacing w:before="240" w:after="0"/>
        <w:jc w:val="both"/>
        <w:rPr>
          <w:rFonts w:cs="Calibri"/>
          <w:color w:val="FF0000"/>
        </w:rPr>
      </w:pPr>
      <w:r w:rsidRPr="005B34A8">
        <w:rPr>
          <w:rFonts w:cs="Calibri"/>
        </w:rPr>
        <w:t xml:space="preserve">Szczegółowe dane </w:t>
      </w:r>
      <w:r w:rsidRPr="005B34A8">
        <w:rPr>
          <w:rFonts w:ascii="Calibri" w:hAnsi="Calibri" w:cs="Arial"/>
        </w:rPr>
        <w:t>dotyczące</w:t>
      </w:r>
      <w:r w:rsidRPr="005B34A8">
        <w:rPr>
          <w:rFonts w:cs="Calibri"/>
        </w:rPr>
        <w:t xml:space="preserve"> realizacji pilotażowego programu </w:t>
      </w:r>
      <w:r w:rsidRPr="005B34A8">
        <w:t xml:space="preserve">„STABILNE ZATRUDNIENIE – osoby niepełnosprawne w administracji i służbie publicznej” </w:t>
      </w:r>
      <w:r w:rsidRPr="005B34A8">
        <w:rPr>
          <w:rFonts w:cs="Calibri"/>
        </w:rPr>
        <w:t xml:space="preserve">znajdują się w </w:t>
      </w:r>
      <w:r w:rsidR="00A720EE" w:rsidRPr="00A720EE">
        <w:rPr>
          <w:rFonts w:cs="Calibri"/>
          <w:b/>
        </w:rPr>
        <w:t>Tabeli nr</w:t>
      </w:r>
      <w:r w:rsidRPr="00A720EE">
        <w:rPr>
          <w:rFonts w:cs="Calibri"/>
          <w:b/>
        </w:rPr>
        <w:t xml:space="preserve"> 1</w:t>
      </w:r>
      <w:r w:rsidR="004D30C7" w:rsidRPr="00A720EE">
        <w:rPr>
          <w:rFonts w:cs="Calibri"/>
          <w:b/>
        </w:rPr>
        <w:t>7</w:t>
      </w:r>
      <w:r w:rsidRPr="00A720EE">
        <w:rPr>
          <w:rFonts w:cs="Calibri"/>
          <w:b/>
        </w:rPr>
        <w:t>.</w:t>
      </w:r>
    </w:p>
    <w:p w:rsidR="009E1CC8" w:rsidRPr="005B34A8" w:rsidRDefault="009E1CC8" w:rsidP="00767FD7">
      <w:pPr>
        <w:pStyle w:val="Nagwek3"/>
      </w:pPr>
      <w:bookmarkStart w:id="139" w:name="_Toc1561021"/>
      <w:bookmarkStart w:id="140" w:name="_Toc2768318"/>
      <w:r w:rsidRPr="005B34A8">
        <w:t>Program „Pomoc osobom niepełnosprawnym poszkodowanym w wyniku żywiołu w 2017 r.”</w:t>
      </w:r>
      <w:bookmarkEnd w:id="139"/>
      <w:bookmarkEnd w:id="140"/>
    </w:p>
    <w:p w:rsidR="009E1CC8" w:rsidRPr="005B34A8" w:rsidRDefault="009E1CC8" w:rsidP="00DB4B79">
      <w:pPr>
        <w:spacing w:before="240" w:after="0"/>
        <w:jc w:val="both"/>
        <w:rPr>
          <w:rFonts w:ascii="Calibri" w:hAnsi="Calibri"/>
        </w:rPr>
      </w:pPr>
      <w:r w:rsidRPr="005B34A8">
        <w:rPr>
          <w:rFonts w:ascii="Calibri" w:hAnsi="Calibri"/>
        </w:rPr>
        <w:t>Celem programu było zapewnienie pomocy osobom niepełnosprawnym, poszkodowanym na skutek działania żywiołu na terytorium Rzeczypospolitej Polskiej w 2017 roku.</w:t>
      </w:r>
    </w:p>
    <w:p w:rsidR="009E1CC8" w:rsidRPr="00741EC9" w:rsidRDefault="009E1CC8" w:rsidP="00DB4B79">
      <w:pPr>
        <w:spacing w:before="240" w:after="0"/>
        <w:jc w:val="both"/>
        <w:rPr>
          <w:rFonts w:ascii="Calibri" w:hAnsi="Calibri"/>
          <w:b/>
          <w:color w:val="C00000"/>
        </w:rPr>
      </w:pPr>
      <w:r w:rsidRPr="00741EC9">
        <w:rPr>
          <w:rFonts w:ascii="Calibri" w:hAnsi="Calibri" w:cs="Arial"/>
          <w:b/>
          <w:i/>
          <w:color w:val="C00000"/>
        </w:rPr>
        <w:t>Na realizację programu zaplanowano środki w wysokości 99 tys. zł na wydatki bieżące jednostek sektora finansów publicznych (</w:t>
      </w:r>
      <w:r w:rsidRPr="00741EC9">
        <w:rPr>
          <w:rFonts w:ascii="Calibri" w:hAnsi="Calibri" w:cs="Calibri"/>
          <w:b/>
          <w:i/>
          <w:color w:val="C00000"/>
        </w:rPr>
        <w:t>§</w:t>
      </w:r>
      <w:r w:rsidRPr="00741EC9">
        <w:rPr>
          <w:rFonts w:ascii="Calibri" w:hAnsi="Calibri" w:cs="Arial"/>
          <w:b/>
          <w:i/>
          <w:color w:val="C00000"/>
        </w:rPr>
        <w:t xml:space="preserve"> 2440).</w:t>
      </w:r>
    </w:p>
    <w:p w:rsidR="009E1CC8" w:rsidRPr="00741EC9" w:rsidRDefault="009E1CC8" w:rsidP="00DB4B79">
      <w:pPr>
        <w:spacing w:before="120" w:after="0"/>
        <w:jc w:val="both"/>
        <w:rPr>
          <w:rFonts w:ascii="Calibri" w:hAnsi="Calibri" w:cs="Arial"/>
          <w:b/>
          <w:i/>
          <w:color w:val="C00000"/>
        </w:rPr>
      </w:pPr>
      <w:r w:rsidRPr="00741EC9">
        <w:rPr>
          <w:rFonts w:ascii="Calibri" w:hAnsi="Calibri" w:cs="Arial"/>
          <w:b/>
          <w:i/>
          <w:color w:val="C00000"/>
        </w:rPr>
        <w:t xml:space="preserve">Fundusz wypłaciły środki w wysokości </w:t>
      </w:r>
      <w:r w:rsidRPr="00741EC9">
        <w:rPr>
          <w:rFonts w:ascii="Calibri" w:hAnsi="Calibri"/>
          <w:b/>
          <w:bCs/>
          <w:i/>
          <w:color w:val="C00000"/>
        </w:rPr>
        <w:t xml:space="preserve">96.159,15 </w:t>
      </w:r>
      <w:r w:rsidRPr="00741EC9">
        <w:rPr>
          <w:rFonts w:ascii="Calibri" w:hAnsi="Calibri" w:cs="Arial"/>
          <w:b/>
          <w:bCs/>
          <w:i/>
          <w:color w:val="C00000"/>
        </w:rPr>
        <w:t>zł</w:t>
      </w:r>
      <w:r w:rsidRPr="00741EC9">
        <w:rPr>
          <w:rFonts w:ascii="Calibri" w:hAnsi="Calibri" w:cs="Arial"/>
          <w:b/>
          <w:i/>
          <w:color w:val="C00000"/>
        </w:rPr>
        <w:t xml:space="preserve"> (97,13 % planu).</w:t>
      </w:r>
    </w:p>
    <w:p w:rsidR="009E1CC8" w:rsidRPr="005B34A8" w:rsidRDefault="009E1CC8" w:rsidP="00DB4B79">
      <w:pPr>
        <w:spacing w:before="240" w:after="0"/>
        <w:jc w:val="both"/>
        <w:rPr>
          <w:rFonts w:ascii="Calibri" w:hAnsi="Calibri"/>
        </w:rPr>
      </w:pPr>
      <w:r w:rsidRPr="005B34A8">
        <w:rPr>
          <w:rFonts w:ascii="Calibri" w:hAnsi="Calibri"/>
        </w:rPr>
        <w:t>W 2018 r. Zarząd PFRON udzielił indywidulanego wsparcia dla 3 osób niepełnosprawnych poszkodowanych w wyniku żywiołu w 2017 r.</w:t>
      </w:r>
    </w:p>
    <w:p w:rsidR="009E1CC8" w:rsidRPr="005B34A8" w:rsidRDefault="009E1CC8" w:rsidP="00DB4B79">
      <w:pPr>
        <w:spacing w:before="240" w:after="0"/>
        <w:jc w:val="both"/>
      </w:pPr>
      <w:r w:rsidRPr="005B34A8">
        <w:t>Planowana wartość miernika ustalona w ramach budżetu zadaniowego dla programu wynosi 3 osoby, osiągnięta – 3 osoby.</w:t>
      </w:r>
    </w:p>
    <w:p w:rsidR="009E1CC8" w:rsidRPr="005B34A8" w:rsidRDefault="009E1CC8" w:rsidP="00767FD7">
      <w:pPr>
        <w:pStyle w:val="Nagwek3"/>
      </w:pPr>
      <w:bookmarkStart w:id="141" w:name="_Toc507077168"/>
      <w:bookmarkStart w:id="142" w:name="_Toc2768319"/>
      <w:r w:rsidRPr="005B34A8">
        <w:t>„Wsparcie Inicjatyw”</w:t>
      </w:r>
      <w:bookmarkEnd w:id="141"/>
      <w:bookmarkEnd w:id="142"/>
      <w:r w:rsidRPr="005B34A8">
        <w:t xml:space="preserve"> </w:t>
      </w:r>
    </w:p>
    <w:p w:rsidR="009E1CC8" w:rsidRPr="005B34A8" w:rsidRDefault="009E1CC8" w:rsidP="00DB4B79">
      <w:pPr>
        <w:shd w:val="clear" w:color="auto" w:fill="FFFFFF"/>
        <w:spacing w:after="0"/>
        <w:jc w:val="both"/>
        <w:rPr>
          <w:rFonts w:cs="Arial"/>
          <w:bCs/>
          <w:sz w:val="10"/>
          <w:szCs w:val="10"/>
        </w:rPr>
      </w:pPr>
    </w:p>
    <w:p w:rsidR="009E1CC8" w:rsidRPr="005B34A8" w:rsidRDefault="009E1CC8" w:rsidP="00DB4B79">
      <w:pPr>
        <w:shd w:val="clear" w:color="auto" w:fill="FFFFFF"/>
        <w:spacing w:after="0"/>
        <w:jc w:val="both"/>
        <w:rPr>
          <w:rFonts w:cs="Arial"/>
        </w:rPr>
      </w:pPr>
      <w:r w:rsidRPr="005B34A8">
        <w:rPr>
          <w:rFonts w:cs="Arial"/>
          <w:bCs/>
        </w:rPr>
        <w:t>Strategicznym celem programu</w:t>
      </w:r>
      <w:r w:rsidRPr="005B34A8">
        <w:rPr>
          <w:rFonts w:cs="Arial"/>
        </w:rPr>
        <w:t xml:space="preserve"> jest szeroko rozumiane promowanie działań na rzecz aktywizacji środowiska osób niepełnosprawnych, poprzez m.in.:</w:t>
      </w:r>
    </w:p>
    <w:p w:rsidR="009E1CC8" w:rsidRPr="005B34A8" w:rsidRDefault="009E1CC8" w:rsidP="00DB4B79">
      <w:pPr>
        <w:numPr>
          <w:ilvl w:val="0"/>
          <w:numId w:val="6"/>
        </w:numPr>
        <w:tabs>
          <w:tab w:val="left" w:pos="567"/>
          <w:tab w:val="right" w:pos="9072"/>
        </w:tabs>
        <w:spacing w:after="0"/>
        <w:ind w:left="567" w:hanging="283"/>
        <w:jc w:val="both"/>
        <w:rPr>
          <w:rFonts w:ascii="Calibri" w:hAnsi="Calibri"/>
          <w:bCs/>
        </w:rPr>
      </w:pPr>
      <w:r w:rsidRPr="005B34A8">
        <w:rPr>
          <w:rFonts w:ascii="Calibri" w:hAnsi="Calibri"/>
          <w:bCs/>
        </w:rPr>
        <w:t xml:space="preserve">promowanie kompetentnej kadry współpracującej z osobami niepełnosprawnymi, </w:t>
      </w:r>
    </w:p>
    <w:p w:rsidR="009E1CC8" w:rsidRPr="005B34A8" w:rsidRDefault="009E1CC8" w:rsidP="00DB4B79">
      <w:pPr>
        <w:numPr>
          <w:ilvl w:val="0"/>
          <w:numId w:val="6"/>
        </w:numPr>
        <w:tabs>
          <w:tab w:val="left" w:pos="567"/>
          <w:tab w:val="right" w:pos="9072"/>
        </w:tabs>
        <w:spacing w:after="0"/>
        <w:ind w:left="567" w:hanging="283"/>
        <w:jc w:val="both"/>
        <w:rPr>
          <w:rFonts w:ascii="Calibri" w:hAnsi="Calibri"/>
          <w:bCs/>
        </w:rPr>
      </w:pPr>
      <w:r w:rsidRPr="005B34A8">
        <w:rPr>
          <w:rFonts w:ascii="Calibri" w:hAnsi="Calibri"/>
          <w:bCs/>
        </w:rPr>
        <w:t xml:space="preserve">promocja dokonań artystycznych osób niepełnosprawnych, </w:t>
      </w:r>
    </w:p>
    <w:p w:rsidR="009E1CC8" w:rsidRPr="005B34A8" w:rsidRDefault="009E1CC8" w:rsidP="00DB4B79">
      <w:pPr>
        <w:numPr>
          <w:ilvl w:val="0"/>
          <w:numId w:val="6"/>
        </w:numPr>
        <w:tabs>
          <w:tab w:val="left" w:pos="567"/>
          <w:tab w:val="right" w:pos="9072"/>
        </w:tabs>
        <w:spacing w:after="0"/>
        <w:ind w:left="567" w:hanging="283"/>
        <w:jc w:val="both"/>
        <w:rPr>
          <w:rFonts w:ascii="Calibri" w:hAnsi="Calibri"/>
          <w:bCs/>
        </w:rPr>
      </w:pPr>
      <w:r w:rsidRPr="005B34A8">
        <w:rPr>
          <w:rFonts w:ascii="Calibri" w:hAnsi="Calibri"/>
          <w:bCs/>
        </w:rPr>
        <w:t xml:space="preserve">kreowanie wspólnej, europejskiej polityki promującej inkluzję społeczną osób niepełnosprawnych, </w:t>
      </w:r>
    </w:p>
    <w:p w:rsidR="009E1CC8" w:rsidRPr="005B34A8" w:rsidRDefault="009E1CC8" w:rsidP="00DB4B79">
      <w:pPr>
        <w:numPr>
          <w:ilvl w:val="0"/>
          <w:numId w:val="6"/>
        </w:numPr>
        <w:tabs>
          <w:tab w:val="left" w:pos="567"/>
          <w:tab w:val="right" w:pos="9072"/>
        </w:tabs>
        <w:spacing w:after="0"/>
        <w:ind w:left="567" w:hanging="283"/>
        <w:jc w:val="both"/>
        <w:rPr>
          <w:rFonts w:ascii="Calibri" w:hAnsi="Calibri"/>
          <w:bCs/>
        </w:rPr>
      </w:pPr>
      <w:r w:rsidRPr="005B34A8">
        <w:rPr>
          <w:rFonts w:ascii="Calibri" w:hAnsi="Calibri"/>
          <w:bCs/>
        </w:rPr>
        <w:t xml:space="preserve">upowszechnianie i rozwijanie dobrych praktyk w zakresie problematyki niepełnosprawności. </w:t>
      </w:r>
    </w:p>
    <w:p w:rsidR="009E1CC8" w:rsidRPr="005B34A8" w:rsidRDefault="009E1CC8" w:rsidP="00DB4B79">
      <w:pPr>
        <w:tabs>
          <w:tab w:val="left" w:pos="567"/>
          <w:tab w:val="right" w:pos="9072"/>
        </w:tabs>
        <w:spacing w:after="0"/>
        <w:ind w:left="567"/>
        <w:jc w:val="both"/>
        <w:rPr>
          <w:rFonts w:ascii="Calibri" w:hAnsi="Calibri"/>
          <w:bCs/>
        </w:rPr>
      </w:pPr>
    </w:p>
    <w:p w:rsidR="009E1CC8" w:rsidRPr="005B34A8" w:rsidRDefault="009E1CC8" w:rsidP="00DB4B79">
      <w:pPr>
        <w:tabs>
          <w:tab w:val="left" w:pos="-720"/>
          <w:tab w:val="left" w:pos="0"/>
          <w:tab w:val="left" w:pos="720"/>
          <w:tab w:val="left" w:pos="1440"/>
          <w:tab w:val="left" w:pos="2160"/>
          <w:tab w:val="left" w:pos="2880"/>
          <w:tab w:val="left" w:pos="3600"/>
          <w:tab w:val="left" w:pos="4320"/>
        </w:tabs>
        <w:autoSpaceDE w:val="0"/>
        <w:autoSpaceDN w:val="0"/>
        <w:adjustRightInd w:val="0"/>
        <w:spacing w:after="120"/>
        <w:jc w:val="both"/>
        <w:rPr>
          <w:rFonts w:cs="Arial"/>
        </w:rPr>
      </w:pPr>
      <w:r w:rsidRPr="005B34A8">
        <w:rPr>
          <w:rFonts w:cs="Arial"/>
        </w:rPr>
        <w:t>W okresie sprawozdawczym realizacja programu przebiegała następująco:</w:t>
      </w:r>
    </w:p>
    <w:p w:rsidR="009E1CC8" w:rsidRPr="00A720EE" w:rsidRDefault="009E1CC8" w:rsidP="00DB4B79">
      <w:pPr>
        <w:spacing w:after="240"/>
        <w:jc w:val="both"/>
        <w:rPr>
          <w:rFonts w:cs="Arial"/>
          <w:b/>
          <w:bCs/>
          <w:u w:val="single"/>
        </w:rPr>
      </w:pPr>
      <w:r w:rsidRPr="00A720EE">
        <w:rPr>
          <w:rFonts w:cs="Arial"/>
          <w:b/>
          <w:bCs/>
          <w:u w:val="single"/>
        </w:rPr>
        <w:t xml:space="preserve">Moduł A – OTWARTE DRZWI </w:t>
      </w:r>
    </w:p>
    <w:p w:rsidR="009E1CC8" w:rsidRPr="005B34A8" w:rsidRDefault="009E1CC8" w:rsidP="00DB4B79">
      <w:pPr>
        <w:spacing w:after="0"/>
        <w:jc w:val="both"/>
        <w:rPr>
          <w:rFonts w:cs="Arial"/>
          <w:bCs/>
        </w:rPr>
      </w:pPr>
      <w:r w:rsidRPr="005B34A8">
        <w:rPr>
          <w:rFonts w:cs="Arial"/>
          <w:bCs/>
        </w:rPr>
        <w:t xml:space="preserve">W ramach modułu A wydatkowano łącznie kwotę 121.986,07 zł (§2440), w tym: </w:t>
      </w:r>
    </w:p>
    <w:p w:rsidR="009E1CC8" w:rsidRPr="005B34A8" w:rsidRDefault="009E1CC8" w:rsidP="00DB4B79">
      <w:pPr>
        <w:numPr>
          <w:ilvl w:val="0"/>
          <w:numId w:val="6"/>
        </w:numPr>
        <w:tabs>
          <w:tab w:val="left" w:pos="567"/>
          <w:tab w:val="right" w:pos="9072"/>
        </w:tabs>
        <w:spacing w:after="0"/>
        <w:ind w:left="567" w:hanging="283"/>
        <w:jc w:val="both"/>
        <w:rPr>
          <w:rFonts w:ascii="Calibri" w:hAnsi="Calibri"/>
          <w:bCs/>
        </w:rPr>
      </w:pPr>
      <w:r w:rsidRPr="005B34A8">
        <w:rPr>
          <w:rFonts w:ascii="Calibri" w:hAnsi="Calibri"/>
          <w:bCs/>
        </w:rPr>
        <w:t xml:space="preserve">wypłaty nagród finansowych za najlepszą pracę magisterską i doktorską   –  </w:t>
      </w:r>
      <w:r w:rsidRPr="005B34A8">
        <w:rPr>
          <w:rFonts w:ascii="Calibri" w:hAnsi="Calibri"/>
          <w:bCs/>
        </w:rPr>
        <w:tab/>
        <w:t>44.000,00 zł,</w:t>
      </w:r>
    </w:p>
    <w:p w:rsidR="009E1CC8" w:rsidRPr="005B34A8" w:rsidRDefault="009E1CC8" w:rsidP="00DB4B79">
      <w:pPr>
        <w:numPr>
          <w:ilvl w:val="0"/>
          <w:numId w:val="6"/>
        </w:numPr>
        <w:tabs>
          <w:tab w:val="left" w:pos="567"/>
          <w:tab w:val="right" w:pos="9072"/>
        </w:tabs>
        <w:spacing w:after="0"/>
        <w:ind w:left="567" w:hanging="283"/>
        <w:jc w:val="both"/>
        <w:rPr>
          <w:rFonts w:cs="Arial"/>
        </w:rPr>
      </w:pPr>
      <w:r w:rsidRPr="005B34A8">
        <w:rPr>
          <w:rFonts w:ascii="Calibri" w:hAnsi="Calibri"/>
          <w:bCs/>
        </w:rPr>
        <w:t>organizacja prac komisji konkursowych, organizacja imprezy finałowej, wydawnictwa</w:t>
      </w:r>
      <w:r w:rsidRPr="005B34A8">
        <w:rPr>
          <w:rFonts w:cs="Arial"/>
        </w:rPr>
        <w:t xml:space="preserve"> promocyjne związane z konkursem – </w:t>
      </w:r>
      <w:r w:rsidRPr="005B34A8">
        <w:rPr>
          <w:rFonts w:cs="Arial"/>
        </w:rPr>
        <w:tab/>
        <w:t>77.986,07 zł.</w:t>
      </w:r>
    </w:p>
    <w:p w:rsidR="009E1CC8" w:rsidRPr="005B34A8" w:rsidRDefault="009E1CC8" w:rsidP="00DB4B79">
      <w:pPr>
        <w:keepLines/>
        <w:autoSpaceDE w:val="0"/>
        <w:autoSpaceDN w:val="0"/>
        <w:adjustRightInd w:val="0"/>
        <w:spacing w:after="0"/>
        <w:jc w:val="both"/>
        <w:rPr>
          <w:rFonts w:cs="Arial"/>
        </w:rPr>
      </w:pPr>
    </w:p>
    <w:p w:rsidR="009E1CC8" w:rsidRPr="005B34A8" w:rsidRDefault="009E1CC8" w:rsidP="00DB4B79">
      <w:pPr>
        <w:keepLines/>
        <w:autoSpaceDE w:val="0"/>
        <w:autoSpaceDN w:val="0"/>
        <w:adjustRightInd w:val="0"/>
        <w:spacing w:after="0"/>
        <w:jc w:val="both"/>
        <w:rPr>
          <w:rFonts w:cs="Arial"/>
          <w:bCs/>
        </w:rPr>
      </w:pPr>
      <w:r w:rsidRPr="005B34A8">
        <w:rPr>
          <w:rFonts w:cs="Arial"/>
        </w:rPr>
        <w:t xml:space="preserve">W ramach modułu A – </w:t>
      </w:r>
      <w:r w:rsidRPr="005B34A8">
        <w:rPr>
          <w:rFonts w:cs="Arial"/>
          <w:bCs/>
        </w:rPr>
        <w:t xml:space="preserve">OTWARTE DRZWI </w:t>
      </w:r>
      <w:r w:rsidRPr="005B34A8">
        <w:rPr>
          <w:rFonts w:cs="Arial"/>
        </w:rPr>
        <w:t>przyznano nagrody:</w:t>
      </w:r>
    </w:p>
    <w:p w:rsidR="009E1CC8" w:rsidRPr="005B34A8" w:rsidRDefault="009E1CC8" w:rsidP="00DB4B79">
      <w:pPr>
        <w:numPr>
          <w:ilvl w:val="0"/>
          <w:numId w:val="6"/>
        </w:numPr>
        <w:tabs>
          <w:tab w:val="left" w:pos="567"/>
          <w:tab w:val="right" w:pos="9072"/>
        </w:tabs>
        <w:spacing w:after="0"/>
        <w:ind w:left="567" w:hanging="283"/>
        <w:jc w:val="both"/>
        <w:rPr>
          <w:rFonts w:cs="Arial"/>
        </w:rPr>
      </w:pPr>
      <w:r w:rsidRPr="005B34A8">
        <w:rPr>
          <w:rFonts w:cs="Arial"/>
        </w:rPr>
        <w:t>autorom najlepszych prac magisterskich – łącznie 14 nagród (9 nagród finansowych</w:t>
      </w:r>
      <w:r w:rsidRPr="005B34A8">
        <w:t xml:space="preserve"> i 5 wyróżnień niefinansowych), </w:t>
      </w:r>
      <w:r w:rsidRPr="005B34A8">
        <w:rPr>
          <w:rFonts w:cs="Arial"/>
        </w:rPr>
        <w:t>w ramach 3 kategorii:</w:t>
      </w:r>
    </w:p>
    <w:p w:rsidR="009E1CC8" w:rsidRPr="005B34A8" w:rsidRDefault="009E1CC8" w:rsidP="00DB4B79">
      <w:pPr>
        <w:numPr>
          <w:ilvl w:val="0"/>
          <w:numId w:val="8"/>
        </w:numPr>
        <w:tabs>
          <w:tab w:val="clear" w:pos="786"/>
          <w:tab w:val="num" w:pos="851"/>
        </w:tabs>
        <w:spacing w:after="0"/>
        <w:ind w:left="851" w:hanging="284"/>
        <w:jc w:val="both"/>
        <w:rPr>
          <w:rFonts w:cs="Arial"/>
        </w:rPr>
      </w:pPr>
      <w:r w:rsidRPr="005B34A8">
        <w:rPr>
          <w:rFonts w:cs="Arial"/>
        </w:rPr>
        <w:lastRenderedPageBreak/>
        <w:t>rehabilitacja medyczna (dotyczy rozwiązań mających wpływ na lepsze funkcjonowanie osób niepełnosprawnych w życiu społecznym i zawodowym),</w:t>
      </w:r>
    </w:p>
    <w:p w:rsidR="009E1CC8" w:rsidRPr="005B34A8" w:rsidRDefault="009E1CC8" w:rsidP="00DB4B79">
      <w:pPr>
        <w:numPr>
          <w:ilvl w:val="0"/>
          <w:numId w:val="8"/>
        </w:numPr>
        <w:tabs>
          <w:tab w:val="clear" w:pos="786"/>
          <w:tab w:val="num" w:pos="851"/>
        </w:tabs>
        <w:spacing w:after="0"/>
        <w:ind w:left="851" w:hanging="284"/>
        <w:jc w:val="both"/>
        <w:rPr>
          <w:rFonts w:cs="Arial"/>
        </w:rPr>
      </w:pPr>
      <w:r w:rsidRPr="005B34A8">
        <w:rPr>
          <w:rFonts w:cs="Arial"/>
        </w:rPr>
        <w:t>rehabilitacja zawodowa oraz rozwiązania technologiczne służące osobom niepełnosprawnym,</w:t>
      </w:r>
    </w:p>
    <w:p w:rsidR="009E1CC8" w:rsidRPr="005B34A8" w:rsidRDefault="009E1CC8" w:rsidP="00DB4B79">
      <w:pPr>
        <w:numPr>
          <w:ilvl w:val="0"/>
          <w:numId w:val="8"/>
        </w:numPr>
        <w:tabs>
          <w:tab w:val="clear" w:pos="786"/>
          <w:tab w:val="num" w:pos="851"/>
        </w:tabs>
        <w:spacing w:after="0"/>
        <w:ind w:left="851" w:hanging="284"/>
        <w:jc w:val="both"/>
        <w:rPr>
          <w:rFonts w:cs="Arial"/>
          <w:bCs/>
        </w:rPr>
      </w:pPr>
      <w:r w:rsidRPr="005B34A8">
        <w:rPr>
          <w:rFonts w:cs="Arial"/>
        </w:rPr>
        <w:t>rehabilitacja społeczna.</w:t>
      </w:r>
    </w:p>
    <w:p w:rsidR="009E1CC8" w:rsidRPr="005B34A8" w:rsidRDefault="009E1CC8" w:rsidP="00DB4B79">
      <w:pPr>
        <w:numPr>
          <w:ilvl w:val="0"/>
          <w:numId w:val="6"/>
        </w:numPr>
        <w:tabs>
          <w:tab w:val="left" w:pos="567"/>
          <w:tab w:val="right" w:pos="9072"/>
        </w:tabs>
        <w:spacing w:after="0"/>
        <w:ind w:left="567" w:hanging="283"/>
        <w:jc w:val="both"/>
        <w:rPr>
          <w:rFonts w:cs="Arial"/>
          <w:bCs/>
        </w:rPr>
      </w:pPr>
      <w:r w:rsidRPr="005B34A8">
        <w:rPr>
          <w:rFonts w:cs="Arial"/>
        </w:rPr>
        <w:t>autorom najlepszych prac doktorskich – łącznie 2 nagrody (2 nagroda finansowa).</w:t>
      </w:r>
    </w:p>
    <w:p w:rsidR="009E1CC8" w:rsidRPr="005B34A8" w:rsidRDefault="009E1CC8" w:rsidP="00DB4B79">
      <w:pPr>
        <w:spacing w:after="240"/>
        <w:jc w:val="both"/>
        <w:rPr>
          <w:rFonts w:cs="Arial"/>
          <w:bCs/>
          <w:sz w:val="4"/>
          <w:u w:val="single"/>
        </w:rPr>
      </w:pPr>
    </w:p>
    <w:p w:rsidR="009E1CC8" w:rsidRPr="00A720EE" w:rsidRDefault="009E1CC8" w:rsidP="00DB4B79">
      <w:pPr>
        <w:spacing w:after="240"/>
        <w:jc w:val="both"/>
        <w:rPr>
          <w:rFonts w:cs="Arial"/>
          <w:b/>
          <w:bCs/>
          <w:u w:val="single"/>
        </w:rPr>
      </w:pPr>
      <w:r w:rsidRPr="00A720EE">
        <w:rPr>
          <w:rFonts w:cs="Arial"/>
          <w:b/>
          <w:bCs/>
          <w:u w:val="single"/>
        </w:rPr>
        <w:t xml:space="preserve">Moduł B – SZTUKA OSÓB NIEPEŁNOSPRAWNYCH </w:t>
      </w:r>
    </w:p>
    <w:p w:rsidR="009E1CC8" w:rsidRPr="005B34A8" w:rsidRDefault="009E1CC8" w:rsidP="00DB4B79">
      <w:pPr>
        <w:spacing w:after="0"/>
        <w:jc w:val="both"/>
        <w:rPr>
          <w:rFonts w:cs="Arial"/>
          <w:bCs/>
        </w:rPr>
      </w:pPr>
      <w:r w:rsidRPr="005B34A8">
        <w:rPr>
          <w:rFonts w:cs="Arial"/>
          <w:bCs/>
        </w:rPr>
        <w:t xml:space="preserve">W ramach modułu B wydatkowano łącznie 348.719,21 zł (§2440), w tym: </w:t>
      </w:r>
    </w:p>
    <w:p w:rsidR="009E1CC8" w:rsidRPr="005B34A8" w:rsidRDefault="009E1CC8" w:rsidP="00DB4B79">
      <w:pPr>
        <w:numPr>
          <w:ilvl w:val="0"/>
          <w:numId w:val="6"/>
        </w:numPr>
        <w:tabs>
          <w:tab w:val="left" w:pos="567"/>
          <w:tab w:val="right" w:pos="9070"/>
        </w:tabs>
        <w:spacing w:after="0"/>
        <w:ind w:left="567" w:hanging="283"/>
        <w:jc w:val="both"/>
        <w:rPr>
          <w:rFonts w:cs="Arial"/>
        </w:rPr>
      </w:pPr>
      <w:r w:rsidRPr="005B34A8">
        <w:rPr>
          <w:rFonts w:cs="Arial"/>
        </w:rPr>
        <w:t xml:space="preserve">wypłaty nagród finansowych w konkursie – </w:t>
      </w:r>
      <w:r w:rsidRPr="005B34A8">
        <w:rPr>
          <w:rFonts w:cs="Arial"/>
        </w:rPr>
        <w:tab/>
        <w:t>75.000,00 zł,</w:t>
      </w:r>
    </w:p>
    <w:p w:rsidR="009E1CC8" w:rsidRPr="005B34A8" w:rsidRDefault="009E1CC8" w:rsidP="00DB4B79">
      <w:pPr>
        <w:numPr>
          <w:ilvl w:val="0"/>
          <w:numId w:val="6"/>
        </w:numPr>
        <w:tabs>
          <w:tab w:val="left" w:pos="567"/>
          <w:tab w:val="right" w:pos="9070"/>
        </w:tabs>
        <w:spacing w:after="0"/>
        <w:ind w:left="567" w:hanging="283"/>
        <w:jc w:val="both"/>
        <w:rPr>
          <w:rFonts w:cs="Arial"/>
        </w:rPr>
      </w:pPr>
      <w:r w:rsidRPr="005B34A8">
        <w:rPr>
          <w:rFonts w:cs="Arial"/>
        </w:rPr>
        <w:t>nagrody rzeczowe w etapie wojewódzkim oraz ogólnopolskim konkursu  –</w:t>
      </w:r>
      <w:r w:rsidRPr="005B34A8">
        <w:rPr>
          <w:rFonts w:cs="Arial"/>
        </w:rPr>
        <w:tab/>
        <w:t>122.070,22 zł,</w:t>
      </w:r>
    </w:p>
    <w:p w:rsidR="009E1CC8" w:rsidRPr="005B34A8" w:rsidRDefault="009E1CC8" w:rsidP="00DB4B79">
      <w:pPr>
        <w:numPr>
          <w:ilvl w:val="0"/>
          <w:numId w:val="6"/>
        </w:numPr>
        <w:tabs>
          <w:tab w:val="left" w:pos="567"/>
          <w:tab w:val="right" w:pos="9070"/>
        </w:tabs>
        <w:spacing w:after="0"/>
        <w:ind w:left="567" w:hanging="283"/>
        <w:jc w:val="both"/>
        <w:rPr>
          <w:rFonts w:cs="Arial"/>
        </w:rPr>
      </w:pPr>
      <w:r w:rsidRPr="005B34A8">
        <w:rPr>
          <w:rFonts w:cs="Arial"/>
        </w:rPr>
        <w:t xml:space="preserve">organizacja wystaw </w:t>
      </w:r>
      <w:r w:rsidRPr="005B34A8">
        <w:t xml:space="preserve">i gali na etapie wojewódzkim </w:t>
      </w:r>
      <w:r w:rsidRPr="005B34A8">
        <w:rPr>
          <w:rFonts w:cs="Arial"/>
        </w:rPr>
        <w:t xml:space="preserve">– </w:t>
      </w:r>
      <w:r w:rsidRPr="005B34A8">
        <w:rPr>
          <w:rFonts w:cs="Arial"/>
        </w:rPr>
        <w:tab/>
        <w:t>55.036,99 zł,</w:t>
      </w:r>
    </w:p>
    <w:p w:rsidR="009E1CC8" w:rsidRPr="005B34A8" w:rsidRDefault="009E1CC8" w:rsidP="00DB4B79">
      <w:pPr>
        <w:numPr>
          <w:ilvl w:val="0"/>
          <w:numId w:val="6"/>
        </w:numPr>
        <w:tabs>
          <w:tab w:val="left" w:pos="567"/>
          <w:tab w:val="right" w:pos="9070"/>
        </w:tabs>
        <w:spacing w:after="0"/>
        <w:ind w:left="567" w:hanging="283"/>
        <w:jc w:val="both"/>
        <w:rPr>
          <w:rFonts w:cs="Arial"/>
        </w:rPr>
      </w:pPr>
      <w:r w:rsidRPr="005B34A8">
        <w:rPr>
          <w:rFonts w:cs="Arial"/>
        </w:rPr>
        <w:t xml:space="preserve">organizacja prac komisji konkursowych, organizacja imprezy finałowej – </w:t>
      </w:r>
      <w:r w:rsidRPr="005B34A8">
        <w:rPr>
          <w:rFonts w:cs="Arial"/>
        </w:rPr>
        <w:tab/>
      </w:r>
      <w:r w:rsidR="009C5E40">
        <w:rPr>
          <w:rFonts w:cs="Arial"/>
        </w:rPr>
        <w:t>5</w:t>
      </w:r>
      <w:r w:rsidRPr="005B34A8">
        <w:rPr>
          <w:rFonts w:cs="Arial"/>
        </w:rPr>
        <w:t>3.</w:t>
      </w:r>
      <w:r w:rsidR="009C5E40">
        <w:rPr>
          <w:rFonts w:cs="Arial"/>
        </w:rPr>
        <w:t>216</w:t>
      </w:r>
      <w:r w:rsidRPr="005B34A8">
        <w:rPr>
          <w:rFonts w:cs="Arial"/>
        </w:rPr>
        <w:t>,</w:t>
      </w:r>
      <w:r w:rsidR="009C5E40">
        <w:rPr>
          <w:rFonts w:cs="Arial"/>
        </w:rPr>
        <w:t>16</w:t>
      </w:r>
      <w:r w:rsidRPr="005B34A8">
        <w:rPr>
          <w:rFonts w:cs="Arial"/>
        </w:rPr>
        <w:t xml:space="preserve"> zł,  </w:t>
      </w:r>
    </w:p>
    <w:p w:rsidR="009E1CC8" w:rsidRPr="005B34A8" w:rsidRDefault="009E1CC8" w:rsidP="00DB4B79">
      <w:pPr>
        <w:numPr>
          <w:ilvl w:val="0"/>
          <w:numId w:val="6"/>
        </w:numPr>
        <w:tabs>
          <w:tab w:val="left" w:pos="567"/>
          <w:tab w:val="right" w:pos="9070"/>
        </w:tabs>
        <w:spacing w:after="0"/>
        <w:ind w:left="567" w:hanging="283"/>
        <w:jc w:val="both"/>
        <w:rPr>
          <w:rFonts w:cs="Arial"/>
        </w:rPr>
      </w:pPr>
      <w:r w:rsidRPr="005B34A8">
        <w:t xml:space="preserve">przygotowanie druku materiałów promocyjnych </w:t>
      </w:r>
      <w:r w:rsidRPr="005B34A8">
        <w:rPr>
          <w:rFonts w:cs="Arial"/>
        </w:rPr>
        <w:t>–</w:t>
      </w:r>
      <w:r w:rsidRPr="005B34A8">
        <w:rPr>
          <w:rFonts w:cs="Arial"/>
        </w:rPr>
        <w:tab/>
        <w:t>43.395,84 zł.</w:t>
      </w:r>
    </w:p>
    <w:p w:rsidR="009E1CC8" w:rsidRPr="005B34A8" w:rsidRDefault="009E1CC8" w:rsidP="00DB4B79">
      <w:pPr>
        <w:tabs>
          <w:tab w:val="num" w:pos="0"/>
        </w:tabs>
        <w:autoSpaceDE w:val="0"/>
        <w:autoSpaceDN w:val="0"/>
        <w:adjustRightInd w:val="0"/>
        <w:spacing w:after="0"/>
        <w:jc w:val="both"/>
        <w:rPr>
          <w:rFonts w:cs="Arial"/>
          <w:sz w:val="10"/>
          <w:szCs w:val="10"/>
        </w:rPr>
      </w:pPr>
    </w:p>
    <w:p w:rsidR="009E1CC8" w:rsidRPr="005B34A8" w:rsidRDefault="009E1CC8" w:rsidP="00DB4B79">
      <w:pPr>
        <w:tabs>
          <w:tab w:val="num" w:pos="0"/>
        </w:tabs>
        <w:autoSpaceDE w:val="0"/>
        <w:autoSpaceDN w:val="0"/>
        <w:adjustRightInd w:val="0"/>
        <w:spacing w:after="0"/>
        <w:jc w:val="both"/>
        <w:rPr>
          <w:rFonts w:cs="Arial"/>
          <w:bCs/>
        </w:rPr>
      </w:pPr>
      <w:r w:rsidRPr="005B34A8">
        <w:rPr>
          <w:rFonts w:cs="Arial"/>
        </w:rPr>
        <w:t xml:space="preserve">W ramach modułu B – </w:t>
      </w:r>
      <w:r w:rsidRPr="005B34A8">
        <w:rPr>
          <w:rFonts w:cs="Arial"/>
          <w:bCs/>
        </w:rPr>
        <w:t xml:space="preserve">SZTUKA OSÓB NIEPEŁNOSPRAWNYCH </w:t>
      </w:r>
      <w:r w:rsidRPr="005B34A8">
        <w:rPr>
          <w:rFonts w:cs="Arial"/>
        </w:rPr>
        <w:t>przyznano łącznie 15 nagród finansowych (I, II, III miejsce) w 5 kategoriach:</w:t>
      </w:r>
      <w:r w:rsidRPr="005B34A8">
        <w:rPr>
          <w:rFonts w:cs="Arial"/>
          <w:bCs/>
        </w:rPr>
        <w:t xml:space="preserve"> </w:t>
      </w:r>
    </w:p>
    <w:p w:rsidR="009E1CC8" w:rsidRPr="005B34A8" w:rsidRDefault="009E1CC8" w:rsidP="00DB4B79">
      <w:pPr>
        <w:numPr>
          <w:ilvl w:val="0"/>
          <w:numId w:val="6"/>
        </w:numPr>
        <w:tabs>
          <w:tab w:val="left" w:pos="567"/>
          <w:tab w:val="right" w:pos="9070"/>
        </w:tabs>
        <w:spacing w:after="0"/>
        <w:ind w:left="567" w:hanging="283"/>
        <w:jc w:val="both"/>
        <w:rPr>
          <w:rFonts w:cs="Arial"/>
        </w:rPr>
      </w:pPr>
      <w:r w:rsidRPr="005B34A8">
        <w:rPr>
          <w:rFonts w:cs="Arial"/>
        </w:rPr>
        <w:t xml:space="preserve">malarstwo i witraż, </w:t>
      </w:r>
    </w:p>
    <w:p w:rsidR="009E1CC8" w:rsidRPr="005B34A8" w:rsidRDefault="009E1CC8" w:rsidP="00DB4B79">
      <w:pPr>
        <w:numPr>
          <w:ilvl w:val="0"/>
          <w:numId w:val="6"/>
        </w:numPr>
        <w:tabs>
          <w:tab w:val="left" w:pos="567"/>
          <w:tab w:val="right" w:pos="9070"/>
        </w:tabs>
        <w:spacing w:after="0"/>
        <w:ind w:left="567" w:hanging="283"/>
        <w:jc w:val="both"/>
        <w:rPr>
          <w:rFonts w:cs="Arial"/>
        </w:rPr>
      </w:pPr>
      <w:r w:rsidRPr="005B34A8">
        <w:rPr>
          <w:rFonts w:cs="Arial"/>
        </w:rPr>
        <w:t xml:space="preserve">rysunek i grafika, </w:t>
      </w:r>
    </w:p>
    <w:p w:rsidR="009E1CC8" w:rsidRPr="005B34A8" w:rsidRDefault="009E1CC8" w:rsidP="00DB4B79">
      <w:pPr>
        <w:numPr>
          <w:ilvl w:val="0"/>
          <w:numId w:val="6"/>
        </w:numPr>
        <w:tabs>
          <w:tab w:val="left" w:pos="567"/>
          <w:tab w:val="right" w:pos="9070"/>
        </w:tabs>
        <w:spacing w:after="0"/>
        <w:ind w:left="567" w:hanging="283"/>
        <w:jc w:val="both"/>
        <w:rPr>
          <w:rFonts w:cs="Arial"/>
        </w:rPr>
      </w:pPr>
      <w:r w:rsidRPr="005B34A8">
        <w:rPr>
          <w:rFonts w:cs="Arial"/>
        </w:rPr>
        <w:t xml:space="preserve">rzeźba kameralna i płaskorzeźba, </w:t>
      </w:r>
    </w:p>
    <w:p w:rsidR="009E1CC8" w:rsidRPr="005B34A8" w:rsidRDefault="009E1CC8" w:rsidP="00DB4B79">
      <w:pPr>
        <w:numPr>
          <w:ilvl w:val="0"/>
          <w:numId w:val="6"/>
        </w:numPr>
        <w:tabs>
          <w:tab w:val="left" w:pos="567"/>
          <w:tab w:val="right" w:pos="9070"/>
        </w:tabs>
        <w:spacing w:after="0"/>
        <w:ind w:left="567" w:hanging="283"/>
        <w:jc w:val="both"/>
        <w:rPr>
          <w:rFonts w:cs="Arial"/>
        </w:rPr>
      </w:pPr>
      <w:r w:rsidRPr="005B34A8">
        <w:rPr>
          <w:rFonts w:cs="Arial"/>
        </w:rPr>
        <w:t>tkanina i aplikacja,</w:t>
      </w:r>
    </w:p>
    <w:p w:rsidR="009E1CC8" w:rsidRPr="005B34A8" w:rsidRDefault="009E1CC8" w:rsidP="00DB4B79">
      <w:pPr>
        <w:numPr>
          <w:ilvl w:val="0"/>
          <w:numId w:val="6"/>
        </w:numPr>
        <w:tabs>
          <w:tab w:val="left" w:pos="567"/>
          <w:tab w:val="right" w:pos="9070"/>
        </w:tabs>
        <w:spacing w:after="0"/>
        <w:ind w:left="567" w:hanging="283"/>
        <w:jc w:val="both"/>
        <w:rPr>
          <w:rFonts w:cs="Arial"/>
        </w:rPr>
      </w:pPr>
      <w:r w:rsidRPr="005B34A8">
        <w:rPr>
          <w:rFonts w:cs="Arial"/>
        </w:rPr>
        <w:t>fotografia i film.</w:t>
      </w:r>
    </w:p>
    <w:p w:rsidR="009E1CC8" w:rsidRPr="005B34A8" w:rsidRDefault="009E1CC8" w:rsidP="00DB4B79">
      <w:pPr>
        <w:shd w:val="clear" w:color="auto" w:fill="FFFFFF"/>
        <w:spacing w:after="120"/>
        <w:jc w:val="both"/>
        <w:rPr>
          <w:rFonts w:ascii="Calibri" w:hAnsi="Calibri" w:cs="Arial"/>
          <w:i/>
        </w:rPr>
      </w:pPr>
    </w:p>
    <w:p w:rsidR="009E1CC8" w:rsidRPr="00741EC9" w:rsidRDefault="009E1CC8" w:rsidP="00DB4B79">
      <w:pPr>
        <w:shd w:val="clear" w:color="auto" w:fill="FFFFFF"/>
        <w:spacing w:after="120"/>
        <w:jc w:val="both"/>
        <w:rPr>
          <w:rFonts w:ascii="Calibri" w:hAnsi="Calibri" w:cs="Arial"/>
          <w:b/>
          <w:i/>
          <w:color w:val="C00000"/>
        </w:rPr>
      </w:pPr>
      <w:r w:rsidRPr="00741EC9">
        <w:rPr>
          <w:rFonts w:ascii="Calibri" w:hAnsi="Calibri" w:cs="Arial"/>
          <w:b/>
          <w:i/>
          <w:color w:val="C00000"/>
        </w:rPr>
        <w:t xml:space="preserve">Na realizację programu zaplanowanych było 520 tys. zł (§2440). </w:t>
      </w:r>
    </w:p>
    <w:p w:rsidR="009E1CC8" w:rsidRPr="00741EC9" w:rsidRDefault="009E1CC8" w:rsidP="00DB4B79">
      <w:pPr>
        <w:jc w:val="both"/>
        <w:rPr>
          <w:rFonts w:ascii="Calibri" w:hAnsi="Calibri" w:cs="Arial"/>
          <w:b/>
          <w:i/>
          <w:color w:val="C00000"/>
        </w:rPr>
      </w:pPr>
      <w:r w:rsidRPr="00741EC9">
        <w:rPr>
          <w:rFonts w:ascii="Calibri" w:hAnsi="Calibri" w:cs="Arial"/>
          <w:b/>
          <w:i/>
          <w:color w:val="C00000"/>
        </w:rPr>
        <w:t>W 2018 roku w ramach programu PFRON wypłacił środki dla jednostek sektora finansów publicznych §2440 w wysokości 470.705,28 zł (90,52 % środków zaplanowanych).</w:t>
      </w:r>
    </w:p>
    <w:p w:rsidR="009E1CC8" w:rsidRPr="005B34A8" w:rsidRDefault="009E1CC8" w:rsidP="00DB4B79">
      <w:pPr>
        <w:spacing w:after="120"/>
        <w:jc w:val="both"/>
        <w:rPr>
          <w:rFonts w:ascii="Calibri" w:hAnsi="Calibri"/>
        </w:rPr>
      </w:pPr>
      <w:r w:rsidRPr="005B34A8">
        <w:rPr>
          <w:rFonts w:ascii="Calibri" w:hAnsi="Calibri"/>
        </w:rPr>
        <w:t xml:space="preserve">Planowana wartość miernika ustalona w ramach budżetu zadaniowego dla programu wynosi </w:t>
      </w:r>
      <w:r w:rsidRPr="005B34A8">
        <w:rPr>
          <w:rFonts w:ascii="Calibri" w:hAnsi="Calibri"/>
        </w:rPr>
        <w:br/>
        <w:t>272 osób, osiągnięta – 334 osób.</w:t>
      </w:r>
    </w:p>
    <w:p w:rsidR="009E1CC8" w:rsidRPr="005B34A8" w:rsidRDefault="009E1CC8" w:rsidP="00DB4B79">
      <w:pPr>
        <w:tabs>
          <w:tab w:val="num" w:pos="360"/>
        </w:tabs>
        <w:jc w:val="both"/>
        <w:rPr>
          <w:rFonts w:ascii="Calibri" w:hAnsi="Calibri"/>
        </w:rPr>
      </w:pPr>
      <w:r w:rsidRPr="005B34A8">
        <w:rPr>
          <w:rFonts w:cs="Calibri"/>
        </w:rPr>
        <w:t xml:space="preserve">Szczegółowe dane dotyczące realizacji programu „Wsparcie inicjatyw” znajdują się w </w:t>
      </w:r>
      <w:r w:rsidR="00A720EE" w:rsidRPr="00A720EE">
        <w:rPr>
          <w:rFonts w:cs="Calibri"/>
          <w:b/>
        </w:rPr>
        <w:t xml:space="preserve">Tabeli nr </w:t>
      </w:r>
      <w:r w:rsidR="004D30C7" w:rsidRPr="00A720EE">
        <w:rPr>
          <w:rFonts w:cs="Calibri"/>
          <w:b/>
        </w:rPr>
        <w:t>18</w:t>
      </w:r>
      <w:r w:rsidRPr="00A720EE">
        <w:rPr>
          <w:rFonts w:cs="Calibri"/>
          <w:b/>
        </w:rPr>
        <w:t>.</w:t>
      </w:r>
    </w:p>
    <w:p w:rsidR="00F859B2" w:rsidRPr="005B34A8" w:rsidRDefault="00F859B2" w:rsidP="00E57212">
      <w:pPr>
        <w:pStyle w:val="Nagwek1"/>
      </w:pPr>
      <w:bookmarkStart w:id="143" w:name="_Toc2768320"/>
      <w:r w:rsidRPr="005B34A8">
        <w:t>Realizacja przez samorządy wojewódzkie i powiatowe ustawowych zadań w zakresie rehabilitacji zawodowej i społecznej ze środków Funduszu.</w:t>
      </w:r>
      <w:bookmarkEnd w:id="143"/>
    </w:p>
    <w:p w:rsidR="003179CE" w:rsidRPr="005B34A8" w:rsidRDefault="003179CE" w:rsidP="00DB4B79">
      <w:pPr>
        <w:pStyle w:val="Tekstpodstawowy21"/>
        <w:spacing w:line="276" w:lineRule="auto"/>
        <w:rPr>
          <w:rFonts w:asciiTheme="minorHAnsi" w:hAnsiTheme="minorHAnsi"/>
          <w:color w:val="FF0000"/>
          <w:sz w:val="20"/>
          <w:szCs w:val="22"/>
        </w:rPr>
      </w:pPr>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Zadania z zakresu rehabilitacji zawodowej i społecznej realizowane były przez 380 samorządów powiatowych oraz 16 samorządów wojewódzkich.</w:t>
      </w:r>
    </w:p>
    <w:p w:rsidR="009D02A7" w:rsidRPr="005B34A8" w:rsidRDefault="009D02A7" w:rsidP="00DB4B79">
      <w:pPr>
        <w:pStyle w:val="Tekstpodstawowy21"/>
        <w:spacing w:line="276" w:lineRule="auto"/>
        <w:rPr>
          <w:rFonts w:asciiTheme="minorHAnsi" w:hAnsiTheme="minorHAnsi"/>
          <w:sz w:val="22"/>
          <w:szCs w:val="22"/>
        </w:rPr>
      </w:pPr>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Podział środków przypadający jednostkom samorządu terytorialnego - wojewódzkim i powiatowym został dokonany na podstawie rozporządzenia Rady Ministrów z dnia 13 maja 2003 roku w sprawie algorytmu przekazywania środków Państwowego Funduszu Rehabilitacji Osób Niepełnosprawnych samorządom wojewódzkim i powiatowym (Dz. U. Nr 88, poz. 808 ze zm.).</w:t>
      </w:r>
    </w:p>
    <w:p w:rsidR="00F859B2" w:rsidRPr="005B34A8" w:rsidRDefault="00F859B2" w:rsidP="00E57212">
      <w:pPr>
        <w:pStyle w:val="Nagwek1"/>
      </w:pPr>
      <w:bookmarkStart w:id="144" w:name="_Toc2768321"/>
      <w:r w:rsidRPr="005B34A8">
        <w:lastRenderedPageBreak/>
        <w:t>Zadania realizowane przez samorządy wojewódzkie</w:t>
      </w:r>
      <w:bookmarkEnd w:id="144"/>
    </w:p>
    <w:p w:rsidR="009D02A7" w:rsidRPr="00741EC9" w:rsidRDefault="009D02A7" w:rsidP="00DB4B79">
      <w:pPr>
        <w:pStyle w:val="Tekstpodstawowy21"/>
        <w:spacing w:line="276" w:lineRule="auto"/>
        <w:rPr>
          <w:rFonts w:asciiTheme="minorHAnsi" w:hAnsiTheme="minorHAnsi"/>
          <w:b/>
          <w:i/>
          <w:color w:val="C00000"/>
          <w:sz w:val="22"/>
          <w:szCs w:val="22"/>
        </w:rPr>
      </w:pPr>
      <w:r w:rsidRPr="00741EC9">
        <w:rPr>
          <w:rFonts w:asciiTheme="minorHAnsi" w:hAnsiTheme="minorHAnsi"/>
          <w:b/>
          <w:i/>
          <w:color w:val="C00000"/>
          <w:sz w:val="22"/>
          <w:szCs w:val="22"/>
        </w:rPr>
        <w:t xml:space="preserve">Na zadania samorządów wojewódzkich zaplanowano kwotę 143.000 tys. zł. </w:t>
      </w:r>
    </w:p>
    <w:p w:rsidR="009D02A7" w:rsidRPr="00741EC9" w:rsidRDefault="009D02A7" w:rsidP="00DB4B79">
      <w:pPr>
        <w:pStyle w:val="Tekstpodstawowy21"/>
        <w:spacing w:line="276" w:lineRule="auto"/>
        <w:rPr>
          <w:rFonts w:asciiTheme="minorHAnsi" w:hAnsiTheme="minorHAnsi"/>
          <w:b/>
          <w:i/>
          <w:color w:val="C00000"/>
          <w:sz w:val="22"/>
          <w:szCs w:val="22"/>
        </w:rPr>
      </w:pPr>
      <w:r w:rsidRPr="00741EC9">
        <w:rPr>
          <w:rFonts w:asciiTheme="minorHAnsi" w:hAnsiTheme="minorHAnsi"/>
          <w:b/>
          <w:i/>
          <w:color w:val="C00000"/>
          <w:sz w:val="22"/>
          <w:szCs w:val="22"/>
        </w:rPr>
        <w:t>Samorządy wykorzystały środki w łącznej kwocie 140.952.715,00 zł (98,57%) środków wyliczonych według algorytmu, z czego na zadania z zakresu rehabilitacji zawodowej wykorzystano kwotę 92.338.545,00 zł (65,51%), a na zadania dotyczące rehabilitacji społecznej kwotę 48.614.170,00 zł (34,49%), wraz z kosztami obsługi w kwocie 3.521.602,00 zł wykorzystały łącznie 144.474.317,00 zł</w:t>
      </w:r>
    </w:p>
    <w:p w:rsidR="009D02A7" w:rsidRPr="00A720EE" w:rsidRDefault="009D02A7" w:rsidP="00DB4B79">
      <w:pPr>
        <w:pStyle w:val="Legenda"/>
        <w:spacing w:before="240" w:line="276" w:lineRule="auto"/>
      </w:pPr>
      <w:bookmarkStart w:id="145" w:name="_Toc2768262"/>
      <w:bookmarkStart w:id="146" w:name="_Toc476050276"/>
      <w:r w:rsidRPr="00A720EE">
        <w:t xml:space="preserve">Wykres nr </w:t>
      </w:r>
      <w:r w:rsidR="004E2692" w:rsidRPr="00A720EE">
        <w:rPr>
          <w:noProof/>
        </w:rPr>
        <w:fldChar w:fldCharType="begin"/>
      </w:r>
      <w:r w:rsidR="004E2692" w:rsidRPr="00A720EE">
        <w:rPr>
          <w:noProof/>
        </w:rPr>
        <w:instrText xml:space="preserve"> SEQ Wykres \* ARABIC </w:instrText>
      </w:r>
      <w:r w:rsidR="004E2692" w:rsidRPr="00A720EE">
        <w:rPr>
          <w:noProof/>
        </w:rPr>
        <w:fldChar w:fldCharType="separate"/>
      </w:r>
      <w:r w:rsidR="00182678">
        <w:rPr>
          <w:noProof/>
        </w:rPr>
        <w:t>42</w:t>
      </w:r>
      <w:r w:rsidR="004E2692" w:rsidRPr="00A720EE">
        <w:rPr>
          <w:noProof/>
        </w:rPr>
        <w:fldChar w:fldCharType="end"/>
      </w:r>
      <w:r w:rsidR="004E2692" w:rsidRPr="00A720EE">
        <w:rPr>
          <w:noProof/>
        </w:rPr>
        <w:t xml:space="preserve"> </w:t>
      </w:r>
      <w:r w:rsidRPr="00A720EE">
        <w:t>Struktura wydatków środków przeznaczonych na rehabilitację zawodową i społeczną osób niepełnosprawnych (samorządy wojewódzkie).</w:t>
      </w:r>
      <w:bookmarkEnd w:id="145"/>
    </w:p>
    <w:p w:rsidR="009D02A7" w:rsidRPr="005B34A8" w:rsidRDefault="009D02A7" w:rsidP="00746DF0">
      <w:pPr>
        <w:jc w:val="center"/>
      </w:pPr>
      <w:r w:rsidRPr="005B34A8">
        <w:rPr>
          <w:noProof/>
        </w:rPr>
        <w:drawing>
          <wp:inline distT="0" distB="0" distL="0" distR="0" wp14:anchorId="0EAF9DCA" wp14:editId="02450A8E">
            <wp:extent cx="5895975" cy="3123591"/>
            <wp:effectExtent l="0" t="0" r="0" b="0"/>
            <wp:docPr id="43" name="Wykres 43">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bookmarkEnd w:id="146"/>
    <w:p w:rsidR="009D02A7" w:rsidRPr="005B34A8" w:rsidRDefault="009D02A7" w:rsidP="00DB4B79">
      <w:pPr>
        <w:tabs>
          <w:tab w:val="num" w:pos="360"/>
        </w:tabs>
        <w:jc w:val="both"/>
        <w:rPr>
          <w:rFonts w:cs="Calibri"/>
        </w:rPr>
      </w:pPr>
      <w:r w:rsidRPr="005B34A8">
        <w:rPr>
          <w:rFonts w:cs="Calibri"/>
        </w:rPr>
        <w:t xml:space="preserve">Szczegółowe dane dotyczące zadań realizowanych przez samorządy wojewódzkie znajdują </w:t>
      </w:r>
      <w:r w:rsidR="004D30C7" w:rsidRPr="005B34A8">
        <w:rPr>
          <w:rFonts w:cs="Calibri"/>
        </w:rPr>
        <w:br/>
      </w:r>
      <w:r w:rsidRPr="005B34A8">
        <w:rPr>
          <w:rFonts w:cs="Calibri"/>
        </w:rPr>
        <w:t xml:space="preserve">się w </w:t>
      </w:r>
      <w:r w:rsidR="00A720EE" w:rsidRPr="00A720EE">
        <w:rPr>
          <w:rFonts w:cs="Calibri"/>
          <w:b/>
        </w:rPr>
        <w:t xml:space="preserve">Tabeli nr </w:t>
      </w:r>
      <w:r w:rsidR="004D30C7" w:rsidRPr="00A720EE">
        <w:rPr>
          <w:rFonts w:cs="Calibri"/>
          <w:b/>
        </w:rPr>
        <w:t>19</w:t>
      </w:r>
      <w:r w:rsidRPr="00A720EE">
        <w:rPr>
          <w:rFonts w:cs="Calibri"/>
          <w:b/>
        </w:rPr>
        <w:t>.</w:t>
      </w:r>
    </w:p>
    <w:p w:rsidR="009D02A7" w:rsidRPr="005B34A8" w:rsidRDefault="009D02A7" w:rsidP="00690FFB">
      <w:pPr>
        <w:pStyle w:val="Nagwek2"/>
      </w:pPr>
      <w:bookmarkStart w:id="147" w:name="_Toc2768322"/>
      <w:r w:rsidRPr="005B34A8">
        <w:t>Dofinansowanie kosztów tworzenia i działania zakładów aktywności zawodowej - art. 35 ust. 1 pkt 6 ustawy o rehabilitacji</w:t>
      </w:r>
      <w:bookmarkEnd w:id="147"/>
    </w:p>
    <w:p w:rsidR="009D02A7" w:rsidRPr="005B34A8" w:rsidRDefault="009D02A7" w:rsidP="00DB4B79">
      <w:pPr>
        <w:pStyle w:val="Tekstpodstawowy2"/>
        <w:spacing w:after="0" w:line="276" w:lineRule="auto"/>
        <w:jc w:val="both"/>
        <w:rPr>
          <w:rFonts w:asciiTheme="minorHAnsi" w:hAnsiTheme="minorHAnsi"/>
          <w:color w:val="FF0000"/>
          <w:sz w:val="22"/>
          <w:szCs w:val="22"/>
          <w:lang w:eastAsia="ar-SA"/>
        </w:rPr>
      </w:pPr>
    </w:p>
    <w:p w:rsidR="009D02A7" w:rsidRPr="005B34A8" w:rsidRDefault="009D02A7" w:rsidP="00DB4B79">
      <w:pPr>
        <w:spacing w:after="0"/>
        <w:jc w:val="both"/>
        <w:rPr>
          <w:rFonts w:eastAsia="Times New Roman" w:cs="Times New Roman"/>
          <w:color w:val="000000" w:themeColor="text1"/>
        </w:rPr>
      </w:pPr>
      <w:r w:rsidRPr="005B34A8">
        <w:rPr>
          <w:rFonts w:eastAsia="Times New Roman" w:cs="Times New Roman"/>
          <w:color w:val="000000" w:themeColor="text1"/>
        </w:rPr>
        <w:t xml:space="preserve">Dofinansowano koszty działania </w:t>
      </w:r>
      <w:r w:rsidRPr="005B34A8">
        <w:rPr>
          <w:rFonts w:eastAsia="Times New Roman" w:cs="Times New Roman"/>
        </w:rPr>
        <w:t>110 ZAZ na kwotę 88.641.018,00 zł</w:t>
      </w:r>
      <w:r w:rsidRPr="005B34A8">
        <w:rPr>
          <w:rFonts w:eastAsia="Times New Roman" w:cs="Times New Roman"/>
          <w:color w:val="000000" w:themeColor="text1"/>
        </w:rPr>
        <w:t xml:space="preserve">, z tego 107 zakładów aktywności zawodowej powstałych w latach ubiegłych, w kwocie </w:t>
      </w:r>
      <w:r w:rsidRPr="005B34A8">
        <w:rPr>
          <w:rFonts w:eastAsia="Times New Roman" w:cs="Times New Roman"/>
          <w:bCs/>
          <w:color w:val="000000" w:themeColor="text1"/>
        </w:rPr>
        <w:t>88.360.192,00 zł</w:t>
      </w:r>
      <w:r w:rsidRPr="005B34A8">
        <w:rPr>
          <w:rFonts w:eastAsia="Times New Roman" w:cs="Times New Roman"/>
          <w:color w:val="000000" w:themeColor="text1"/>
        </w:rPr>
        <w:t xml:space="preserve"> i 3 nowoutworzonych </w:t>
      </w:r>
      <w:r w:rsidRPr="005B34A8">
        <w:rPr>
          <w:rFonts w:eastAsia="Times New Roman" w:cs="Times New Roman"/>
          <w:color w:val="000000" w:themeColor="text1"/>
        </w:rPr>
        <w:br/>
        <w:t>w okresie sprawozdawczym w kwocie 280.826,00 zł.</w:t>
      </w:r>
    </w:p>
    <w:p w:rsidR="009D02A7" w:rsidRPr="005B34A8" w:rsidRDefault="009D02A7" w:rsidP="00DB4B79">
      <w:pPr>
        <w:spacing w:after="0"/>
        <w:jc w:val="both"/>
        <w:rPr>
          <w:rFonts w:eastAsia="Times New Roman" w:cs="Times New Roman"/>
          <w:color w:val="000000" w:themeColor="text1"/>
        </w:rPr>
      </w:pPr>
      <w:r w:rsidRPr="005B34A8">
        <w:rPr>
          <w:rFonts w:eastAsia="Times New Roman" w:cs="Times New Roman"/>
          <w:color w:val="000000" w:themeColor="text1"/>
        </w:rPr>
        <w:t>Spośród 8 zakładów aktywności zawodowej, które rozpoczęły swoją działalność 3 z nich były finansowane ze środków PFRON.</w:t>
      </w:r>
      <w:bookmarkStart w:id="148" w:name="_Toc476050277"/>
    </w:p>
    <w:p w:rsidR="000E524D" w:rsidRDefault="000E524D" w:rsidP="00DB4B79">
      <w:pPr>
        <w:spacing w:after="0"/>
        <w:jc w:val="both"/>
        <w:rPr>
          <w:b/>
          <w:bCs/>
        </w:rPr>
      </w:pPr>
    </w:p>
    <w:p w:rsidR="009D02A7" w:rsidRDefault="009D02A7" w:rsidP="00DB4B79">
      <w:pPr>
        <w:spacing w:after="0"/>
        <w:jc w:val="both"/>
        <w:rPr>
          <w:b/>
          <w:bCs/>
        </w:rPr>
      </w:pPr>
      <w:bookmarkStart w:id="149" w:name="_Toc2768263"/>
      <w:r w:rsidRPr="00A720EE">
        <w:rPr>
          <w:b/>
          <w:bCs/>
        </w:rPr>
        <w:t xml:space="preserve">Wykres nr </w:t>
      </w:r>
      <w:r w:rsidR="004E2692" w:rsidRPr="00A720EE">
        <w:rPr>
          <w:b/>
          <w:noProof/>
        </w:rPr>
        <w:fldChar w:fldCharType="begin"/>
      </w:r>
      <w:r w:rsidR="004E2692" w:rsidRPr="00A720EE">
        <w:rPr>
          <w:b/>
          <w:noProof/>
        </w:rPr>
        <w:instrText xml:space="preserve"> SEQ Wykres \* ARABIC </w:instrText>
      </w:r>
      <w:r w:rsidR="004E2692" w:rsidRPr="00A720EE">
        <w:rPr>
          <w:b/>
          <w:noProof/>
        </w:rPr>
        <w:fldChar w:fldCharType="separate"/>
      </w:r>
      <w:r w:rsidR="00182678">
        <w:rPr>
          <w:b/>
          <w:noProof/>
        </w:rPr>
        <w:t>43</w:t>
      </w:r>
      <w:r w:rsidR="004E2692" w:rsidRPr="00A720EE">
        <w:rPr>
          <w:b/>
          <w:noProof/>
        </w:rPr>
        <w:fldChar w:fldCharType="end"/>
      </w:r>
      <w:r w:rsidR="004E2692" w:rsidRPr="00A720EE">
        <w:rPr>
          <w:b/>
          <w:noProof/>
        </w:rPr>
        <w:t xml:space="preserve"> </w:t>
      </w:r>
      <w:r w:rsidRPr="00A720EE">
        <w:rPr>
          <w:b/>
          <w:bCs/>
        </w:rPr>
        <w:t>Dofinansowanie kosztów działania zakładów aktywności zawodowej ze środków PFRON.</w:t>
      </w:r>
      <w:bookmarkEnd w:id="148"/>
      <w:bookmarkEnd w:id="149"/>
    </w:p>
    <w:p w:rsidR="000E524D" w:rsidRPr="00A720EE" w:rsidRDefault="000E524D" w:rsidP="00DB4B79">
      <w:pPr>
        <w:spacing w:after="0"/>
        <w:jc w:val="both"/>
        <w:rPr>
          <w:b/>
          <w:bCs/>
        </w:rPr>
      </w:pPr>
    </w:p>
    <w:p w:rsidR="009D02A7" w:rsidRPr="005B34A8" w:rsidRDefault="009D02A7" w:rsidP="00DB4B79">
      <w:pPr>
        <w:jc w:val="both"/>
        <w:rPr>
          <w:rFonts w:eastAsia="Times New Roman" w:cs="Times New Roman"/>
        </w:rPr>
      </w:pPr>
      <w:r w:rsidRPr="005B34A8">
        <w:rPr>
          <w:noProof/>
        </w:rPr>
        <w:lastRenderedPageBreak/>
        <w:drawing>
          <wp:inline distT="0" distB="0" distL="0" distR="0" wp14:anchorId="2DB29798" wp14:editId="376E69EE">
            <wp:extent cx="5960853" cy="2372264"/>
            <wp:effectExtent l="0" t="0" r="1905" b="0"/>
            <wp:docPr id="44" name="Wykres 44">
              <a:extLst xmlns:a="http://schemas.openxmlformats.org/drawingml/2006/main">
                <a:ext uri="{FF2B5EF4-FFF2-40B4-BE49-F238E27FC236}">
                  <a16:creationId xmlns:a16="http://schemas.microsoft.com/office/drawing/2014/main" id="{00000000-0008-0000-1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5B34A8">
        <w:rPr>
          <w:rFonts w:eastAsia="Times New Roman" w:cs="Times New Roman"/>
          <w:lang w:eastAsia="ar-SA"/>
        </w:rPr>
        <w:t xml:space="preserve">Na koniec okresu sprawozdawczego funkcjonowało 115 zakładów aktywności zawodowej, </w:t>
      </w:r>
      <w:r w:rsidRPr="005B34A8">
        <w:rPr>
          <w:rFonts w:eastAsia="Times New Roman" w:cs="Times New Roman"/>
          <w:lang w:eastAsia="ar-SA"/>
        </w:rPr>
        <w:br/>
        <w:t xml:space="preserve">w których zatrudnionych było 4.963 osób niepełnosprawnych, w tym 2.059 to kobiety a 1.729 </w:t>
      </w:r>
      <w:r w:rsidRPr="005B34A8">
        <w:rPr>
          <w:rFonts w:eastAsia="Times New Roman" w:cs="Times New Roman"/>
          <w:lang w:eastAsia="ar-SA"/>
        </w:rPr>
        <w:br/>
        <w:t>to mieszkańcy wsi. W stosunku do 2017 roku liczba zatrudnionych pra</w:t>
      </w:r>
      <w:r w:rsidRPr="005B34A8">
        <w:rPr>
          <w:rFonts w:eastAsia="Times New Roman" w:cs="Times New Roman"/>
        </w:rPr>
        <w:t>cowników niepełnosprawnych wzrosła o 490 osób.</w:t>
      </w:r>
    </w:p>
    <w:p w:rsidR="009D02A7" w:rsidRPr="00741EC9" w:rsidRDefault="009D02A7" w:rsidP="00DB4B79">
      <w:pPr>
        <w:spacing w:after="0"/>
        <w:jc w:val="both"/>
        <w:rPr>
          <w:rFonts w:eastAsia="Times New Roman" w:cs="Times New Roman"/>
          <w:b/>
          <w:i/>
          <w:color w:val="C00000"/>
          <w:lang w:eastAsia="ar-SA"/>
        </w:rPr>
      </w:pPr>
      <w:r w:rsidRPr="00741EC9">
        <w:rPr>
          <w:rFonts w:eastAsia="Times New Roman" w:cs="Times New Roman"/>
          <w:b/>
          <w:i/>
          <w:color w:val="C00000"/>
          <w:lang w:eastAsia="ar-SA"/>
        </w:rPr>
        <w:t>W omawianym okresie dziewięciu organizatorom na tworzenie zakładów aktywności zawodowej wypłacono kwotę w wysokości 3.697.527,00 zł.</w:t>
      </w:r>
    </w:p>
    <w:p w:rsidR="009D02A7" w:rsidRPr="005B34A8" w:rsidRDefault="009D02A7" w:rsidP="00DB4B79">
      <w:pPr>
        <w:rPr>
          <w:bCs/>
        </w:rPr>
      </w:pPr>
      <w:bookmarkStart w:id="150" w:name="_Toc476050278"/>
    </w:p>
    <w:p w:rsidR="009D02A7" w:rsidRPr="00A720EE" w:rsidRDefault="009D02A7" w:rsidP="00DB4B79">
      <w:pPr>
        <w:rPr>
          <w:b/>
          <w:bCs/>
        </w:rPr>
      </w:pPr>
      <w:bookmarkStart w:id="151" w:name="_Toc2768264"/>
      <w:r w:rsidRPr="00A720EE">
        <w:rPr>
          <w:b/>
          <w:bCs/>
        </w:rPr>
        <w:t xml:space="preserve">Wykres nr </w:t>
      </w:r>
      <w:r w:rsidR="004E2692" w:rsidRPr="00A720EE">
        <w:rPr>
          <w:b/>
          <w:noProof/>
        </w:rPr>
        <w:fldChar w:fldCharType="begin"/>
      </w:r>
      <w:r w:rsidR="004E2692" w:rsidRPr="00A720EE">
        <w:rPr>
          <w:b/>
          <w:noProof/>
        </w:rPr>
        <w:instrText xml:space="preserve"> SEQ Wykres \* ARABIC </w:instrText>
      </w:r>
      <w:r w:rsidR="004E2692" w:rsidRPr="00A720EE">
        <w:rPr>
          <w:b/>
          <w:noProof/>
        </w:rPr>
        <w:fldChar w:fldCharType="separate"/>
      </w:r>
      <w:r w:rsidR="00182678">
        <w:rPr>
          <w:b/>
          <w:noProof/>
        </w:rPr>
        <w:t>44</w:t>
      </w:r>
      <w:r w:rsidR="004E2692" w:rsidRPr="00A720EE">
        <w:rPr>
          <w:b/>
          <w:noProof/>
        </w:rPr>
        <w:fldChar w:fldCharType="end"/>
      </w:r>
      <w:r w:rsidR="004E2692" w:rsidRPr="00A720EE">
        <w:rPr>
          <w:b/>
          <w:noProof/>
        </w:rPr>
        <w:t xml:space="preserve"> </w:t>
      </w:r>
      <w:r w:rsidRPr="00A720EE">
        <w:rPr>
          <w:b/>
          <w:bCs/>
        </w:rPr>
        <w:t>Migracja byłych pracowników zakładów aktywności zawodowej.</w:t>
      </w:r>
      <w:bookmarkEnd w:id="150"/>
      <w:bookmarkEnd w:id="151"/>
    </w:p>
    <w:p w:rsidR="009D02A7" w:rsidRPr="005B34A8" w:rsidRDefault="009D02A7" w:rsidP="00DB4B79">
      <w:pPr>
        <w:jc w:val="center"/>
      </w:pPr>
      <w:r w:rsidRPr="005B34A8">
        <w:rPr>
          <w:noProof/>
        </w:rPr>
        <w:drawing>
          <wp:inline distT="0" distB="0" distL="0" distR="0" wp14:anchorId="21E2936C" wp14:editId="0C3E6669">
            <wp:extent cx="5796280" cy="1876508"/>
            <wp:effectExtent l="0" t="0" r="0" b="0"/>
            <wp:docPr id="45" name="Wykres 45">
              <a:extLst xmlns:a="http://schemas.openxmlformats.org/drawingml/2006/main">
                <a:ext uri="{FF2B5EF4-FFF2-40B4-BE49-F238E27FC236}">
                  <a16:creationId xmlns:a16="http://schemas.microsoft.com/office/drawing/2014/main" id="{00000000-0008-0000-1C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D02A7" w:rsidRPr="005B34A8" w:rsidRDefault="009D02A7" w:rsidP="00DB4B79">
      <w:pPr>
        <w:jc w:val="both"/>
        <w:rPr>
          <w:color w:val="000000" w:themeColor="text1"/>
        </w:rPr>
      </w:pPr>
      <w:r w:rsidRPr="005B34A8">
        <w:rPr>
          <w:color w:val="000000" w:themeColor="text1"/>
        </w:rPr>
        <w:t xml:space="preserve">Z ogólnej liczby 583 osób niepełnosprawnych, które w roku 2018 opuściły zakłady aktywności zawodowej, 173 osoby podjęły zatrudnienie, co stanowi ok. 30%, w tym 22 osoby w ramach pracy chronionej. </w:t>
      </w:r>
    </w:p>
    <w:p w:rsidR="009D02A7" w:rsidRPr="005B34A8" w:rsidRDefault="009D02A7" w:rsidP="00DB4B79">
      <w:pPr>
        <w:tabs>
          <w:tab w:val="num" w:pos="360"/>
        </w:tabs>
        <w:jc w:val="both"/>
        <w:rPr>
          <w:rFonts w:cs="Calibri"/>
        </w:rPr>
      </w:pPr>
      <w:r w:rsidRPr="005B34A8">
        <w:rPr>
          <w:rFonts w:cs="Calibri"/>
        </w:rPr>
        <w:t xml:space="preserve">Szczegółowe dane dotyczące dofinansowania kosztów działania zakładów aktywności zawodowej znajdują się w </w:t>
      </w:r>
      <w:r w:rsidR="00A720EE" w:rsidRPr="00A720EE">
        <w:rPr>
          <w:rFonts w:cs="Calibri"/>
          <w:b/>
        </w:rPr>
        <w:t xml:space="preserve">Tabeli nr </w:t>
      </w:r>
      <w:r w:rsidRPr="00A720EE">
        <w:rPr>
          <w:rFonts w:cs="Calibri"/>
          <w:b/>
        </w:rPr>
        <w:t>2</w:t>
      </w:r>
      <w:r w:rsidR="00184760" w:rsidRPr="00A720EE">
        <w:rPr>
          <w:rFonts w:cs="Calibri"/>
          <w:b/>
        </w:rPr>
        <w:t>0</w:t>
      </w:r>
      <w:r w:rsidRPr="00A720EE">
        <w:rPr>
          <w:rFonts w:cs="Calibri"/>
          <w:b/>
        </w:rPr>
        <w:t>.</w:t>
      </w:r>
    </w:p>
    <w:p w:rsidR="00184760" w:rsidRPr="005B34A8" w:rsidRDefault="00184760" w:rsidP="00DB4B79">
      <w:pPr>
        <w:tabs>
          <w:tab w:val="num" w:pos="360"/>
        </w:tabs>
        <w:jc w:val="both"/>
        <w:rPr>
          <w:rFonts w:cs="Calibri"/>
        </w:rPr>
      </w:pPr>
      <w:r w:rsidRPr="005B34A8">
        <w:rPr>
          <w:rFonts w:cs="Calibri"/>
        </w:rPr>
        <w:t xml:space="preserve">Szczegółowe dane dotyczące migracji zatrudnionych osób niepełnosprawnych w zakładach aktywności zawodowej według stanu na koniec 2018 roku znajdują się w </w:t>
      </w:r>
      <w:r w:rsidR="00A720EE" w:rsidRPr="00A720EE">
        <w:rPr>
          <w:rFonts w:cs="Calibri"/>
          <w:b/>
        </w:rPr>
        <w:t xml:space="preserve">Tabeli nr </w:t>
      </w:r>
      <w:r w:rsidRPr="00A720EE">
        <w:rPr>
          <w:rFonts w:cs="Calibri"/>
          <w:b/>
        </w:rPr>
        <w:t>21</w:t>
      </w:r>
      <w:r w:rsidRPr="005B34A8">
        <w:rPr>
          <w:rFonts w:cs="Calibri"/>
        </w:rPr>
        <w:t>.</w:t>
      </w:r>
    </w:p>
    <w:p w:rsidR="009D02A7" w:rsidRPr="005B34A8" w:rsidRDefault="009D02A7" w:rsidP="00690FFB">
      <w:pPr>
        <w:pStyle w:val="Nagwek2"/>
      </w:pPr>
      <w:bookmarkStart w:id="152" w:name="_Toc2768323"/>
      <w:r w:rsidRPr="005B34A8">
        <w:lastRenderedPageBreak/>
        <w:t xml:space="preserve">Dofinansowanie robót budowlanych dotyczących obiektów służących rehabilitacji, w związku z potrzebami osób niepełnosprawnych, </w:t>
      </w:r>
      <w:r w:rsidRPr="005B34A8">
        <w:br/>
        <w:t xml:space="preserve">z wyjątkiem rozbiórki tych obiektów - art. 35 ust. 1 pkt 5 ustawy </w:t>
      </w:r>
      <w:r w:rsidRPr="005B34A8">
        <w:br/>
        <w:t>o rehabilitacji w związku z przepisami ustawy z dnia 7 lipca 1994 r. ze zm. – Prawo budowlane</w:t>
      </w:r>
      <w:bookmarkEnd w:id="152"/>
    </w:p>
    <w:p w:rsidR="009D02A7" w:rsidRPr="005B34A8" w:rsidRDefault="009D02A7" w:rsidP="00DB4B79">
      <w:pPr>
        <w:pStyle w:val="Tekstpodstawowy21"/>
        <w:spacing w:line="276" w:lineRule="auto"/>
        <w:rPr>
          <w:rFonts w:asciiTheme="minorHAnsi" w:hAnsiTheme="minorHAnsi"/>
          <w:color w:val="000000" w:themeColor="text1"/>
          <w:sz w:val="22"/>
          <w:szCs w:val="22"/>
        </w:rPr>
      </w:pPr>
      <w:r w:rsidRPr="005B34A8">
        <w:rPr>
          <w:rFonts w:asciiTheme="minorHAnsi" w:hAnsiTheme="minorHAnsi"/>
          <w:color w:val="000000" w:themeColor="text1"/>
          <w:sz w:val="22"/>
          <w:szCs w:val="22"/>
        </w:rPr>
        <w:t xml:space="preserve">Łącznie marszałkowie województw otrzymali 272 wnioski na kwotę 139.126.082,00 zł. </w:t>
      </w:r>
      <w:r w:rsidRPr="005B34A8">
        <w:rPr>
          <w:rFonts w:asciiTheme="minorHAnsi" w:hAnsiTheme="minorHAnsi"/>
          <w:color w:val="000000" w:themeColor="text1"/>
          <w:sz w:val="22"/>
          <w:szCs w:val="22"/>
        </w:rPr>
        <w:br/>
        <w:t>Z jednostek należących do sektora finansów publicznych wpłynęło 185 wniosków na kwotę 100.474.351,00 zł, a 87 wniosków na kwotę 38.651.731,00 zł wpłynęło z jednostek spoza sektora finansów publicznych.</w:t>
      </w:r>
    </w:p>
    <w:p w:rsidR="009D02A7" w:rsidRPr="005B34A8" w:rsidRDefault="009D02A7" w:rsidP="00DB4B79">
      <w:pPr>
        <w:pStyle w:val="Tekstpodstawowy21"/>
        <w:spacing w:line="276" w:lineRule="auto"/>
        <w:rPr>
          <w:rFonts w:asciiTheme="minorHAnsi" w:hAnsiTheme="minorHAnsi"/>
          <w:sz w:val="14"/>
          <w:szCs w:val="22"/>
        </w:rPr>
      </w:pPr>
    </w:p>
    <w:p w:rsidR="009D02A7" w:rsidRPr="00741EC9" w:rsidRDefault="009D02A7" w:rsidP="00DB4B79">
      <w:pPr>
        <w:pStyle w:val="Tekstpodstawowy2"/>
        <w:spacing w:after="0" w:line="276" w:lineRule="auto"/>
        <w:jc w:val="both"/>
        <w:rPr>
          <w:rFonts w:asciiTheme="minorHAnsi" w:hAnsiTheme="minorHAnsi"/>
          <w:b/>
          <w:i/>
          <w:color w:val="C00000"/>
          <w:sz w:val="22"/>
          <w:szCs w:val="22"/>
        </w:rPr>
      </w:pPr>
      <w:r w:rsidRPr="00741EC9">
        <w:rPr>
          <w:rFonts w:asciiTheme="minorHAnsi" w:hAnsiTheme="minorHAnsi"/>
          <w:b/>
          <w:i/>
          <w:color w:val="C00000"/>
          <w:sz w:val="22"/>
          <w:szCs w:val="22"/>
          <w:lang w:eastAsia="ar-SA"/>
        </w:rPr>
        <w:t xml:space="preserve">Zawarto 153 umowy na kwotę 37.020.299,00 zł, z czego 100 umów na kwotę 22.328.369,00 zł zawarto z jednostkami sektora finansów publicznych, a 53 umowy na kwotę 14.691.930,00 zł zawarto z jednostkami spoza tego sektora. W stosunku do roku 2017 liczba umów zmniejszyła </w:t>
      </w:r>
      <w:r w:rsidR="009F20D4" w:rsidRPr="00741EC9">
        <w:rPr>
          <w:rFonts w:asciiTheme="minorHAnsi" w:hAnsiTheme="minorHAnsi"/>
          <w:b/>
          <w:i/>
          <w:color w:val="C00000"/>
          <w:sz w:val="22"/>
          <w:szCs w:val="22"/>
          <w:lang w:eastAsia="ar-SA"/>
        </w:rPr>
        <w:br/>
      </w:r>
      <w:r w:rsidRPr="00741EC9">
        <w:rPr>
          <w:rFonts w:asciiTheme="minorHAnsi" w:hAnsiTheme="minorHAnsi"/>
          <w:b/>
          <w:i/>
          <w:color w:val="C00000"/>
          <w:sz w:val="22"/>
          <w:szCs w:val="22"/>
          <w:lang w:eastAsia="ar-SA"/>
        </w:rPr>
        <w:t>się</w:t>
      </w:r>
      <w:r w:rsidR="009F20D4" w:rsidRPr="00741EC9">
        <w:rPr>
          <w:rFonts w:asciiTheme="minorHAnsi" w:hAnsiTheme="minorHAnsi"/>
          <w:b/>
          <w:i/>
          <w:color w:val="C00000"/>
          <w:sz w:val="22"/>
          <w:szCs w:val="22"/>
          <w:lang w:eastAsia="ar-SA"/>
        </w:rPr>
        <w:t xml:space="preserve"> </w:t>
      </w:r>
      <w:r w:rsidRPr="00741EC9">
        <w:rPr>
          <w:rFonts w:asciiTheme="minorHAnsi" w:hAnsiTheme="minorHAnsi"/>
          <w:b/>
          <w:i/>
          <w:color w:val="C00000"/>
          <w:sz w:val="22"/>
          <w:szCs w:val="22"/>
          <w:lang w:eastAsia="ar-SA"/>
        </w:rPr>
        <w:t>o 8.</w:t>
      </w:r>
    </w:p>
    <w:p w:rsidR="009D02A7" w:rsidRPr="005B34A8" w:rsidRDefault="009D02A7" w:rsidP="00DB4B79">
      <w:pPr>
        <w:pStyle w:val="Tekstpodstawowy21"/>
        <w:spacing w:line="276" w:lineRule="auto"/>
        <w:rPr>
          <w:rFonts w:asciiTheme="minorHAnsi" w:hAnsiTheme="minorHAnsi"/>
          <w:sz w:val="10"/>
          <w:szCs w:val="10"/>
        </w:rPr>
      </w:pPr>
    </w:p>
    <w:p w:rsidR="009D02A7" w:rsidRPr="005B34A8" w:rsidRDefault="009D02A7" w:rsidP="00DB4B79">
      <w:pPr>
        <w:pStyle w:val="Tekstpodstawowy21"/>
        <w:spacing w:line="276" w:lineRule="auto"/>
        <w:rPr>
          <w:rFonts w:asciiTheme="minorHAnsi" w:hAnsiTheme="minorHAnsi"/>
          <w:color w:val="000000" w:themeColor="text1"/>
          <w:sz w:val="22"/>
          <w:szCs w:val="22"/>
        </w:rPr>
      </w:pPr>
      <w:r w:rsidRPr="005B34A8">
        <w:rPr>
          <w:rFonts w:asciiTheme="minorHAnsi" w:hAnsiTheme="minorHAnsi"/>
          <w:color w:val="000000" w:themeColor="text1"/>
          <w:sz w:val="22"/>
          <w:szCs w:val="22"/>
        </w:rPr>
        <w:t>W ramach 150 umów wypłacono dofinansowania kosztów robót budowlanych obiektów służących rehabilitacji na kwotę 35.220.378,00 zł,</w:t>
      </w:r>
      <w:r w:rsidRPr="005B34A8">
        <w:rPr>
          <w:rFonts w:asciiTheme="minorHAnsi" w:hAnsiTheme="minorHAnsi"/>
          <w:i/>
          <w:iCs/>
          <w:color w:val="000000" w:themeColor="text1"/>
          <w:sz w:val="22"/>
          <w:szCs w:val="22"/>
        </w:rPr>
        <w:t xml:space="preserve"> </w:t>
      </w:r>
      <w:r w:rsidRPr="005B34A8">
        <w:rPr>
          <w:rFonts w:asciiTheme="minorHAnsi" w:hAnsiTheme="minorHAnsi"/>
          <w:color w:val="000000" w:themeColor="text1"/>
          <w:sz w:val="22"/>
          <w:szCs w:val="22"/>
        </w:rPr>
        <w:t>z czego na 99 inwestycji podmiotów z sektora finansów publicznych przeznaczono kwotę 21.928.744,00 zł, a na 51 inwestycji jednostek spoza tego sektora kwotę 13.291.634,00 zł.</w:t>
      </w:r>
    </w:p>
    <w:p w:rsidR="009D02A7" w:rsidRPr="005B34A8" w:rsidRDefault="009D02A7" w:rsidP="00DB4B79">
      <w:pPr>
        <w:pStyle w:val="Tekstpodstawowy21"/>
        <w:spacing w:line="276" w:lineRule="auto"/>
        <w:rPr>
          <w:rFonts w:asciiTheme="minorHAnsi" w:hAnsiTheme="minorHAnsi"/>
          <w:color w:val="000000" w:themeColor="text1"/>
          <w:sz w:val="22"/>
          <w:szCs w:val="22"/>
        </w:rPr>
      </w:pPr>
    </w:p>
    <w:p w:rsidR="009D02A7" w:rsidRPr="005B34A8" w:rsidRDefault="009D02A7" w:rsidP="00DB4B79">
      <w:pPr>
        <w:pStyle w:val="Tekstpodstawowy21"/>
        <w:spacing w:line="276" w:lineRule="auto"/>
        <w:rPr>
          <w:rFonts w:asciiTheme="minorHAnsi" w:hAnsiTheme="minorHAnsi"/>
          <w:color w:val="000000" w:themeColor="text1"/>
          <w:sz w:val="22"/>
          <w:szCs w:val="22"/>
        </w:rPr>
      </w:pPr>
      <w:r w:rsidRPr="005B34A8">
        <w:rPr>
          <w:rFonts w:asciiTheme="minorHAnsi" w:hAnsiTheme="minorHAnsi"/>
          <w:color w:val="000000" w:themeColor="text1"/>
          <w:sz w:val="22"/>
          <w:szCs w:val="22"/>
        </w:rPr>
        <w:t>Średnie wypłacone dofinansowanie inwestycji wyniosło 234.803,00 zł.</w:t>
      </w:r>
    </w:p>
    <w:p w:rsidR="009D02A7" w:rsidRPr="005B34A8" w:rsidRDefault="009D02A7" w:rsidP="00DB4B79">
      <w:pPr>
        <w:pStyle w:val="Tekstpodstawowy21"/>
        <w:spacing w:line="276" w:lineRule="auto"/>
        <w:rPr>
          <w:rFonts w:asciiTheme="minorHAnsi" w:hAnsiTheme="minorHAnsi"/>
          <w:color w:val="000000" w:themeColor="text1"/>
          <w:sz w:val="8"/>
          <w:szCs w:val="22"/>
        </w:rPr>
      </w:pPr>
    </w:p>
    <w:p w:rsidR="009D02A7" w:rsidRPr="005B34A8" w:rsidRDefault="009D02A7" w:rsidP="00DB4B79">
      <w:pPr>
        <w:pStyle w:val="Tekstpodstawowy21"/>
        <w:spacing w:line="276" w:lineRule="auto"/>
        <w:rPr>
          <w:rFonts w:asciiTheme="minorHAnsi" w:hAnsiTheme="minorHAnsi"/>
          <w:color w:val="000000" w:themeColor="text1"/>
          <w:sz w:val="22"/>
          <w:szCs w:val="22"/>
        </w:rPr>
      </w:pPr>
      <w:r w:rsidRPr="005B34A8">
        <w:rPr>
          <w:rFonts w:asciiTheme="minorHAnsi" w:hAnsiTheme="minorHAnsi"/>
          <w:color w:val="000000" w:themeColor="text1"/>
          <w:sz w:val="22"/>
          <w:szCs w:val="22"/>
        </w:rPr>
        <w:t xml:space="preserve">Na roboty budowlane dotyczące 29 obiektów służących rehabilitacji dzieci i młodzieży niepełnosprawnej wykorzystane zostały środki w wysokości 7.966.145,00 zł. W zakresie obiektów służących rehabilitacji niepełnosprawnych mieszkańców wsi dofinansowano 36 inwestycji </w:t>
      </w:r>
      <w:r w:rsidRPr="005B34A8">
        <w:rPr>
          <w:rFonts w:asciiTheme="minorHAnsi" w:hAnsiTheme="minorHAnsi"/>
          <w:color w:val="000000" w:themeColor="text1"/>
          <w:sz w:val="22"/>
          <w:szCs w:val="22"/>
        </w:rPr>
        <w:br/>
        <w:t>w wysokości 6.507.114,00 zł.</w:t>
      </w:r>
    </w:p>
    <w:p w:rsidR="009D02A7" w:rsidRPr="005B34A8" w:rsidRDefault="009D02A7" w:rsidP="00DB4B79">
      <w:pPr>
        <w:pStyle w:val="Legenda"/>
        <w:spacing w:after="0" w:line="276" w:lineRule="auto"/>
        <w:rPr>
          <w:b w:val="0"/>
          <w:sz w:val="12"/>
        </w:rPr>
      </w:pPr>
      <w:bookmarkStart w:id="153" w:name="_Toc476050279"/>
    </w:p>
    <w:p w:rsidR="009D02A7" w:rsidRPr="00A720EE" w:rsidRDefault="009D02A7" w:rsidP="00DB4B79">
      <w:pPr>
        <w:pStyle w:val="Legenda"/>
        <w:spacing w:after="0" w:line="276" w:lineRule="auto"/>
      </w:pPr>
      <w:bookmarkStart w:id="154" w:name="_Toc2768265"/>
      <w:r w:rsidRPr="00A720EE">
        <w:t xml:space="preserve">Wykres nr </w:t>
      </w:r>
      <w:r w:rsidR="00D402C8" w:rsidRPr="00A720EE">
        <w:rPr>
          <w:noProof/>
        </w:rPr>
        <w:fldChar w:fldCharType="begin"/>
      </w:r>
      <w:r w:rsidR="00D402C8" w:rsidRPr="00A720EE">
        <w:rPr>
          <w:noProof/>
        </w:rPr>
        <w:instrText xml:space="preserve"> SEQ Wykres \* ARABIC </w:instrText>
      </w:r>
      <w:r w:rsidR="00D402C8" w:rsidRPr="00A720EE">
        <w:rPr>
          <w:noProof/>
        </w:rPr>
        <w:fldChar w:fldCharType="separate"/>
      </w:r>
      <w:r w:rsidR="00182678">
        <w:rPr>
          <w:noProof/>
        </w:rPr>
        <w:t>45</w:t>
      </w:r>
      <w:r w:rsidR="00D402C8" w:rsidRPr="00A720EE">
        <w:rPr>
          <w:noProof/>
        </w:rPr>
        <w:fldChar w:fldCharType="end"/>
      </w:r>
      <w:r w:rsidR="00D402C8" w:rsidRPr="00A720EE">
        <w:rPr>
          <w:noProof/>
        </w:rPr>
        <w:t xml:space="preserve"> </w:t>
      </w:r>
      <w:r w:rsidRPr="00A720EE">
        <w:t xml:space="preserve">Dofinansowanie robót budowlanych dotyczących obiektów służących rehabilitacji, </w:t>
      </w:r>
      <w:r w:rsidRPr="00A720EE">
        <w:br/>
        <w:t>w związki z potrzebami osób niepełnosprawnych.</w:t>
      </w:r>
      <w:bookmarkEnd w:id="153"/>
      <w:bookmarkEnd w:id="154"/>
    </w:p>
    <w:p w:rsidR="009D02A7" w:rsidRPr="005B34A8" w:rsidRDefault="009D02A7" w:rsidP="00DB4B79"/>
    <w:p w:rsidR="009D02A7" w:rsidRPr="005B34A8" w:rsidRDefault="009D02A7" w:rsidP="00DB4B79">
      <w:pPr>
        <w:jc w:val="center"/>
      </w:pPr>
      <w:r w:rsidRPr="005B34A8">
        <w:rPr>
          <w:noProof/>
        </w:rPr>
        <w:drawing>
          <wp:inline distT="0" distB="0" distL="0" distR="0" wp14:anchorId="50EB8B42" wp14:editId="774A36E5">
            <wp:extent cx="5738495" cy="2743200"/>
            <wp:effectExtent l="0" t="0" r="0" b="0"/>
            <wp:docPr id="46" name="Wykres 46">
              <a:extLst xmlns:a="http://schemas.openxmlformats.org/drawingml/2006/main">
                <a:ext uri="{FF2B5EF4-FFF2-40B4-BE49-F238E27FC236}">
                  <a16:creationId xmlns:a16="http://schemas.microsoft.com/office/drawing/2014/main" id="{00000000-0008-0000-1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D02A7" w:rsidRPr="005B34A8" w:rsidRDefault="009D02A7" w:rsidP="00DB4B79">
      <w:pPr>
        <w:tabs>
          <w:tab w:val="num" w:pos="360"/>
        </w:tabs>
        <w:spacing w:after="0"/>
        <w:jc w:val="both"/>
        <w:rPr>
          <w:rFonts w:ascii="Calibri" w:hAnsi="Calibri"/>
        </w:rPr>
      </w:pPr>
      <w:r w:rsidRPr="005B34A8">
        <w:rPr>
          <w:rFonts w:cs="Calibri"/>
        </w:rPr>
        <w:lastRenderedPageBreak/>
        <w:t xml:space="preserve">Szczegółowe dane dotyczące dofinansowania robót budowlanych dotyczących obiektów służących rehabilitacji, w związku z potrzebami osób niepełnosprawnych, z wyjątkiem rozbiórki tych obiektów znajdują się w </w:t>
      </w:r>
      <w:r w:rsidR="00A720EE" w:rsidRPr="00A720EE">
        <w:rPr>
          <w:rFonts w:cs="Calibri"/>
          <w:b/>
        </w:rPr>
        <w:t xml:space="preserve">Tabeli nr </w:t>
      </w:r>
      <w:r w:rsidRPr="00A720EE">
        <w:rPr>
          <w:rFonts w:cs="Calibri"/>
          <w:b/>
        </w:rPr>
        <w:t>2</w:t>
      </w:r>
      <w:r w:rsidR="00184760" w:rsidRPr="00A720EE">
        <w:rPr>
          <w:rFonts w:cs="Calibri"/>
          <w:b/>
        </w:rPr>
        <w:t>2</w:t>
      </w:r>
      <w:r w:rsidRPr="00A720EE">
        <w:rPr>
          <w:rFonts w:cs="Calibri"/>
          <w:b/>
        </w:rPr>
        <w:t>.</w:t>
      </w:r>
    </w:p>
    <w:p w:rsidR="009D02A7" w:rsidRPr="005B34A8" w:rsidRDefault="009D02A7" w:rsidP="00690FFB">
      <w:pPr>
        <w:pStyle w:val="Nagwek2"/>
      </w:pPr>
      <w:bookmarkStart w:id="155" w:name="_Toc2768324"/>
      <w:r w:rsidRPr="005B34A8">
        <w:t xml:space="preserve">Zadania zlecane fundacjom i organizacjom pozarządowym - </w:t>
      </w:r>
      <w:r w:rsidRPr="005B34A8">
        <w:br/>
        <w:t>art. 36 ust. 1 ustawy o rehabilitacji</w:t>
      </w:r>
      <w:bookmarkEnd w:id="155"/>
    </w:p>
    <w:p w:rsidR="009D02A7" w:rsidRPr="005B34A8" w:rsidRDefault="009D02A7" w:rsidP="00DB4B79">
      <w:pPr>
        <w:pStyle w:val="Tekstpodstawowy21"/>
        <w:spacing w:line="276" w:lineRule="auto"/>
        <w:rPr>
          <w:rFonts w:asciiTheme="minorHAnsi" w:hAnsiTheme="minorHAnsi"/>
          <w:color w:val="000000" w:themeColor="text1"/>
          <w:sz w:val="22"/>
          <w:szCs w:val="22"/>
        </w:rPr>
      </w:pPr>
    </w:p>
    <w:p w:rsidR="009D02A7" w:rsidRPr="005B34A8" w:rsidRDefault="009D02A7" w:rsidP="00DB4B79">
      <w:pPr>
        <w:pStyle w:val="Tekstpodstawowy21"/>
        <w:spacing w:line="276" w:lineRule="auto"/>
        <w:rPr>
          <w:rFonts w:asciiTheme="minorHAnsi" w:hAnsiTheme="minorHAnsi"/>
          <w:color w:val="000000" w:themeColor="text1"/>
          <w:sz w:val="22"/>
          <w:szCs w:val="22"/>
        </w:rPr>
      </w:pPr>
      <w:r w:rsidRPr="005B34A8">
        <w:rPr>
          <w:rFonts w:asciiTheme="minorHAnsi" w:hAnsiTheme="minorHAnsi"/>
          <w:color w:val="000000" w:themeColor="text1"/>
          <w:sz w:val="22"/>
          <w:szCs w:val="22"/>
        </w:rPr>
        <w:t xml:space="preserve">Zadanie to realizowało 14 samorządów wojewódzkich, do których wpłynęło 1.088 wniosków </w:t>
      </w:r>
      <w:r w:rsidRPr="005B34A8">
        <w:rPr>
          <w:rFonts w:asciiTheme="minorHAnsi" w:hAnsiTheme="minorHAnsi"/>
          <w:color w:val="000000" w:themeColor="text1"/>
          <w:sz w:val="22"/>
          <w:szCs w:val="22"/>
        </w:rPr>
        <w:br/>
        <w:t xml:space="preserve">z fundacji i organizacji pozarządowych prowadzących działalność o charakterze regionalnym </w:t>
      </w:r>
      <w:r w:rsidRPr="005B34A8">
        <w:rPr>
          <w:rFonts w:asciiTheme="minorHAnsi" w:hAnsiTheme="minorHAnsi"/>
          <w:color w:val="000000" w:themeColor="text1"/>
          <w:sz w:val="22"/>
          <w:szCs w:val="22"/>
        </w:rPr>
        <w:br/>
        <w:t>na kwotę łączną 28.266.968,00 zł.</w:t>
      </w:r>
    </w:p>
    <w:p w:rsidR="009D02A7" w:rsidRPr="005B34A8" w:rsidRDefault="009D02A7" w:rsidP="00DB4B79">
      <w:pPr>
        <w:pStyle w:val="Tekstpodstawowy21"/>
        <w:spacing w:line="276" w:lineRule="auto"/>
        <w:rPr>
          <w:rFonts w:asciiTheme="minorHAnsi" w:hAnsiTheme="minorHAnsi"/>
          <w:sz w:val="22"/>
          <w:szCs w:val="22"/>
        </w:rPr>
      </w:pPr>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color w:val="000000" w:themeColor="text1"/>
          <w:sz w:val="22"/>
          <w:szCs w:val="22"/>
        </w:rPr>
        <w:t xml:space="preserve">Marszałkowie podpisali 641 umów na kwotę 13.422.808,00 zł w zakresie 13 rodzajów zadań </w:t>
      </w:r>
      <w:r w:rsidRPr="005B34A8">
        <w:rPr>
          <w:rFonts w:asciiTheme="minorHAnsi" w:hAnsiTheme="minorHAnsi"/>
          <w:sz w:val="22"/>
          <w:szCs w:val="22"/>
        </w:rPr>
        <w:t>przewidzianych do zlecania</w:t>
      </w:r>
      <w:r w:rsidRPr="00741EC9">
        <w:rPr>
          <w:rFonts w:asciiTheme="minorHAnsi" w:hAnsiTheme="minorHAnsi"/>
          <w:color w:val="C00000"/>
          <w:sz w:val="22"/>
          <w:szCs w:val="22"/>
        </w:rPr>
        <w:t xml:space="preserve">. </w:t>
      </w:r>
      <w:r w:rsidRPr="00741EC9">
        <w:rPr>
          <w:rFonts w:asciiTheme="minorHAnsi" w:hAnsiTheme="minorHAnsi"/>
          <w:b/>
          <w:i/>
          <w:color w:val="C00000"/>
          <w:sz w:val="22"/>
          <w:szCs w:val="22"/>
        </w:rPr>
        <w:t>Zrealizowano 638 umów, na które wypłacono środki w wysokości ogółem 13.393.792,00 zł</w:t>
      </w:r>
      <w:r w:rsidRPr="00741EC9">
        <w:rPr>
          <w:rFonts w:asciiTheme="minorHAnsi" w:hAnsiTheme="minorHAnsi"/>
          <w:i/>
          <w:color w:val="C00000"/>
          <w:sz w:val="22"/>
          <w:szCs w:val="22"/>
        </w:rPr>
        <w:t>.</w:t>
      </w:r>
      <w:r w:rsidRPr="00741EC9">
        <w:rPr>
          <w:rFonts w:asciiTheme="minorHAnsi" w:hAnsiTheme="minorHAnsi"/>
          <w:color w:val="C00000"/>
          <w:sz w:val="22"/>
          <w:szCs w:val="22"/>
        </w:rPr>
        <w:t xml:space="preserve"> </w:t>
      </w:r>
      <w:r w:rsidRPr="005B34A8">
        <w:rPr>
          <w:rFonts w:asciiTheme="minorHAnsi" w:hAnsiTheme="minorHAnsi"/>
          <w:sz w:val="22"/>
          <w:szCs w:val="22"/>
        </w:rPr>
        <w:t>Zadania zlecane przez samorządy wojewódzkie były realizowane przez 595 podmioty.</w:t>
      </w:r>
    </w:p>
    <w:p w:rsidR="00206A68" w:rsidRPr="005B34A8" w:rsidRDefault="00206A68" w:rsidP="00DB4B79">
      <w:pPr>
        <w:pStyle w:val="Tekstpodstawowy21"/>
        <w:spacing w:line="276" w:lineRule="auto"/>
        <w:rPr>
          <w:rFonts w:asciiTheme="minorHAnsi" w:hAnsiTheme="minorHAnsi"/>
          <w:sz w:val="22"/>
          <w:szCs w:val="22"/>
        </w:rPr>
      </w:pPr>
    </w:p>
    <w:p w:rsidR="009D02A7" w:rsidRPr="00A720EE" w:rsidRDefault="009D02A7" w:rsidP="00DB4B79">
      <w:pPr>
        <w:pStyle w:val="Legenda"/>
        <w:spacing w:line="276" w:lineRule="auto"/>
      </w:pPr>
      <w:bookmarkStart w:id="156" w:name="_Toc2768266"/>
      <w:r w:rsidRPr="00A720EE">
        <w:t xml:space="preserve">Wykres nr </w:t>
      </w:r>
      <w:r w:rsidR="00D402C8" w:rsidRPr="00A720EE">
        <w:rPr>
          <w:noProof/>
        </w:rPr>
        <w:fldChar w:fldCharType="begin"/>
      </w:r>
      <w:r w:rsidR="00D402C8" w:rsidRPr="00A720EE">
        <w:rPr>
          <w:noProof/>
        </w:rPr>
        <w:instrText xml:space="preserve"> SEQ Wykres \* ARABIC </w:instrText>
      </w:r>
      <w:r w:rsidR="00D402C8" w:rsidRPr="00A720EE">
        <w:rPr>
          <w:noProof/>
        </w:rPr>
        <w:fldChar w:fldCharType="separate"/>
      </w:r>
      <w:r w:rsidR="00182678">
        <w:rPr>
          <w:noProof/>
        </w:rPr>
        <w:t>46</w:t>
      </w:r>
      <w:r w:rsidR="00D402C8" w:rsidRPr="00A720EE">
        <w:rPr>
          <w:noProof/>
        </w:rPr>
        <w:fldChar w:fldCharType="end"/>
      </w:r>
      <w:r w:rsidR="00D402C8" w:rsidRPr="00A720EE">
        <w:rPr>
          <w:noProof/>
        </w:rPr>
        <w:t xml:space="preserve"> </w:t>
      </w:r>
      <w:r w:rsidRPr="00A720EE">
        <w:t>Wypłacone dofinansowania na zadania zlecane.</w:t>
      </w:r>
      <w:bookmarkEnd w:id="156"/>
    </w:p>
    <w:p w:rsidR="009D02A7" w:rsidRPr="005B34A8" w:rsidRDefault="009D02A7" w:rsidP="00DB4B79"/>
    <w:p w:rsidR="009D02A7" w:rsidRPr="005B34A8" w:rsidRDefault="009D02A7" w:rsidP="00DB4B79">
      <w:pPr>
        <w:jc w:val="center"/>
      </w:pPr>
      <w:r w:rsidRPr="005B34A8">
        <w:rPr>
          <w:noProof/>
        </w:rPr>
        <w:drawing>
          <wp:inline distT="0" distB="0" distL="0" distR="0" wp14:anchorId="7528D9D0" wp14:editId="3B38ECAF">
            <wp:extent cx="5817235" cy="2806262"/>
            <wp:effectExtent l="0" t="0" r="0" b="0"/>
            <wp:docPr id="6" name="Wykres 6">
              <a:extLst xmlns:a="http://schemas.openxmlformats.org/drawingml/2006/main">
                <a:ext uri="{FF2B5EF4-FFF2-40B4-BE49-F238E27FC236}">
                  <a16:creationId xmlns:a16="http://schemas.microsoft.com/office/drawing/2014/main" id="{00000000-0008-0000-1A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D02A7" w:rsidRPr="005B34A8" w:rsidRDefault="009D02A7" w:rsidP="00DB4B79">
      <w:pPr>
        <w:tabs>
          <w:tab w:val="num" w:pos="360"/>
        </w:tabs>
        <w:jc w:val="both"/>
        <w:rPr>
          <w:rFonts w:cs="Calibri"/>
        </w:rPr>
      </w:pPr>
      <w:r w:rsidRPr="005B34A8">
        <w:rPr>
          <w:rFonts w:cs="Calibri"/>
        </w:rPr>
        <w:t xml:space="preserve">Szczegółowe dane dotyczące zadań zlecanych fundacjom i organizacjom pozarządowym znajdują </w:t>
      </w:r>
      <w:r w:rsidRPr="005B34A8">
        <w:rPr>
          <w:rFonts w:cs="Calibri"/>
        </w:rPr>
        <w:br/>
        <w:t xml:space="preserve">się w </w:t>
      </w:r>
      <w:r w:rsidR="00A720EE" w:rsidRPr="00A720EE">
        <w:rPr>
          <w:rFonts w:cs="Calibri"/>
          <w:b/>
        </w:rPr>
        <w:t>Tabeli nr</w:t>
      </w:r>
      <w:r w:rsidRPr="00A720EE">
        <w:rPr>
          <w:rFonts w:cs="Calibri"/>
          <w:b/>
        </w:rPr>
        <w:t xml:space="preserve"> </w:t>
      </w:r>
      <w:r w:rsidR="00184760" w:rsidRPr="00A720EE">
        <w:rPr>
          <w:rFonts w:cs="Calibri"/>
          <w:b/>
        </w:rPr>
        <w:t>23</w:t>
      </w:r>
      <w:r w:rsidRPr="00A720EE">
        <w:rPr>
          <w:rFonts w:cs="Calibri"/>
          <w:b/>
        </w:rPr>
        <w:t>.</w:t>
      </w:r>
    </w:p>
    <w:p w:rsidR="009D02A7" w:rsidRPr="005B34A8" w:rsidRDefault="009D02A7" w:rsidP="00E57212">
      <w:pPr>
        <w:pStyle w:val="Nagwek1"/>
      </w:pPr>
      <w:bookmarkStart w:id="157" w:name="_Toc2768325"/>
      <w:r w:rsidRPr="005B34A8">
        <w:t>Zadania realizowane przez samorządy powiatowe</w:t>
      </w:r>
      <w:bookmarkEnd w:id="157"/>
    </w:p>
    <w:p w:rsidR="009D02A7" w:rsidRPr="00741EC9" w:rsidRDefault="009D02A7" w:rsidP="00DB4B79">
      <w:pPr>
        <w:suppressAutoHyphens/>
        <w:spacing w:after="0"/>
        <w:jc w:val="both"/>
        <w:rPr>
          <w:rFonts w:eastAsia="Times New Roman" w:cs="Calibri"/>
          <w:b/>
          <w:i/>
          <w:color w:val="C00000"/>
          <w:lang w:eastAsia="ar-SA"/>
        </w:rPr>
      </w:pPr>
      <w:r w:rsidRPr="00741EC9">
        <w:rPr>
          <w:rFonts w:eastAsia="Times New Roman" w:cs="Calibri"/>
          <w:b/>
          <w:i/>
          <w:color w:val="C00000"/>
          <w:lang w:eastAsia="ar-SA"/>
        </w:rPr>
        <w:t>Na realizację zadań ustawowych przez samorządy powiatowe zaplanowano środki w wysokości 797</w:t>
      </w:r>
      <w:r w:rsidRPr="00741EC9">
        <w:rPr>
          <w:rFonts w:eastAsia="Times New Roman" w:cs="Calibri"/>
          <w:b/>
          <w:bCs/>
          <w:i/>
          <w:color w:val="C00000"/>
          <w:lang w:eastAsia="ar-SA"/>
        </w:rPr>
        <w:t>.276 tys. zł</w:t>
      </w:r>
      <w:r w:rsidRPr="00741EC9">
        <w:rPr>
          <w:rFonts w:eastAsia="Times New Roman" w:cs="Calibri"/>
          <w:b/>
          <w:i/>
          <w:color w:val="C00000"/>
          <w:lang w:eastAsia="ar-SA"/>
        </w:rPr>
        <w:t>, a na koszty obsługi w wysokości 19.933 tys. zł.</w:t>
      </w:r>
    </w:p>
    <w:p w:rsidR="009D02A7" w:rsidRPr="00741EC9" w:rsidRDefault="009D02A7" w:rsidP="00DB4B79">
      <w:pPr>
        <w:suppressAutoHyphens/>
        <w:spacing w:after="0"/>
        <w:jc w:val="both"/>
        <w:rPr>
          <w:rFonts w:eastAsia="Times New Roman" w:cs="Calibri"/>
          <w:i/>
          <w:color w:val="C00000"/>
          <w:lang w:eastAsia="ar-SA"/>
        </w:rPr>
      </w:pPr>
      <w:r w:rsidRPr="00741EC9">
        <w:rPr>
          <w:rFonts w:eastAsia="Times New Roman" w:cs="Calibri"/>
          <w:b/>
          <w:i/>
          <w:color w:val="C00000"/>
          <w:lang w:eastAsia="ar-SA"/>
        </w:rPr>
        <w:t>Na podstawie wniosków starostów Fundusz przekazał na realizację zadań kwotę 796.456.571</w:t>
      </w:r>
      <w:r w:rsidRPr="00741EC9">
        <w:rPr>
          <w:rFonts w:eastAsia="Times New Roman" w:cs="Calibri"/>
          <w:b/>
          <w:bCs/>
          <w:i/>
          <w:color w:val="C00000"/>
          <w:lang w:eastAsia="ar-SA"/>
        </w:rPr>
        <w:t>,00 zł</w:t>
      </w:r>
      <w:r w:rsidRPr="00741EC9">
        <w:rPr>
          <w:rFonts w:eastAsia="Times New Roman" w:cs="Calibri"/>
          <w:b/>
          <w:i/>
          <w:color w:val="C00000"/>
          <w:lang w:eastAsia="ar-SA"/>
        </w:rPr>
        <w:t xml:space="preserve">. Środki te zostały wykorzystane w kwocie łącznej </w:t>
      </w:r>
      <w:r w:rsidRPr="00741EC9">
        <w:rPr>
          <w:rFonts w:eastAsia="Times New Roman" w:cs="Calibri"/>
          <w:b/>
          <w:bCs/>
          <w:i/>
          <w:color w:val="C00000"/>
          <w:lang w:eastAsia="ar-SA"/>
        </w:rPr>
        <w:t>795.393.241,00 zł</w:t>
      </w:r>
      <w:r w:rsidRPr="00741EC9">
        <w:rPr>
          <w:rFonts w:eastAsia="Times New Roman" w:cs="Calibri"/>
          <w:b/>
          <w:i/>
          <w:color w:val="C00000"/>
          <w:lang w:eastAsia="ar-SA"/>
        </w:rPr>
        <w:t>, (99,76% środków określonych</w:t>
      </w:r>
      <w:r w:rsidRPr="00741EC9">
        <w:rPr>
          <w:rFonts w:eastAsia="Times New Roman" w:cs="Calibri"/>
          <w:i/>
          <w:color w:val="C00000"/>
          <w:lang w:eastAsia="ar-SA"/>
        </w:rPr>
        <w:t xml:space="preserve"> </w:t>
      </w:r>
      <w:r w:rsidRPr="00741EC9">
        <w:rPr>
          <w:rFonts w:eastAsia="Times New Roman" w:cs="Calibri"/>
          <w:b/>
          <w:i/>
          <w:color w:val="C00000"/>
          <w:lang w:eastAsia="ar-SA"/>
        </w:rPr>
        <w:lastRenderedPageBreak/>
        <w:t>według algorytmu), a na koszty obsługi wykorzystano 19.816.554,00 zł. Na zadania z zakresu rehabilitacji zawodowej wykorzystano kwotę 50.311.292,00 zł (6,33%), a na zadania dotyczące rehabilitacji społecznej kwotę 745.081.949,00 zł (93,67%).</w:t>
      </w:r>
    </w:p>
    <w:p w:rsidR="009D02A7" w:rsidRPr="005B34A8" w:rsidRDefault="009D02A7" w:rsidP="00DB4B79">
      <w:pPr>
        <w:suppressAutoHyphens/>
        <w:spacing w:after="0"/>
        <w:jc w:val="both"/>
        <w:rPr>
          <w:rFonts w:eastAsia="Times New Roman" w:cs="Times New Roman"/>
          <w:highlight w:val="cyan"/>
          <w:lang w:eastAsia="ar-SA"/>
        </w:rPr>
      </w:pPr>
    </w:p>
    <w:p w:rsidR="009D02A7" w:rsidRPr="00A720EE" w:rsidRDefault="009D02A7" w:rsidP="00DB4B79">
      <w:pPr>
        <w:rPr>
          <w:b/>
          <w:bCs/>
        </w:rPr>
      </w:pPr>
      <w:bookmarkStart w:id="158" w:name="_Toc2768267"/>
      <w:r w:rsidRPr="00A720EE">
        <w:rPr>
          <w:b/>
          <w:bCs/>
        </w:rPr>
        <w:t xml:space="preserve">Wykres nr </w:t>
      </w:r>
      <w:r w:rsidRPr="00A720EE">
        <w:rPr>
          <w:b/>
          <w:bCs/>
        </w:rPr>
        <w:fldChar w:fldCharType="begin"/>
      </w:r>
      <w:r w:rsidRPr="00A720EE">
        <w:rPr>
          <w:b/>
          <w:bCs/>
        </w:rPr>
        <w:instrText xml:space="preserve"> SEQ Wykres \* ARABIC </w:instrText>
      </w:r>
      <w:r w:rsidRPr="00A720EE">
        <w:rPr>
          <w:b/>
          <w:bCs/>
        </w:rPr>
        <w:fldChar w:fldCharType="separate"/>
      </w:r>
      <w:r w:rsidR="00182678">
        <w:rPr>
          <w:b/>
          <w:bCs/>
          <w:noProof/>
        </w:rPr>
        <w:t>47</w:t>
      </w:r>
      <w:r w:rsidRPr="00A720EE">
        <w:rPr>
          <w:b/>
          <w:bCs/>
          <w:noProof/>
        </w:rPr>
        <w:fldChar w:fldCharType="end"/>
      </w:r>
      <w:r w:rsidRPr="00A720EE">
        <w:rPr>
          <w:b/>
          <w:bCs/>
          <w:noProof/>
        </w:rPr>
        <w:t xml:space="preserve"> </w:t>
      </w:r>
      <w:r w:rsidRPr="00A720EE">
        <w:rPr>
          <w:b/>
          <w:bCs/>
        </w:rPr>
        <w:t>Struktura wydatków środków przeznaczonych na rehabilitację zawodową i społeczną osób niepełnosprawnych (samorządy powiatowe).</w:t>
      </w:r>
      <w:bookmarkEnd w:id="158"/>
    </w:p>
    <w:p w:rsidR="009D02A7" w:rsidRPr="005B34A8" w:rsidRDefault="009D02A7" w:rsidP="00DB4B79">
      <w:pPr>
        <w:jc w:val="center"/>
      </w:pPr>
      <w:r w:rsidRPr="005B34A8">
        <w:rPr>
          <w:noProof/>
        </w:rPr>
        <w:drawing>
          <wp:inline distT="0" distB="0" distL="0" distR="0" wp14:anchorId="11DCD39D" wp14:editId="5FAEDFF0">
            <wp:extent cx="5760720" cy="2554014"/>
            <wp:effectExtent l="0" t="0" r="0" b="0"/>
            <wp:docPr id="47" name="Wykres 4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D02A7" w:rsidRPr="005B34A8" w:rsidRDefault="009D02A7" w:rsidP="00DB4B79">
      <w:pPr>
        <w:suppressAutoHyphens/>
        <w:spacing w:after="240"/>
        <w:jc w:val="both"/>
        <w:rPr>
          <w:rFonts w:eastAsia="Times New Roman" w:cs="Calibri"/>
          <w:lang w:eastAsia="ar-SA"/>
        </w:rPr>
      </w:pPr>
      <w:r w:rsidRPr="005B34A8">
        <w:rPr>
          <w:rFonts w:eastAsia="Times New Roman" w:cs="Calibri"/>
          <w:lang w:eastAsia="ar-SA"/>
        </w:rPr>
        <w:t xml:space="preserve">Szczegółowe dane liczbowe przedstawione w dalszej części sprawozdania dotyczące realizacji </w:t>
      </w:r>
      <w:r w:rsidR="009F20D4" w:rsidRPr="005B34A8">
        <w:rPr>
          <w:rFonts w:eastAsia="Times New Roman" w:cs="Calibri"/>
          <w:lang w:eastAsia="ar-SA"/>
        </w:rPr>
        <w:br/>
      </w:r>
      <w:r w:rsidRPr="005B34A8">
        <w:rPr>
          <w:rFonts w:eastAsia="Times New Roman" w:cs="Calibri"/>
          <w:lang w:eastAsia="ar-SA"/>
        </w:rPr>
        <w:t>przez samorządy powiatowe zadań prezentowane są w tabelach według województw.</w:t>
      </w:r>
    </w:p>
    <w:p w:rsidR="009D02A7" w:rsidRPr="005B34A8" w:rsidRDefault="009D02A7" w:rsidP="00DB4B79">
      <w:pPr>
        <w:tabs>
          <w:tab w:val="num" w:pos="360"/>
        </w:tabs>
        <w:jc w:val="both"/>
        <w:rPr>
          <w:rFonts w:ascii="Calibri" w:hAnsi="Calibri"/>
        </w:rPr>
      </w:pPr>
      <w:r w:rsidRPr="005B34A8">
        <w:rPr>
          <w:rFonts w:cs="Calibri"/>
        </w:rPr>
        <w:t xml:space="preserve">Szczegółowe dane dotyczące zadań realizowanych przez samorządy powiatowe znajdują </w:t>
      </w:r>
      <w:r w:rsidRPr="005B34A8">
        <w:rPr>
          <w:rFonts w:cs="Calibri"/>
        </w:rPr>
        <w:br/>
        <w:t xml:space="preserve">się w </w:t>
      </w:r>
      <w:r w:rsidR="00A720EE" w:rsidRPr="00A720EE">
        <w:rPr>
          <w:rFonts w:cs="Calibri"/>
          <w:b/>
        </w:rPr>
        <w:t xml:space="preserve">Tabeli nr </w:t>
      </w:r>
      <w:r w:rsidR="00184760" w:rsidRPr="00A720EE">
        <w:rPr>
          <w:rFonts w:cs="Calibri"/>
          <w:b/>
        </w:rPr>
        <w:t>24</w:t>
      </w:r>
      <w:r w:rsidRPr="005B34A8">
        <w:rPr>
          <w:rFonts w:cs="Calibri"/>
        </w:rPr>
        <w:t>.</w:t>
      </w:r>
    </w:p>
    <w:p w:rsidR="009D02A7" w:rsidRPr="005B34A8" w:rsidRDefault="009D02A7" w:rsidP="00690FFB">
      <w:pPr>
        <w:pStyle w:val="Nagwek2"/>
      </w:pPr>
      <w:bookmarkStart w:id="159" w:name="_Toc2768326"/>
      <w:r w:rsidRPr="005B34A8">
        <w:t xml:space="preserve">Zwrot pracodawcom kosztów adaptacji pomieszczeń zakładu pracy </w:t>
      </w:r>
      <w:r w:rsidRPr="005B34A8">
        <w:br/>
        <w:t xml:space="preserve">do potrzeb osób niepełnosprawnych, w szczególności poniesionych </w:t>
      </w:r>
      <w:r w:rsidRPr="005B34A8">
        <w:br/>
        <w:t>w związku z przystosowaniem tworzonych lub istniejących stanowisk, adaptacji lub nabycia urządzeń ułatwiających wykonywanie pracy lub funkcjonowanie w zakładzie pracy, zakupu i autoryzacji oprogramowania na użytek pracowników niepełnosprawnych oraz urządzeń technologii wspomagających lub przystosowanych do potrzeb wynikających z ich niepełnosprawności oraz kosztów rozpoznania przez służby medycyny pracy tych potrzeb - art. 26 ustawy o rehabilitacji</w:t>
      </w:r>
      <w:bookmarkEnd w:id="159"/>
    </w:p>
    <w:p w:rsidR="009D02A7" w:rsidRPr="005B34A8" w:rsidRDefault="009D02A7" w:rsidP="00DB4B79">
      <w:pPr>
        <w:pStyle w:val="Tekstpodstawowy21"/>
        <w:spacing w:line="276" w:lineRule="auto"/>
        <w:rPr>
          <w:rFonts w:asciiTheme="minorHAnsi" w:hAnsiTheme="minorHAnsi" w:cs="Calibri"/>
          <w:sz w:val="22"/>
          <w:szCs w:val="22"/>
        </w:rPr>
      </w:pPr>
    </w:p>
    <w:p w:rsidR="009D02A7" w:rsidRPr="005B34A8" w:rsidRDefault="009D02A7" w:rsidP="00DB4B79">
      <w:pPr>
        <w:suppressAutoHyphens/>
        <w:spacing w:after="0"/>
        <w:jc w:val="both"/>
        <w:rPr>
          <w:rFonts w:eastAsia="Times New Roman" w:cs="Calibri"/>
          <w:lang w:eastAsia="ar-SA"/>
        </w:rPr>
      </w:pPr>
      <w:r w:rsidRPr="005B34A8">
        <w:rPr>
          <w:rFonts w:eastAsia="Times New Roman" w:cs="Calibri"/>
          <w:lang w:eastAsia="ar-SA"/>
        </w:rPr>
        <w:t xml:space="preserve">W roku  2018 złożono 3 wnioski na kwotę 112.787,00 zł, wnioski te pochodziły z jednostek </w:t>
      </w:r>
      <w:r w:rsidRPr="005B34A8">
        <w:rPr>
          <w:rFonts w:eastAsia="Times New Roman" w:cs="Calibri"/>
          <w:lang w:eastAsia="ar-SA"/>
        </w:rPr>
        <w:br/>
        <w:t xml:space="preserve">nie zaliczanych do sektora finansów publicznych. W ramach podpisanych 2 umów na zwrot kosztów </w:t>
      </w:r>
      <w:r w:rsidRPr="005B34A8">
        <w:rPr>
          <w:rFonts w:eastAsia="Times New Roman" w:cs="Calibri"/>
          <w:lang w:eastAsia="ar-SA"/>
        </w:rPr>
        <w:br/>
        <w:t xml:space="preserve">w wysokości 43.300,00 zł wypłacono 39.737 zł. Na wyposażonych stanowiskach zatrudniono 2 osoby. </w:t>
      </w:r>
    </w:p>
    <w:p w:rsidR="009F20D4" w:rsidRPr="005B34A8" w:rsidRDefault="009F20D4" w:rsidP="00DB4B79">
      <w:pPr>
        <w:suppressAutoHyphens/>
        <w:spacing w:after="0"/>
        <w:jc w:val="both"/>
        <w:rPr>
          <w:rFonts w:eastAsia="Times New Roman" w:cs="Calibri"/>
          <w:lang w:eastAsia="ar-SA"/>
        </w:rPr>
      </w:pPr>
    </w:p>
    <w:p w:rsidR="009D02A7" w:rsidRPr="005B34A8" w:rsidRDefault="009D02A7" w:rsidP="00690FFB">
      <w:pPr>
        <w:pStyle w:val="Nagwek2"/>
      </w:pPr>
      <w:bookmarkStart w:id="160" w:name="_Toc2768327"/>
      <w:r w:rsidRPr="005B34A8">
        <w:lastRenderedPageBreak/>
        <w:t>Dokonywanie zwrotu kosztów zatrudnienia pracowników pomagających pracownikowi niepełnosprawnemu w pracy - art. 26d ustawy o rehabilitacji</w:t>
      </w:r>
      <w:bookmarkEnd w:id="160"/>
    </w:p>
    <w:p w:rsidR="009D02A7" w:rsidRPr="00741EC9" w:rsidRDefault="009D02A7" w:rsidP="00DB4B79">
      <w:pPr>
        <w:suppressAutoHyphens/>
        <w:spacing w:after="0"/>
        <w:jc w:val="both"/>
        <w:rPr>
          <w:rFonts w:eastAsia="Times New Roman" w:cs="Calibri"/>
          <w:b/>
          <w:i/>
          <w:color w:val="C00000"/>
          <w:lang w:eastAsia="ar-SA"/>
        </w:rPr>
      </w:pPr>
      <w:r w:rsidRPr="00741EC9">
        <w:rPr>
          <w:rFonts w:eastAsia="Times New Roman" w:cs="Calibri"/>
          <w:b/>
          <w:i/>
          <w:color w:val="C00000"/>
          <w:lang w:eastAsia="ar-SA"/>
        </w:rPr>
        <w:t xml:space="preserve">Starostowie 27  powiatów podpisali 95 umowy na kwotę 550.609,00 zł. Wypłacone dofinansowanie </w:t>
      </w:r>
      <w:r w:rsidRPr="00741EC9">
        <w:rPr>
          <w:rFonts w:eastAsia="Times New Roman" w:cs="Calibri"/>
          <w:b/>
          <w:i/>
          <w:color w:val="C00000"/>
          <w:lang w:eastAsia="ar-SA"/>
        </w:rPr>
        <w:br/>
        <w:t>z tytułu zwrotu kosztów zatrudnienia 180 pracowników pomagających pracownikom niepełnosprawnym wyniosło 490.406</w:t>
      </w:r>
      <w:r w:rsidRPr="00741EC9">
        <w:rPr>
          <w:rFonts w:eastAsia="Times New Roman" w:cs="Calibri"/>
          <w:b/>
          <w:bCs/>
          <w:i/>
          <w:color w:val="C00000"/>
          <w:lang w:eastAsia="ar-SA"/>
        </w:rPr>
        <w:t>,00 zł</w:t>
      </w:r>
      <w:r w:rsidRPr="00741EC9">
        <w:rPr>
          <w:rFonts w:eastAsia="Times New Roman" w:cs="Calibri"/>
          <w:b/>
          <w:i/>
          <w:color w:val="C00000"/>
          <w:lang w:eastAsia="ar-SA"/>
        </w:rPr>
        <w:t xml:space="preserve"> i było wyższe o 6.701,00 zł w stosunku do roku poprzedniego. </w:t>
      </w:r>
    </w:p>
    <w:p w:rsidR="009D02A7" w:rsidRPr="005B34A8" w:rsidRDefault="009D02A7" w:rsidP="00DB4B79">
      <w:pPr>
        <w:suppressAutoHyphens/>
        <w:spacing w:after="0"/>
        <w:jc w:val="both"/>
        <w:rPr>
          <w:rFonts w:eastAsia="Times New Roman" w:cs="Calibri"/>
          <w:lang w:eastAsia="ar-SA"/>
        </w:rPr>
      </w:pPr>
    </w:p>
    <w:p w:rsidR="009D02A7" w:rsidRPr="005B34A8" w:rsidRDefault="009D02A7" w:rsidP="00DB4B79">
      <w:pPr>
        <w:suppressAutoHyphens/>
        <w:spacing w:after="0"/>
        <w:jc w:val="both"/>
        <w:rPr>
          <w:rFonts w:eastAsia="Times New Roman" w:cs="Calibri"/>
          <w:lang w:eastAsia="ar-SA"/>
        </w:rPr>
      </w:pPr>
      <w:r w:rsidRPr="005B34A8">
        <w:rPr>
          <w:rFonts w:eastAsia="Times New Roman" w:cs="Calibri"/>
          <w:lang w:eastAsia="ar-SA"/>
        </w:rPr>
        <w:t xml:space="preserve">Zwrot kosztów w kwocie 9.977,00 zł dotyczył wynagrodzenia dla 4 pracowników jednostki sektora finansów publicznych oraz w kwocie 480.429,00 zł dla 176 pracowników zatrudnionych </w:t>
      </w:r>
      <w:r w:rsidRPr="005B34A8">
        <w:rPr>
          <w:rFonts w:eastAsia="Times New Roman" w:cs="Calibri"/>
          <w:lang w:eastAsia="ar-SA"/>
        </w:rPr>
        <w:br/>
        <w:t xml:space="preserve">w jednostkach spoza tego sektora, w tym 26 osób było pracownikami zakładów pracy chronionej. </w:t>
      </w:r>
    </w:p>
    <w:p w:rsidR="009D02A7" w:rsidRPr="005B34A8" w:rsidRDefault="009D02A7" w:rsidP="00DB4B79">
      <w:pPr>
        <w:suppressAutoHyphens/>
        <w:spacing w:after="0"/>
        <w:jc w:val="both"/>
        <w:rPr>
          <w:rFonts w:eastAsia="Times New Roman" w:cs="Calibri"/>
          <w:lang w:eastAsia="ar-SA"/>
        </w:rPr>
      </w:pPr>
    </w:p>
    <w:p w:rsidR="009D02A7" w:rsidRPr="005B34A8" w:rsidRDefault="009D02A7" w:rsidP="00DB4B79">
      <w:pPr>
        <w:suppressAutoHyphens/>
        <w:spacing w:after="0"/>
        <w:jc w:val="both"/>
        <w:rPr>
          <w:rFonts w:eastAsia="Times New Roman" w:cs="Calibri"/>
          <w:lang w:eastAsia="ar-SA"/>
        </w:rPr>
      </w:pPr>
      <w:r w:rsidRPr="005B34A8">
        <w:rPr>
          <w:rFonts w:eastAsia="Times New Roman" w:cs="Calibri"/>
          <w:lang w:eastAsia="ar-SA"/>
        </w:rPr>
        <w:t xml:space="preserve">Zwroty dotyczące kosztów szkoleń pracowników pomagających dokonano w kwocie 4.000,00 zł </w:t>
      </w:r>
      <w:r w:rsidRPr="005B34A8">
        <w:rPr>
          <w:rFonts w:eastAsia="Times New Roman" w:cs="Calibri"/>
          <w:lang w:eastAsia="ar-SA"/>
        </w:rPr>
        <w:br/>
        <w:t>dla 4 pracowników.</w:t>
      </w:r>
    </w:p>
    <w:p w:rsidR="009D02A7" w:rsidRPr="005B34A8" w:rsidRDefault="009D02A7" w:rsidP="00DB4B79">
      <w:pPr>
        <w:suppressAutoHyphens/>
        <w:spacing w:after="0"/>
        <w:jc w:val="both"/>
        <w:rPr>
          <w:rFonts w:eastAsia="Times New Roman" w:cs="Calibri"/>
          <w:lang w:eastAsia="ar-SA"/>
        </w:rPr>
      </w:pPr>
    </w:p>
    <w:p w:rsidR="009D02A7" w:rsidRPr="005B34A8" w:rsidRDefault="009D02A7" w:rsidP="00DB4B79">
      <w:pPr>
        <w:suppressAutoHyphens/>
        <w:spacing w:after="0"/>
        <w:jc w:val="both"/>
        <w:rPr>
          <w:rFonts w:eastAsia="Times New Roman" w:cs="Calibri"/>
          <w:lang w:eastAsia="ar-SA"/>
        </w:rPr>
      </w:pPr>
      <w:r w:rsidRPr="005B34A8">
        <w:rPr>
          <w:rFonts w:eastAsia="Times New Roman" w:cs="Calibri"/>
          <w:lang w:eastAsia="ar-SA"/>
        </w:rPr>
        <w:t>W wyniku wypłaconych dofinansowań udzielono pomocy w zakładach pracy 275 osobom niepełnosprawnym, z czego 10 pracowników (3,60%) było zatrudnionych w jednostce sektora finansów publicznych a 265 pracowników (96,40%) w jednostkach spoza tego sektora, w tym 108 osób (39,30%) było pracownikami zakładów pracy chronionej, 40 osób było mieszkańcami wsi (14,50%), a 149 osób (54,20%) stanowiły kobiety.</w:t>
      </w:r>
    </w:p>
    <w:p w:rsidR="009D02A7" w:rsidRPr="005B34A8" w:rsidRDefault="009D02A7" w:rsidP="00DB4B79">
      <w:pPr>
        <w:suppressAutoHyphens/>
        <w:spacing w:after="0"/>
        <w:jc w:val="both"/>
        <w:rPr>
          <w:rFonts w:eastAsia="Times New Roman" w:cs="Calibri"/>
          <w:lang w:eastAsia="ar-SA"/>
        </w:rPr>
      </w:pPr>
    </w:p>
    <w:p w:rsidR="009D02A7" w:rsidRPr="005B34A8" w:rsidRDefault="009D02A7" w:rsidP="00DB4B79">
      <w:pPr>
        <w:tabs>
          <w:tab w:val="num" w:pos="360"/>
        </w:tabs>
        <w:jc w:val="both"/>
        <w:rPr>
          <w:rFonts w:ascii="Calibri" w:hAnsi="Calibri"/>
        </w:rPr>
      </w:pPr>
      <w:r w:rsidRPr="005B34A8">
        <w:rPr>
          <w:rFonts w:cs="Calibri"/>
        </w:rPr>
        <w:t xml:space="preserve">Szczegółowe dane dotyczące zwrotu kosztów zatrudnienia pracowników pomagających pracownikowi niepełnosprawnemu w pracy znajdują się w </w:t>
      </w:r>
      <w:r w:rsidR="00A720EE" w:rsidRPr="00A720EE">
        <w:rPr>
          <w:rFonts w:cs="Calibri"/>
          <w:b/>
        </w:rPr>
        <w:t xml:space="preserve">Tabeli nr </w:t>
      </w:r>
      <w:r w:rsidR="00184760" w:rsidRPr="00A720EE">
        <w:rPr>
          <w:rFonts w:cs="Calibri"/>
          <w:b/>
        </w:rPr>
        <w:t>25</w:t>
      </w:r>
      <w:r w:rsidRPr="00A720EE">
        <w:rPr>
          <w:rFonts w:cs="Calibri"/>
          <w:b/>
        </w:rPr>
        <w:t>.</w:t>
      </w:r>
    </w:p>
    <w:p w:rsidR="009D02A7" w:rsidRPr="005B34A8" w:rsidRDefault="009D02A7" w:rsidP="00690FFB">
      <w:pPr>
        <w:pStyle w:val="Nagwek2"/>
      </w:pPr>
      <w:bookmarkStart w:id="161" w:name="_Toc2768328"/>
      <w:r w:rsidRPr="005B34A8">
        <w:t>Zwrot pracodawcom kosztów wyposażenia stanowiska pracy dla osoby niepełnosprawnej - art. 26e ustawy o rehabilitacji</w:t>
      </w:r>
      <w:bookmarkEnd w:id="161"/>
    </w:p>
    <w:p w:rsidR="009D02A7" w:rsidRPr="005B34A8" w:rsidRDefault="009D02A7" w:rsidP="00DB4B79">
      <w:pPr>
        <w:pStyle w:val="Tekstpodstawowy21"/>
        <w:spacing w:line="276" w:lineRule="auto"/>
        <w:rPr>
          <w:rFonts w:asciiTheme="minorHAnsi" w:hAnsiTheme="minorHAnsi"/>
          <w:bCs/>
          <w:sz w:val="16"/>
          <w:szCs w:val="16"/>
          <w:highlight w:val="cyan"/>
        </w:rPr>
      </w:pPr>
    </w:p>
    <w:p w:rsidR="009D02A7" w:rsidRPr="005B34A8" w:rsidRDefault="009D02A7" w:rsidP="00DB4B79">
      <w:pPr>
        <w:suppressAutoHyphens/>
        <w:spacing w:after="0"/>
        <w:jc w:val="both"/>
        <w:rPr>
          <w:rFonts w:eastAsia="Times New Roman" w:cs="Calibri"/>
          <w:lang w:eastAsia="ar-SA"/>
        </w:rPr>
      </w:pPr>
      <w:r w:rsidRPr="005B34A8">
        <w:rPr>
          <w:rFonts w:eastAsia="Times New Roman" w:cs="Calibri"/>
          <w:lang w:eastAsia="ar-SA"/>
        </w:rPr>
        <w:t xml:space="preserve">Pracodawcy złożyli 924 wnioski (o 10,60% mniej niż w roku poprzednim) na kwotę 46.010.032,00 zł, </w:t>
      </w:r>
      <w:r w:rsidRPr="005B34A8">
        <w:rPr>
          <w:rFonts w:eastAsia="Times New Roman" w:cs="Calibri"/>
          <w:lang w:eastAsia="ar-SA"/>
        </w:rPr>
        <w:br/>
        <w:t>z czego 73 wniosków na kwotę 3.818.121,00 zł pochodziło z jednostek sektora finansów publicznych</w:t>
      </w:r>
      <w:r w:rsidRPr="005B34A8">
        <w:rPr>
          <w:rFonts w:eastAsia="Times New Roman" w:cs="Calibri"/>
          <w:lang w:eastAsia="ar-SA"/>
        </w:rPr>
        <w:br/>
        <w:t xml:space="preserve">i 851 wniosków na kwotę  42.191.911,00 zł spoza tego sektora. Starostowie zawarli 649 umów </w:t>
      </w:r>
      <w:r w:rsidRPr="005B34A8">
        <w:rPr>
          <w:rFonts w:eastAsia="Times New Roman" w:cs="Calibri"/>
          <w:lang w:eastAsia="ar-SA"/>
        </w:rPr>
        <w:br/>
        <w:t xml:space="preserve">na zwrot kosztów w wysokości 27.171.078,00 zł dotyczących wyposażenia łącznie 714 stanowisk pracy (o 89 stanowiska mniej niż w 2017 roku). Umowy zawarte z 63 pracodawcami z sektora finansów publicznych na kwotę 2.772.886,00 zł dotyczyły 68 stanowisk pracy. Natomiast umowy zawarte z 586 pracodawcami nie należącymi do tego sektora na kwotę 24.398.192,00 zł dotyczyły </w:t>
      </w:r>
      <w:r w:rsidRPr="005B34A8">
        <w:rPr>
          <w:rFonts w:eastAsia="Times New Roman" w:cs="Calibri"/>
          <w:lang w:eastAsia="ar-SA"/>
        </w:rPr>
        <w:br/>
        <w:t>646 stanowisk.</w:t>
      </w:r>
    </w:p>
    <w:p w:rsidR="009D02A7" w:rsidRPr="005B34A8" w:rsidRDefault="009D02A7" w:rsidP="00DB4B79">
      <w:pPr>
        <w:suppressAutoHyphens/>
        <w:spacing w:after="0"/>
        <w:jc w:val="both"/>
        <w:rPr>
          <w:rFonts w:eastAsia="Times New Roman" w:cs="Calibri"/>
          <w:bCs/>
          <w:lang w:eastAsia="ar-SA"/>
        </w:rPr>
      </w:pPr>
    </w:p>
    <w:p w:rsidR="009D02A7" w:rsidRPr="005B34A8" w:rsidRDefault="009D02A7" w:rsidP="00DB4B79">
      <w:pPr>
        <w:suppressAutoHyphens/>
        <w:spacing w:after="0"/>
        <w:jc w:val="both"/>
        <w:rPr>
          <w:rFonts w:eastAsia="Times New Roman" w:cs="Calibri"/>
          <w:lang w:eastAsia="ar-SA"/>
        </w:rPr>
      </w:pPr>
      <w:r w:rsidRPr="005B34A8">
        <w:rPr>
          <w:rFonts w:eastAsia="Times New Roman" w:cs="Calibri"/>
          <w:bCs/>
          <w:lang w:eastAsia="ar-SA"/>
        </w:rPr>
        <w:t>S</w:t>
      </w:r>
      <w:r w:rsidRPr="005B34A8">
        <w:rPr>
          <w:rFonts w:eastAsia="Times New Roman" w:cs="Calibri"/>
          <w:lang w:eastAsia="ar-SA"/>
        </w:rPr>
        <w:t>amorządy 194 powiatów wykorzystały 26.253.634</w:t>
      </w:r>
      <w:r w:rsidRPr="005B34A8">
        <w:rPr>
          <w:rFonts w:eastAsia="Times New Roman" w:cs="Calibri"/>
          <w:bCs/>
          <w:lang w:eastAsia="ar-SA"/>
        </w:rPr>
        <w:t>,00 zł</w:t>
      </w:r>
      <w:r w:rsidRPr="005B34A8">
        <w:rPr>
          <w:rFonts w:eastAsia="Times New Roman" w:cs="Calibri"/>
          <w:lang w:eastAsia="ar-SA"/>
        </w:rPr>
        <w:t xml:space="preserve"> (52,20% środków na rehabilitację zawodową </w:t>
      </w:r>
      <w:r w:rsidRPr="005B34A8">
        <w:rPr>
          <w:rFonts w:eastAsia="Times New Roman" w:cs="Calibri"/>
          <w:lang w:eastAsia="ar-SA"/>
        </w:rPr>
        <w:br/>
        <w:t xml:space="preserve">i 3,30% kwoty wydatkowanej). Na wyposażenie łącznie 689 stanowisk pracy dla osób niepełnosprawnych, z tego kwotę 2.738.148,00 zł (10,40%) tytułem zwrotu kosztów wyposażenia </w:t>
      </w:r>
      <w:r w:rsidRPr="005B34A8">
        <w:rPr>
          <w:rFonts w:eastAsia="Times New Roman" w:cs="Calibri"/>
          <w:lang w:eastAsia="ar-SA"/>
        </w:rPr>
        <w:br/>
        <w:t>65 stanowisk otrzymali pracodawcy sektora finansów publicznych, natomiast pozostali pracodawcy uzyskali dofinansowanie w kwocie 23.515.486,00 zł (89,60%) dotyczące 624 stanowisk. Średnie dofinansowanie kosztu wyposażenia stanowiska wyniosło 38.104,00 zł.</w:t>
      </w:r>
    </w:p>
    <w:p w:rsidR="009D02A7" w:rsidRPr="005B34A8" w:rsidRDefault="009D02A7" w:rsidP="00DB4B79">
      <w:pPr>
        <w:suppressAutoHyphens/>
        <w:spacing w:after="0"/>
        <w:jc w:val="both"/>
        <w:rPr>
          <w:rFonts w:eastAsia="Times New Roman" w:cs="Calibri"/>
          <w:i/>
          <w:color w:val="548DD4" w:themeColor="text2" w:themeTint="99"/>
          <w:lang w:eastAsia="ar-SA"/>
        </w:rPr>
      </w:pPr>
    </w:p>
    <w:p w:rsidR="009D02A7" w:rsidRPr="00741EC9" w:rsidRDefault="009D02A7" w:rsidP="00DB4B79">
      <w:pPr>
        <w:suppressAutoHyphens/>
        <w:spacing w:after="0"/>
        <w:jc w:val="both"/>
        <w:rPr>
          <w:rFonts w:eastAsia="Times New Roman" w:cs="Calibri"/>
          <w:b/>
          <w:i/>
          <w:color w:val="C00000"/>
          <w:lang w:eastAsia="ar-SA"/>
        </w:rPr>
      </w:pPr>
      <w:r w:rsidRPr="00741EC9">
        <w:rPr>
          <w:rFonts w:eastAsia="Times New Roman" w:cs="Calibri"/>
          <w:b/>
          <w:i/>
          <w:color w:val="C00000"/>
          <w:lang w:eastAsia="ar-SA"/>
        </w:rPr>
        <w:lastRenderedPageBreak/>
        <w:t>Wypłacone na rzecz pracodawców zakładów pracy chronionej środki w kwocie 2.998.839,00 zł (11,40%) dotyczą wyposażenia 81 stanowisk.</w:t>
      </w:r>
    </w:p>
    <w:p w:rsidR="009D02A7" w:rsidRPr="005B34A8" w:rsidRDefault="009D02A7" w:rsidP="00DB4B79">
      <w:pPr>
        <w:suppressAutoHyphens/>
        <w:spacing w:after="0"/>
        <w:jc w:val="both"/>
        <w:rPr>
          <w:rFonts w:eastAsia="Times New Roman" w:cs="Calibri"/>
          <w:lang w:eastAsia="ar-SA"/>
        </w:rPr>
      </w:pPr>
    </w:p>
    <w:p w:rsidR="009D02A7" w:rsidRPr="005B34A8" w:rsidRDefault="009D02A7" w:rsidP="00DB4B79">
      <w:pPr>
        <w:suppressAutoHyphens/>
        <w:spacing w:after="0"/>
        <w:jc w:val="both"/>
        <w:rPr>
          <w:rFonts w:eastAsia="Times New Roman" w:cs="Calibri"/>
          <w:lang w:eastAsia="ar-SA"/>
        </w:rPr>
      </w:pPr>
      <w:r w:rsidRPr="005B34A8">
        <w:rPr>
          <w:rFonts w:eastAsia="Times New Roman" w:cs="Calibri"/>
          <w:lang w:eastAsia="ar-SA"/>
        </w:rPr>
        <w:t>Na wyposażonych stanowiskach pracy zatrudniono 690 osób niepełnosprawnych (spadek</w:t>
      </w:r>
      <w:r w:rsidRPr="005B34A8">
        <w:rPr>
          <w:rFonts w:eastAsia="Times New Roman" w:cs="Calibri"/>
          <w:lang w:eastAsia="ar-SA"/>
        </w:rPr>
        <w:br/>
        <w:t xml:space="preserve">o 87 osób w stosunku do roku poprzedniego), z czego 65 osób (9,40%) zostało zatrudnionych </w:t>
      </w:r>
      <w:r w:rsidRPr="005B34A8">
        <w:rPr>
          <w:rFonts w:eastAsia="Times New Roman" w:cs="Calibri"/>
          <w:lang w:eastAsia="ar-SA"/>
        </w:rPr>
        <w:br/>
        <w:t>w jednostkach sektora finansów publicznych i 625 osób (90,60%) w jednostkach spoza tego sektora. Zakłady pracy chronionej zatrudniły 79 pracowników niepełnosprawnych (11,40%), 156 pracowników (22,60%) jest mieszkańcami wsi, a 250 osoby (36,20%) stanowią kobiety.</w:t>
      </w:r>
    </w:p>
    <w:p w:rsidR="009D02A7" w:rsidRPr="005B34A8" w:rsidRDefault="009D02A7" w:rsidP="00DB4B79">
      <w:pPr>
        <w:spacing w:after="0"/>
        <w:rPr>
          <w:bCs/>
        </w:rPr>
      </w:pPr>
    </w:p>
    <w:p w:rsidR="009D02A7" w:rsidRPr="005B34A8" w:rsidRDefault="009D02A7" w:rsidP="00DB4B79">
      <w:pPr>
        <w:tabs>
          <w:tab w:val="num" w:pos="360"/>
        </w:tabs>
        <w:jc w:val="both"/>
        <w:rPr>
          <w:rFonts w:cs="Calibri"/>
        </w:rPr>
      </w:pPr>
      <w:r w:rsidRPr="005B34A8">
        <w:rPr>
          <w:rFonts w:cs="Calibri"/>
        </w:rPr>
        <w:t xml:space="preserve">Szczegółowe dane dotyczące zwrotu pracodawcom kosztów wyposażenia stanowiska pracy dla osoby niepełnosprawnej znajdują się w </w:t>
      </w:r>
      <w:r w:rsidR="00A720EE" w:rsidRPr="00A720EE">
        <w:rPr>
          <w:rFonts w:cs="Calibri"/>
          <w:b/>
        </w:rPr>
        <w:t xml:space="preserve">Tabeli nr </w:t>
      </w:r>
      <w:r w:rsidR="00CA5677" w:rsidRPr="00A720EE">
        <w:rPr>
          <w:rFonts w:cs="Calibri"/>
          <w:b/>
        </w:rPr>
        <w:t>26</w:t>
      </w:r>
      <w:r w:rsidRPr="00A720EE">
        <w:rPr>
          <w:rFonts w:cs="Calibri"/>
          <w:b/>
        </w:rPr>
        <w:t xml:space="preserve"> i </w:t>
      </w:r>
      <w:r w:rsidR="00CA5677" w:rsidRPr="00A720EE">
        <w:rPr>
          <w:rFonts w:cs="Calibri"/>
          <w:b/>
        </w:rPr>
        <w:t>27</w:t>
      </w:r>
      <w:r w:rsidRPr="00A720EE">
        <w:rPr>
          <w:rFonts w:cs="Calibri"/>
          <w:b/>
        </w:rPr>
        <w:t>.</w:t>
      </w:r>
    </w:p>
    <w:p w:rsidR="009D02A7" w:rsidRPr="005B34A8" w:rsidRDefault="009D02A7" w:rsidP="00690FFB">
      <w:pPr>
        <w:pStyle w:val="Nagwek2"/>
      </w:pPr>
      <w:bookmarkStart w:id="162" w:name="_Toc2768329"/>
      <w:r w:rsidRPr="005B34A8">
        <w:t xml:space="preserve">Zwrot wydatków na instrumenty i usługi rynku pracy na rzecz osób niepełnosprawnych poszukujących pracy i niepozostających w zatrudnieniu </w:t>
      </w:r>
      <w:r w:rsidRPr="005B34A8">
        <w:br/>
        <w:t>- art. 11 ustawy o rehabilitacji</w:t>
      </w:r>
      <w:bookmarkEnd w:id="162"/>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O dofinansowanie ubiegało się 1.171 osób niepełnosprawnych. W ramach podpisanych umów przez 229 powiaty oraz zobowiązań z tytułu umów zawartych w roku poprzednim urzędy pracy wykorzystały kwotę 5</w:t>
      </w:r>
      <w:r w:rsidRPr="005B34A8">
        <w:rPr>
          <w:rFonts w:asciiTheme="minorHAnsi" w:hAnsiTheme="minorHAnsi"/>
          <w:bCs/>
          <w:sz w:val="22"/>
          <w:szCs w:val="22"/>
        </w:rPr>
        <w:t>.820.687,00 zł</w:t>
      </w:r>
      <w:r w:rsidRPr="005B34A8">
        <w:rPr>
          <w:rFonts w:asciiTheme="minorHAnsi" w:hAnsiTheme="minorHAnsi"/>
          <w:sz w:val="22"/>
          <w:szCs w:val="22"/>
        </w:rPr>
        <w:t xml:space="preserve"> z przeznaczeniem dla 1.115 osób niepełnosprawnych, w tym kwotę 2.052.652,00 zł (35,30%) dla 370 mieszkańców wsi oraz kwotę 2.758.625,00 zł (47,40%) </w:t>
      </w:r>
      <w:r w:rsidRPr="005B34A8">
        <w:rPr>
          <w:rFonts w:asciiTheme="minorHAnsi" w:hAnsiTheme="minorHAnsi"/>
          <w:sz w:val="22"/>
          <w:szCs w:val="22"/>
        </w:rPr>
        <w:br/>
        <w:t>dla 542 kobiet. Średnia kwota dofinansowania wyniosła 5.220,00 zł i była niższa niż w roku poprzednim o 86,00 zł.</w:t>
      </w:r>
    </w:p>
    <w:p w:rsidR="009D02A7" w:rsidRPr="005B34A8" w:rsidRDefault="009D02A7" w:rsidP="00DB4B79">
      <w:pPr>
        <w:pStyle w:val="Tekstpodstawowy21"/>
        <w:spacing w:line="276" w:lineRule="auto"/>
        <w:rPr>
          <w:rFonts w:asciiTheme="minorHAnsi" w:hAnsiTheme="minorHAnsi"/>
          <w:sz w:val="22"/>
          <w:szCs w:val="22"/>
        </w:rPr>
      </w:pPr>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 xml:space="preserve">W stosunku do roku poprzedniego o 19,00% zmalała kwota wykorzystana na ten cel (w 2017 roku – 7.189.234,00 zł), a liczba osób, które skorzystały z pomocy finansowej zmalała o 17,70%  </w:t>
      </w:r>
      <w:r w:rsidRPr="005B34A8">
        <w:rPr>
          <w:rFonts w:asciiTheme="minorHAnsi" w:hAnsiTheme="minorHAnsi"/>
          <w:sz w:val="22"/>
          <w:szCs w:val="22"/>
        </w:rPr>
        <w:br/>
        <w:t>(w 2017 roku – 1.355 osób).</w:t>
      </w:r>
    </w:p>
    <w:p w:rsidR="009D02A7" w:rsidRPr="005B34A8" w:rsidRDefault="009D02A7" w:rsidP="00DB4B79">
      <w:pPr>
        <w:pStyle w:val="Tekstpodstawowy21"/>
        <w:spacing w:line="276" w:lineRule="auto"/>
        <w:rPr>
          <w:rFonts w:asciiTheme="minorHAnsi" w:hAnsiTheme="minorHAnsi"/>
          <w:sz w:val="22"/>
          <w:szCs w:val="22"/>
        </w:rPr>
      </w:pPr>
    </w:p>
    <w:p w:rsidR="009D02A7" w:rsidRPr="00C80B35" w:rsidRDefault="009D02A7" w:rsidP="00DB4B79">
      <w:pPr>
        <w:pStyle w:val="Legenda"/>
        <w:spacing w:line="276" w:lineRule="auto"/>
      </w:pPr>
      <w:bookmarkStart w:id="163" w:name="_Toc476050282"/>
      <w:bookmarkStart w:id="164" w:name="_Toc2768268"/>
      <w:r w:rsidRPr="00C80B35">
        <w:t xml:space="preserve">Wykres nr </w:t>
      </w:r>
      <w:r w:rsidR="00D402C8" w:rsidRPr="00C80B35">
        <w:rPr>
          <w:noProof/>
        </w:rPr>
        <w:fldChar w:fldCharType="begin"/>
      </w:r>
      <w:r w:rsidR="00D402C8" w:rsidRPr="00C80B35">
        <w:rPr>
          <w:noProof/>
        </w:rPr>
        <w:instrText xml:space="preserve"> SEQ Wykres \* ARABIC </w:instrText>
      </w:r>
      <w:r w:rsidR="00D402C8" w:rsidRPr="00C80B35">
        <w:rPr>
          <w:noProof/>
        </w:rPr>
        <w:fldChar w:fldCharType="separate"/>
      </w:r>
      <w:r w:rsidR="00182678">
        <w:rPr>
          <w:noProof/>
        </w:rPr>
        <w:t>48</w:t>
      </w:r>
      <w:r w:rsidR="00D402C8" w:rsidRPr="00C80B35">
        <w:rPr>
          <w:noProof/>
        </w:rPr>
        <w:fldChar w:fldCharType="end"/>
      </w:r>
      <w:r w:rsidR="00D402C8" w:rsidRPr="00C80B35">
        <w:rPr>
          <w:noProof/>
        </w:rPr>
        <w:t xml:space="preserve"> </w:t>
      </w:r>
      <w:r w:rsidRPr="00C80B35">
        <w:t>Liczba osób, które otrzymały zwrot wydatków na instrumenty i usługi rynku pracy.</w:t>
      </w:r>
      <w:bookmarkEnd w:id="163"/>
      <w:bookmarkEnd w:id="164"/>
    </w:p>
    <w:p w:rsidR="00746DF0" w:rsidRPr="005B34A8" w:rsidRDefault="009D02A7" w:rsidP="00DB4B79">
      <w:pPr>
        <w:tabs>
          <w:tab w:val="num" w:pos="360"/>
        </w:tabs>
        <w:jc w:val="both"/>
        <w:rPr>
          <w:rFonts w:cs="Calibri"/>
        </w:rPr>
      </w:pPr>
      <w:r w:rsidRPr="005B34A8">
        <w:rPr>
          <w:noProof/>
        </w:rPr>
        <w:drawing>
          <wp:inline distT="0" distB="0" distL="0" distR="0" wp14:anchorId="52D1D2FA" wp14:editId="5697A406">
            <wp:extent cx="5754370" cy="2984601"/>
            <wp:effectExtent l="0" t="0" r="0" b="6350"/>
            <wp:docPr id="48" name="Wykres 48">
              <a:extLst xmlns:a="http://schemas.openxmlformats.org/drawingml/2006/main">
                <a:ext uri="{FF2B5EF4-FFF2-40B4-BE49-F238E27FC236}">
                  <a16:creationId xmlns:a16="http://schemas.microsoft.com/office/drawing/2014/main" id="{00000000-0008-0000-1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D02A7" w:rsidRPr="00C80B35" w:rsidRDefault="009D02A7" w:rsidP="00DB4B79">
      <w:pPr>
        <w:tabs>
          <w:tab w:val="num" w:pos="360"/>
        </w:tabs>
        <w:jc w:val="both"/>
        <w:rPr>
          <w:rFonts w:ascii="Calibri" w:hAnsi="Calibri"/>
          <w:b/>
        </w:rPr>
      </w:pPr>
      <w:r w:rsidRPr="005B34A8">
        <w:rPr>
          <w:rFonts w:cs="Calibri"/>
        </w:rPr>
        <w:lastRenderedPageBreak/>
        <w:t xml:space="preserve">Szczegółowe dane dotyczące zwrotu wydatków na instrumenty i usługi rynku pracy na rzecz osób niepełnosprawnych poszukujących pracy i niepozostających w zatrudnieniu znajdują się w </w:t>
      </w:r>
      <w:r w:rsidRPr="00C80B35">
        <w:rPr>
          <w:rFonts w:cs="Calibri"/>
          <w:b/>
        </w:rPr>
        <w:t xml:space="preserve">Tabeli </w:t>
      </w:r>
      <w:r w:rsidRPr="00C80B35">
        <w:rPr>
          <w:rFonts w:cs="Calibri"/>
          <w:b/>
        </w:rPr>
        <w:br/>
        <w:t xml:space="preserve">nr </w:t>
      </w:r>
      <w:r w:rsidR="00CA5677" w:rsidRPr="00C80B35">
        <w:rPr>
          <w:rFonts w:cs="Calibri"/>
          <w:b/>
        </w:rPr>
        <w:t>28</w:t>
      </w:r>
      <w:r w:rsidRPr="00C80B35">
        <w:rPr>
          <w:rFonts w:cs="Calibri"/>
          <w:b/>
        </w:rPr>
        <w:t>.</w:t>
      </w:r>
    </w:p>
    <w:p w:rsidR="009D02A7" w:rsidRPr="005B34A8" w:rsidRDefault="009D02A7" w:rsidP="00690FFB">
      <w:pPr>
        <w:pStyle w:val="Nagwek2"/>
      </w:pPr>
      <w:bookmarkStart w:id="165" w:name="_Toc2768330"/>
      <w:r w:rsidRPr="005B34A8">
        <w:t>Finansowanie szkoleń organizowanych przez kierownika powiatowego urzędu pracy dla osób niepełnosprawnych bezrobotnych, poszukujących pracy i nie pozostających w zatrudnieniu art. 40 ustawy o rehabilitacji</w:t>
      </w:r>
      <w:bookmarkEnd w:id="165"/>
    </w:p>
    <w:p w:rsidR="009D02A7" w:rsidRPr="005B34A8" w:rsidRDefault="009D02A7" w:rsidP="00DB4B79">
      <w:pPr>
        <w:pStyle w:val="Tekstpodstawowy31"/>
        <w:widowControl w:val="0"/>
        <w:autoSpaceDE w:val="0"/>
        <w:spacing w:line="276" w:lineRule="auto"/>
        <w:rPr>
          <w:rFonts w:asciiTheme="minorHAnsi" w:hAnsiTheme="minorHAnsi"/>
          <w:szCs w:val="22"/>
        </w:rPr>
      </w:pPr>
      <w:r w:rsidRPr="005B34A8">
        <w:rPr>
          <w:rFonts w:asciiTheme="minorHAnsi" w:hAnsiTheme="minorHAnsi"/>
          <w:bCs/>
          <w:szCs w:val="22"/>
        </w:rPr>
        <w:t xml:space="preserve"> </w:t>
      </w:r>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 xml:space="preserve">O dofinansowanie kosztów szkoleń organizowanych przez kierownika powiatowego urzędu pracy ubiegało się 215 osób (w 2017 roku – 331 osób). Na podstawie umów zawartych przez 60 powiaty </w:t>
      </w:r>
      <w:r w:rsidRPr="005B34A8">
        <w:rPr>
          <w:rFonts w:asciiTheme="minorHAnsi" w:hAnsiTheme="minorHAnsi"/>
          <w:sz w:val="22"/>
          <w:szCs w:val="22"/>
        </w:rPr>
        <w:br/>
        <w:t>na kwotę 389.218,00 zł, na szkolenia skierowano 149 osób (o 88 osób mniej niż w roku 2017).</w:t>
      </w:r>
    </w:p>
    <w:p w:rsidR="009D02A7" w:rsidRPr="005B34A8" w:rsidRDefault="009D02A7" w:rsidP="00DB4B79">
      <w:pPr>
        <w:pStyle w:val="Tekstpodstawowy21"/>
        <w:spacing w:line="276" w:lineRule="auto"/>
        <w:rPr>
          <w:rFonts w:asciiTheme="minorHAnsi" w:hAnsiTheme="minorHAnsi"/>
          <w:sz w:val="22"/>
          <w:szCs w:val="22"/>
        </w:rPr>
      </w:pPr>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Samorządy wypłaciły 392.737</w:t>
      </w:r>
      <w:r w:rsidRPr="005B34A8">
        <w:rPr>
          <w:rFonts w:asciiTheme="minorHAnsi" w:hAnsiTheme="minorHAnsi"/>
          <w:bCs/>
          <w:sz w:val="22"/>
          <w:szCs w:val="22"/>
        </w:rPr>
        <w:t>,00 zł</w:t>
      </w:r>
      <w:r w:rsidRPr="005B34A8">
        <w:rPr>
          <w:rFonts w:asciiTheme="minorHAnsi" w:hAnsiTheme="minorHAnsi"/>
          <w:sz w:val="22"/>
          <w:szCs w:val="22"/>
        </w:rPr>
        <w:t xml:space="preserve"> za ukończone szkolenia  dla 150 osób. Dofinansowanie z tego zadania otrzymało 62 kobiet (41,30% liczby osób, które ukończyły szkolenie) oraz 25 mieszkańców wsi (16,70%). W stosunku do roku poprzedniego nastąpił spadek liczby przeszkolonych osób </w:t>
      </w:r>
      <w:r w:rsidRPr="005B34A8">
        <w:rPr>
          <w:rFonts w:asciiTheme="minorHAnsi" w:hAnsiTheme="minorHAnsi"/>
          <w:sz w:val="22"/>
          <w:szCs w:val="22"/>
        </w:rPr>
        <w:br/>
        <w:t xml:space="preserve">o 36,70% oraz spadek wysokości środków wykorzystanych na to zadanie o 32,10%. </w:t>
      </w:r>
    </w:p>
    <w:p w:rsidR="009D02A7" w:rsidRPr="005B34A8" w:rsidRDefault="009D02A7" w:rsidP="00DB4B79">
      <w:pPr>
        <w:pStyle w:val="Tekstpodstawowy21"/>
        <w:spacing w:line="276" w:lineRule="auto"/>
        <w:rPr>
          <w:rFonts w:asciiTheme="minorHAnsi" w:hAnsiTheme="minorHAnsi"/>
          <w:sz w:val="22"/>
          <w:szCs w:val="22"/>
        </w:rPr>
      </w:pPr>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 xml:space="preserve">Spośród 150 przeszkolonych zatrudnienie uzyskało 14 osób, co stanowi 9,30% osób przeszkolonych, </w:t>
      </w:r>
      <w:r w:rsidRPr="005B34A8">
        <w:rPr>
          <w:rFonts w:asciiTheme="minorHAnsi" w:hAnsiTheme="minorHAnsi"/>
          <w:sz w:val="22"/>
          <w:szCs w:val="22"/>
        </w:rPr>
        <w:br/>
        <w:t>w tym 5 kobiet i 2 mieszkańców wsi. Dla porównania w roku 2017 zatrudnienie znalazło 30 osób, stanowiących 12,70% osób przeszkolonych.</w:t>
      </w:r>
    </w:p>
    <w:p w:rsidR="009D02A7" w:rsidRPr="005B34A8" w:rsidRDefault="009D02A7" w:rsidP="00DB4B79">
      <w:bookmarkStart w:id="166" w:name="_Toc476050283"/>
    </w:p>
    <w:p w:rsidR="009D02A7" w:rsidRPr="00C80B35" w:rsidRDefault="009D02A7" w:rsidP="00DB4B79">
      <w:pPr>
        <w:pStyle w:val="Legenda"/>
        <w:spacing w:line="276" w:lineRule="auto"/>
        <w:rPr>
          <w:sz w:val="28"/>
        </w:rPr>
      </w:pPr>
      <w:bookmarkStart w:id="167" w:name="_Toc2768269"/>
      <w:r w:rsidRPr="00C80B35">
        <w:t xml:space="preserve">Wykres nr </w:t>
      </w:r>
      <w:r w:rsidR="00D402C8" w:rsidRPr="00C80B35">
        <w:rPr>
          <w:noProof/>
        </w:rPr>
        <w:fldChar w:fldCharType="begin"/>
      </w:r>
      <w:r w:rsidR="00D402C8" w:rsidRPr="00C80B35">
        <w:rPr>
          <w:noProof/>
        </w:rPr>
        <w:instrText xml:space="preserve"> SEQ Wykres \* ARABIC </w:instrText>
      </w:r>
      <w:r w:rsidR="00D402C8" w:rsidRPr="00C80B35">
        <w:rPr>
          <w:noProof/>
        </w:rPr>
        <w:fldChar w:fldCharType="separate"/>
      </w:r>
      <w:r w:rsidR="00182678">
        <w:rPr>
          <w:noProof/>
        </w:rPr>
        <w:t>49</w:t>
      </w:r>
      <w:r w:rsidR="00D402C8" w:rsidRPr="00C80B35">
        <w:rPr>
          <w:noProof/>
        </w:rPr>
        <w:fldChar w:fldCharType="end"/>
      </w:r>
      <w:r w:rsidR="00D402C8" w:rsidRPr="00C80B35">
        <w:rPr>
          <w:noProof/>
        </w:rPr>
        <w:t xml:space="preserve"> </w:t>
      </w:r>
      <w:r w:rsidRPr="00C80B35">
        <w:t>Liczba osób niepełnosprawnych, które ukończyły szkolenia organizowane przez PUP.</w:t>
      </w:r>
      <w:bookmarkEnd w:id="166"/>
      <w:bookmarkEnd w:id="167"/>
    </w:p>
    <w:p w:rsidR="009D02A7" w:rsidRPr="005B34A8" w:rsidRDefault="009D02A7" w:rsidP="00DB4B79">
      <w:pPr>
        <w:tabs>
          <w:tab w:val="num" w:pos="360"/>
        </w:tabs>
        <w:jc w:val="both"/>
        <w:rPr>
          <w:rFonts w:ascii="Calibri" w:hAnsi="Calibri"/>
        </w:rPr>
      </w:pPr>
      <w:r w:rsidRPr="005B34A8">
        <w:rPr>
          <w:noProof/>
        </w:rPr>
        <w:drawing>
          <wp:inline distT="0" distB="0" distL="0" distR="0" wp14:anchorId="127C66E7" wp14:editId="498474E6">
            <wp:extent cx="5995035" cy="3182112"/>
            <wp:effectExtent l="0" t="0" r="5715" b="0"/>
            <wp:docPr id="49" name="Wykres 49">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5B34A8">
        <w:rPr>
          <w:rFonts w:cs="Calibri"/>
        </w:rPr>
        <w:t xml:space="preserve">Szczegółowe dane dotyczące finansowania szkoleń organizowanych przez kierownika powiatowego urzędu pracy dla osób niepełnosprawnych bezrobotnych, poszukujących pracy i nie pozostających </w:t>
      </w:r>
      <w:r w:rsidRPr="005B34A8">
        <w:rPr>
          <w:rFonts w:cs="Calibri"/>
        </w:rPr>
        <w:br/>
        <w:t xml:space="preserve">w zatrudnieniu znajdują się w </w:t>
      </w:r>
      <w:r w:rsidR="00A720EE" w:rsidRPr="00A720EE">
        <w:rPr>
          <w:rFonts w:cs="Calibri"/>
          <w:b/>
        </w:rPr>
        <w:t xml:space="preserve">Tabeli nr </w:t>
      </w:r>
      <w:r w:rsidR="00CA5677" w:rsidRPr="00C80B35">
        <w:rPr>
          <w:rFonts w:cs="Calibri"/>
          <w:b/>
        </w:rPr>
        <w:t>29</w:t>
      </w:r>
      <w:r w:rsidRPr="005B34A8">
        <w:rPr>
          <w:rFonts w:cs="Calibri"/>
        </w:rPr>
        <w:t>.</w:t>
      </w:r>
    </w:p>
    <w:p w:rsidR="009D02A7" w:rsidRPr="005B34A8" w:rsidRDefault="009D02A7" w:rsidP="00690FFB">
      <w:pPr>
        <w:pStyle w:val="Nagwek2"/>
        <w:rPr>
          <w:shd w:val="clear" w:color="auto" w:fill="FFFF00"/>
        </w:rPr>
      </w:pPr>
      <w:bookmarkStart w:id="168" w:name="_Toc2768331"/>
      <w:r w:rsidRPr="005B34A8">
        <w:lastRenderedPageBreak/>
        <w:t>Zwrot kosztów szkoleń organizowanych przez pracodawców art. 41 ustawy o rehabilitacji</w:t>
      </w:r>
      <w:bookmarkEnd w:id="168"/>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Wnioski o dofinansowanie kosztów szkoleń na kwotę 64.048,00 zł złożyło 12 pracodawców jednostek sektora finansów publicznych i niepublicznych.</w:t>
      </w:r>
    </w:p>
    <w:p w:rsidR="009D02A7" w:rsidRPr="005B34A8" w:rsidRDefault="009D02A7" w:rsidP="00DB4B79">
      <w:pPr>
        <w:pStyle w:val="Tekstpodstawowy21"/>
        <w:spacing w:line="276" w:lineRule="auto"/>
        <w:rPr>
          <w:rFonts w:asciiTheme="minorHAnsi" w:hAnsiTheme="minorHAnsi"/>
          <w:sz w:val="22"/>
          <w:szCs w:val="22"/>
        </w:rPr>
      </w:pPr>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 xml:space="preserve">Starostowie 4 powiatów (śląskie, wielkopolskie i zachodniopomorskie) dokonali zwrotu kosztów </w:t>
      </w:r>
      <w:r w:rsidRPr="005B34A8">
        <w:rPr>
          <w:rFonts w:asciiTheme="minorHAnsi" w:hAnsiTheme="minorHAnsi"/>
          <w:sz w:val="22"/>
          <w:szCs w:val="22"/>
        </w:rPr>
        <w:br/>
        <w:t>za ukończone szkolenia dla 9 osób w wysokości 22.374,00 zł.</w:t>
      </w:r>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 xml:space="preserve">Średni koszt szkolenia wyniósł 2.486,00 zł. W grupie przeszkolonych było 7 kobiet </w:t>
      </w:r>
      <w:r w:rsidRPr="005B34A8">
        <w:rPr>
          <w:rFonts w:asciiTheme="minorHAnsi" w:hAnsiTheme="minorHAnsi"/>
          <w:sz w:val="22"/>
          <w:szCs w:val="22"/>
        </w:rPr>
        <w:br/>
        <w:t>i nie było mieszkańców wsi, nie było również osób zatrudnionych w zakładach pracy chronionej.</w:t>
      </w:r>
    </w:p>
    <w:p w:rsidR="009D02A7" w:rsidRPr="005B34A8" w:rsidRDefault="009D02A7" w:rsidP="00690FFB">
      <w:pPr>
        <w:pStyle w:val="Nagwek2"/>
      </w:pPr>
      <w:bookmarkStart w:id="169" w:name="_Toc2768332"/>
      <w:r w:rsidRPr="005B34A8">
        <w:t>Udzielanie osobom niepełnosprawnym pożyczek na rozpoczęcie działalności gospodarczej albo rolniczej - art. 12 ustawy o rehabilitacji</w:t>
      </w:r>
      <w:bookmarkEnd w:id="169"/>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 xml:space="preserve">Zadanie realizowane było do 29 lipca 2007 roku, wobec czego sprawozdawczość w 2018 roku dotyczy wyłącznie rozliczeń. </w:t>
      </w:r>
    </w:p>
    <w:p w:rsidR="009D02A7" w:rsidRPr="005B34A8" w:rsidRDefault="009D02A7" w:rsidP="00DB4B79">
      <w:pPr>
        <w:pStyle w:val="Tekstpodstawowy21"/>
        <w:spacing w:line="276" w:lineRule="auto"/>
        <w:rPr>
          <w:rFonts w:asciiTheme="minorHAnsi" w:hAnsiTheme="minorHAnsi"/>
          <w:sz w:val="22"/>
          <w:szCs w:val="22"/>
        </w:rPr>
      </w:pPr>
    </w:p>
    <w:p w:rsidR="009D02A7" w:rsidRPr="005B34A8" w:rsidRDefault="009D02A7" w:rsidP="00DB4B79">
      <w:pPr>
        <w:pStyle w:val="Tekstpodstawowy21"/>
        <w:spacing w:line="276" w:lineRule="auto"/>
        <w:rPr>
          <w:rFonts w:asciiTheme="minorHAnsi" w:hAnsiTheme="minorHAnsi"/>
          <w:bCs/>
          <w:sz w:val="22"/>
          <w:szCs w:val="22"/>
        </w:rPr>
      </w:pPr>
      <w:r w:rsidRPr="005B34A8">
        <w:rPr>
          <w:rFonts w:asciiTheme="minorHAnsi" w:hAnsiTheme="minorHAnsi"/>
          <w:sz w:val="22"/>
          <w:szCs w:val="22"/>
        </w:rPr>
        <w:t xml:space="preserve">W roku sprawozdawczym spłaty rat pożyczek wraz z odsetkami łącznie wyniosły 330.191,00 zł, natomiast należności na 31.12.2018 roku dotyczą 244 pożyczek na kwotę 7.478.950,00 zł. Jednocześnie zostało umorzonych 10 pożyczek na kwotę 380.759,00 zł. </w:t>
      </w:r>
    </w:p>
    <w:p w:rsidR="009D02A7" w:rsidRPr="005B34A8" w:rsidRDefault="009D02A7" w:rsidP="00690FFB">
      <w:pPr>
        <w:pStyle w:val="Nagwek2"/>
      </w:pPr>
      <w:bookmarkStart w:id="170" w:name="_Toc2768333"/>
      <w:r w:rsidRPr="005B34A8">
        <w:t>Przyznawanie środków na podjęcie działalności gospodarczej, rolniczej albo na wniesienie wkładu do spółdzielni socjalnej - art. 12a ustawy o rehabilitacji</w:t>
      </w:r>
      <w:bookmarkEnd w:id="170"/>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 xml:space="preserve">Wnioski o przyznanie środków złożyło 751 osób niepełnosprawnych na łączną kwotę </w:t>
      </w:r>
      <w:r w:rsidRPr="005B34A8">
        <w:rPr>
          <w:rFonts w:asciiTheme="minorHAnsi" w:hAnsiTheme="minorHAnsi"/>
          <w:sz w:val="22"/>
          <w:szCs w:val="22"/>
        </w:rPr>
        <w:br/>
        <w:t xml:space="preserve">31.190.354,00 zł. Starostowie 196 powiatów podpisali 502 umowy, przyznając ogółem środki </w:t>
      </w:r>
      <w:r w:rsidRPr="005B34A8">
        <w:rPr>
          <w:rFonts w:asciiTheme="minorHAnsi" w:hAnsiTheme="minorHAnsi"/>
          <w:sz w:val="22"/>
          <w:szCs w:val="22"/>
        </w:rPr>
        <w:br/>
        <w:t>w wysokości 17.412.006,00 zł. Wydatki zrealizowano w kwocie 17.180.800</w:t>
      </w:r>
      <w:r w:rsidRPr="005B34A8">
        <w:rPr>
          <w:rFonts w:asciiTheme="minorHAnsi" w:hAnsiTheme="minorHAnsi"/>
          <w:bCs/>
          <w:sz w:val="22"/>
          <w:szCs w:val="22"/>
        </w:rPr>
        <w:t>,00 zł</w:t>
      </w:r>
      <w:r w:rsidRPr="005B34A8">
        <w:rPr>
          <w:rFonts w:asciiTheme="minorHAnsi" w:hAnsiTheme="minorHAnsi"/>
          <w:sz w:val="22"/>
          <w:szCs w:val="22"/>
        </w:rPr>
        <w:t xml:space="preserve"> (2,16% ogółu wykorzystanych środków) w ramach 500 umów/beneficjentów</w:t>
      </w:r>
      <w:r w:rsidRPr="005B34A8">
        <w:rPr>
          <w:rFonts w:asciiTheme="minorHAnsi" w:hAnsiTheme="minorHAnsi"/>
          <w:bCs/>
          <w:sz w:val="22"/>
          <w:szCs w:val="22"/>
        </w:rPr>
        <w:t xml:space="preserve"> </w:t>
      </w:r>
      <w:r w:rsidRPr="005B34A8">
        <w:rPr>
          <w:rFonts w:asciiTheme="minorHAnsi" w:hAnsiTheme="minorHAnsi"/>
          <w:sz w:val="22"/>
          <w:szCs w:val="22"/>
        </w:rPr>
        <w:t>(średnie dofinansowanie wyniosło 34.362,00 zł)</w:t>
      </w:r>
      <w:r w:rsidRPr="005B34A8">
        <w:rPr>
          <w:rFonts w:asciiTheme="minorHAnsi" w:hAnsiTheme="minorHAnsi"/>
          <w:bCs/>
          <w:sz w:val="22"/>
          <w:szCs w:val="22"/>
        </w:rPr>
        <w:t>.</w:t>
      </w:r>
    </w:p>
    <w:p w:rsidR="009D02A7" w:rsidRPr="005B34A8" w:rsidRDefault="009D02A7" w:rsidP="00DB4B79">
      <w:pPr>
        <w:tabs>
          <w:tab w:val="num" w:pos="360"/>
        </w:tabs>
        <w:spacing w:after="0"/>
        <w:jc w:val="both"/>
        <w:rPr>
          <w:rFonts w:cs="Calibri"/>
        </w:rPr>
      </w:pPr>
    </w:p>
    <w:p w:rsidR="009D02A7" w:rsidRPr="005B34A8" w:rsidRDefault="009D02A7" w:rsidP="00DB4B79">
      <w:pPr>
        <w:tabs>
          <w:tab w:val="num" w:pos="360"/>
        </w:tabs>
        <w:spacing w:after="0"/>
        <w:jc w:val="both"/>
        <w:rPr>
          <w:rFonts w:ascii="Calibri" w:hAnsi="Calibri"/>
        </w:rPr>
      </w:pPr>
      <w:r w:rsidRPr="005B34A8">
        <w:rPr>
          <w:rFonts w:cs="Calibri"/>
        </w:rPr>
        <w:t xml:space="preserve">Szczegółowe dane dotyczące przyznania środków na podjęcie działalności gospodarczej, rolniczej </w:t>
      </w:r>
      <w:r w:rsidR="009F20D4" w:rsidRPr="005B34A8">
        <w:rPr>
          <w:rFonts w:cs="Calibri"/>
        </w:rPr>
        <w:br/>
      </w:r>
      <w:r w:rsidRPr="005B34A8">
        <w:rPr>
          <w:rFonts w:cs="Calibri"/>
        </w:rPr>
        <w:t xml:space="preserve">albo na wniesienie wkładu do spółdzielni socjalnej znajdują się w </w:t>
      </w:r>
      <w:r w:rsidR="00A720EE" w:rsidRPr="00A720EE">
        <w:rPr>
          <w:rFonts w:cs="Calibri"/>
          <w:b/>
        </w:rPr>
        <w:t xml:space="preserve">Tabeli nr </w:t>
      </w:r>
      <w:r w:rsidR="00CA5677" w:rsidRPr="00C80B35">
        <w:rPr>
          <w:rFonts w:cs="Calibri"/>
          <w:b/>
        </w:rPr>
        <w:t>30</w:t>
      </w:r>
      <w:r w:rsidRPr="005B34A8">
        <w:rPr>
          <w:rFonts w:cs="Calibri"/>
        </w:rPr>
        <w:t>.</w:t>
      </w:r>
    </w:p>
    <w:p w:rsidR="009D02A7" w:rsidRPr="005B34A8" w:rsidRDefault="009D02A7" w:rsidP="00690FFB">
      <w:pPr>
        <w:pStyle w:val="Nagwek2"/>
      </w:pPr>
      <w:bookmarkStart w:id="171" w:name="_Toc2768334"/>
      <w:r w:rsidRPr="005B34A8">
        <w:t>Dofinansowanie do 50% oprocentowania kredytu bankowego zaciągniętego przez osobę niepełnosprawną prowadzącą działalność gospodarczą albo własne lub dzierżawione gospodarstwo rolne</w:t>
      </w:r>
      <w:r w:rsidR="00317113" w:rsidRPr="005B34A8">
        <w:t xml:space="preserve"> </w:t>
      </w:r>
      <w:r w:rsidRPr="005B34A8">
        <w:t xml:space="preserve">na kontynuowanie tej działalności </w:t>
      </w:r>
      <w:r w:rsidR="00317113" w:rsidRPr="005B34A8">
        <w:br/>
      </w:r>
      <w:r w:rsidRPr="005B34A8">
        <w:t>- art. 13 ustawy o rehabilitacji</w:t>
      </w:r>
      <w:bookmarkEnd w:id="171"/>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 xml:space="preserve">Do starostów wpłynęło 26 wniosków o dofinansowanie na łączną kwotę 351.890,00 zł. Zawartych zostało przez 12 starostów 24 umów na kwotę 112.804,00 zł. W tym samym okresie dofinansowanie </w:t>
      </w:r>
      <w:r w:rsidRPr="005B34A8">
        <w:rPr>
          <w:rFonts w:asciiTheme="minorHAnsi" w:hAnsiTheme="minorHAnsi"/>
          <w:sz w:val="22"/>
          <w:szCs w:val="22"/>
        </w:rPr>
        <w:br/>
        <w:t xml:space="preserve">do odsetek na podstawie art. 13 ustawy o rehabilitacji w części nowych umów jak również umów zawartych wcześniej otrzymało 25 osób niepełnosprawnych na kwotę 110.917,00 zł.  W porównaniu do roku poprzedniego wykorzystanie środków na ten cel zwiększyło się o 34,20%, tj. o kwotę </w:t>
      </w:r>
      <w:r w:rsidRPr="005B34A8">
        <w:rPr>
          <w:rFonts w:asciiTheme="minorHAnsi" w:hAnsiTheme="minorHAnsi"/>
          <w:sz w:val="22"/>
          <w:szCs w:val="22"/>
        </w:rPr>
        <w:br/>
      </w:r>
      <w:r w:rsidRPr="005B34A8">
        <w:rPr>
          <w:rFonts w:asciiTheme="minorHAnsi" w:hAnsiTheme="minorHAnsi"/>
          <w:sz w:val="22"/>
          <w:szCs w:val="22"/>
        </w:rPr>
        <w:lastRenderedPageBreak/>
        <w:t>w wysokości 28.253,00 zł</w:t>
      </w:r>
      <w:r w:rsidRPr="005B34A8">
        <w:rPr>
          <w:rFonts w:asciiTheme="minorHAnsi" w:hAnsiTheme="minorHAnsi"/>
          <w:color w:val="00B050"/>
          <w:sz w:val="22"/>
          <w:szCs w:val="22"/>
        </w:rPr>
        <w:t xml:space="preserve">. </w:t>
      </w:r>
      <w:r w:rsidRPr="005B34A8">
        <w:rPr>
          <w:rFonts w:asciiTheme="minorHAnsi" w:hAnsiTheme="minorHAnsi"/>
          <w:sz w:val="22"/>
          <w:szCs w:val="22"/>
        </w:rPr>
        <w:t>Wśród tych osób było 8 kobiet, które otrzymały dofinansowanie w kwocie</w:t>
      </w:r>
      <w:r w:rsidRPr="005B34A8">
        <w:rPr>
          <w:rFonts w:asciiTheme="minorHAnsi" w:hAnsiTheme="minorHAnsi"/>
          <w:sz w:val="22"/>
          <w:szCs w:val="22"/>
        </w:rPr>
        <w:br/>
        <w:t xml:space="preserve">24.923,00 zł i 1 mieszkaniec wsi, który otrzymał dofinansowanie w kwocie 8.713 zł. </w:t>
      </w:r>
    </w:p>
    <w:p w:rsidR="009D02A7" w:rsidRPr="005B34A8" w:rsidRDefault="009D02A7" w:rsidP="00DB4B79">
      <w:pPr>
        <w:tabs>
          <w:tab w:val="num" w:pos="360"/>
        </w:tabs>
        <w:spacing w:after="0"/>
        <w:jc w:val="both"/>
        <w:rPr>
          <w:rFonts w:cs="Calibri"/>
        </w:rPr>
      </w:pPr>
    </w:p>
    <w:p w:rsidR="009D02A7" w:rsidRPr="005B34A8" w:rsidRDefault="009D02A7" w:rsidP="00DB4B79">
      <w:pPr>
        <w:tabs>
          <w:tab w:val="num" w:pos="360"/>
        </w:tabs>
        <w:jc w:val="both"/>
        <w:rPr>
          <w:rFonts w:ascii="Calibri" w:hAnsi="Calibri"/>
        </w:rPr>
      </w:pPr>
      <w:r w:rsidRPr="005B34A8">
        <w:rPr>
          <w:rFonts w:cs="Calibri"/>
        </w:rPr>
        <w:t xml:space="preserve">Szczegółowe dane dotyczące dofinansowania do 50% oprocentowania kredytu bankowego zaciągniętego przez osobę niepełnosprawną prowadzącą działalność gospodarczą albo własne </w:t>
      </w:r>
      <w:r w:rsidR="009F20D4" w:rsidRPr="005B34A8">
        <w:rPr>
          <w:rFonts w:cs="Calibri"/>
        </w:rPr>
        <w:br/>
      </w:r>
      <w:r w:rsidRPr="005B34A8">
        <w:rPr>
          <w:rFonts w:cs="Calibri"/>
        </w:rPr>
        <w:t xml:space="preserve">lub dzierżawione gospodarstwo rolne na kontynuowanie tej działalności znajdują się w </w:t>
      </w:r>
      <w:r w:rsidR="00A720EE" w:rsidRPr="00A720EE">
        <w:rPr>
          <w:rFonts w:cs="Calibri"/>
          <w:b/>
        </w:rPr>
        <w:t xml:space="preserve">Tabeli </w:t>
      </w:r>
      <w:r w:rsidR="00A720EE" w:rsidRPr="00C80B35">
        <w:rPr>
          <w:rFonts w:cs="Calibri"/>
          <w:b/>
        </w:rPr>
        <w:t>nr</w:t>
      </w:r>
      <w:r w:rsidRPr="00C80B35">
        <w:rPr>
          <w:rFonts w:cs="Calibri"/>
          <w:b/>
        </w:rPr>
        <w:t xml:space="preserve"> 3</w:t>
      </w:r>
      <w:r w:rsidR="00CA5677" w:rsidRPr="00C80B35">
        <w:rPr>
          <w:rFonts w:cs="Calibri"/>
          <w:b/>
        </w:rPr>
        <w:t>1</w:t>
      </w:r>
      <w:r w:rsidRPr="005B34A8">
        <w:rPr>
          <w:rFonts w:cs="Calibri"/>
        </w:rPr>
        <w:t>.</w:t>
      </w:r>
    </w:p>
    <w:p w:rsidR="009D02A7" w:rsidRPr="005B34A8" w:rsidRDefault="009D02A7" w:rsidP="00690FFB">
      <w:pPr>
        <w:pStyle w:val="Nagwek2"/>
      </w:pPr>
      <w:bookmarkStart w:id="172" w:name="_Toc2768335"/>
      <w:r w:rsidRPr="005B34A8">
        <w:t xml:space="preserve">Dofinansowanie uczestnictwa osób niepełnosprawnych i ich opiekunów </w:t>
      </w:r>
      <w:r w:rsidRPr="005B34A8">
        <w:br/>
        <w:t>w turnusach rehabilitacyjnych - art. 35a ust. 1 pkt 7 lit. a ustawy o rehabilitacji</w:t>
      </w:r>
      <w:bookmarkEnd w:id="172"/>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O dofinansowanie kosztów turnusu rehabilitacyjnego ubiegało się 134.015 osób, z tego 93.417 osób niepełnosprawnych oraz 40.598 opiekunów osób niepełnosprawnych. Dofinansowanie zostało przyznane dla ogółem 68.747 osób na łączną kwotę 70.970.924,00 zł.</w:t>
      </w:r>
    </w:p>
    <w:p w:rsidR="009D02A7" w:rsidRPr="005B34A8" w:rsidRDefault="009D02A7" w:rsidP="00DB4B79">
      <w:pPr>
        <w:pStyle w:val="Tekstpodstawowy21"/>
        <w:spacing w:line="276" w:lineRule="auto"/>
        <w:rPr>
          <w:rFonts w:asciiTheme="minorHAnsi" w:hAnsiTheme="minorHAnsi"/>
          <w:sz w:val="22"/>
          <w:szCs w:val="22"/>
        </w:rPr>
      </w:pPr>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Na realizację zadania w zakresie dofinansowania turnusów rehabilitacyjnych 367 samorządów wypłaciło kwotę 65</w:t>
      </w:r>
      <w:r w:rsidRPr="005B34A8">
        <w:rPr>
          <w:rFonts w:asciiTheme="minorHAnsi" w:hAnsiTheme="minorHAnsi"/>
          <w:bCs/>
          <w:sz w:val="22"/>
          <w:szCs w:val="22"/>
        </w:rPr>
        <w:t>.590.048,00 zł</w:t>
      </w:r>
      <w:r w:rsidRPr="005B34A8">
        <w:rPr>
          <w:rFonts w:asciiTheme="minorHAnsi" w:hAnsiTheme="minorHAnsi"/>
          <w:sz w:val="22"/>
          <w:szCs w:val="22"/>
        </w:rPr>
        <w:t xml:space="preserve"> na rzecz 63.269 osób, z czego: na rzecz 30.828 dorosłych osób niepełnosprawnych 34.686.988,00 zł i na rzecz 11.114 dzieci i młodzieży niepełnosprawnej 13.616.322,00 zł oraz kwotę 17.286.738,00 zł na rzecz 21.327 opiekunów.</w:t>
      </w:r>
      <w:r w:rsidRPr="005B34A8">
        <w:rPr>
          <w:rFonts w:asciiTheme="minorHAnsi" w:hAnsiTheme="minorHAnsi"/>
          <w:i/>
          <w:iCs/>
          <w:sz w:val="22"/>
          <w:szCs w:val="22"/>
        </w:rPr>
        <w:t xml:space="preserve"> </w:t>
      </w:r>
      <w:r w:rsidRPr="005B34A8">
        <w:rPr>
          <w:rFonts w:asciiTheme="minorHAnsi" w:hAnsiTheme="minorHAnsi"/>
          <w:sz w:val="22"/>
          <w:szCs w:val="22"/>
        </w:rPr>
        <w:t xml:space="preserve">Przeciętne dofinansowanie na osobę wyniosło 1.037,00 zł. </w:t>
      </w:r>
    </w:p>
    <w:p w:rsidR="009D02A7" w:rsidRPr="005B34A8" w:rsidRDefault="009D02A7" w:rsidP="00DB4B79">
      <w:pPr>
        <w:pStyle w:val="Tekstpodstawowy21"/>
        <w:spacing w:line="276" w:lineRule="auto"/>
        <w:rPr>
          <w:rFonts w:asciiTheme="minorHAnsi" w:hAnsiTheme="minorHAnsi"/>
          <w:sz w:val="22"/>
          <w:szCs w:val="22"/>
        </w:rPr>
      </w:pPr>
    </w:p>
    <w:p w:rsidR="009D02A7" w:rsidRPr="00741EC9" w:rsidRDefault="009D02A7" w:rsidP="00DB4B79">
      <w:pPr>
        <w:pStyle w:val="Tekstpodstawowy21"/>
        <w:spacing w:line="276" w:lineRule="auto"/>
        <w:rPr>
          <w:rFonts w:asciiTheme="minorHAnsi" w:hAnsiTheme="minorHAnsi"/>
          <w:b/>
          <w:i/>
          <w:color w:val="C00000"/>
          <w:sz w:val="22"/>
          <w:szCs w:val="22"/>
        </w:rPr>
      </w:pPr>
      <w:r w:rsidRPr="00741EC9">
        <w:rPr>
          <w:rFonts w:asciiTheme="minorHAnsi" w:hAnsiTheme="minorHAnsi"/>
          <w:b/>
          <w:i/>
          <w:color w:val="C00000"/>
          <w:sz w:val="22"/>
          <w:szCs w:val="22"/>
        </w:rPr>
        <w:t xml:space="preserve">W porównaniu do roku poprzedniego wykorzystanie środków na ten cel zwiększyło się o 9,63%, tj. </w:t>
      </w:r>
      <w:r w:rsidRPr="00741EC9">
        <w:rPr>
          <w:rFonts w:asciiTheme="minorHAnsi" w:hAnsiTheme="minorHAnsi"/>
          <w:b/>
          <w:i/>
          <w:color w:val="C00000"/>
          <w:sz w:val="22"/>
          <w:szCs w:val="22"/>
        </w:rPr>
        <w:br/>
        <w:t xml:space="preserve">o kwotę w wysokości 5.763.014,00 zł, a liczba osób, które uczestniczyły w turnusach była większa </w:t>
      </w:r>
      <w:r w:rsidRPr="00741EC9">
        <w:rPr>
          <w:rFonts w:asciiTheme="minorHAnsi" w:hAnsiTheme="minorHAnsi"/>
          <w:b/>
          <w:i/>
          <w:color w:val="C00000"/>
          <w:sz w:val="22"/>
          <w:szCs w:val="22"/>
        </w:rPr>
        <w:br/>
        <w:t>o 1.791 osób (wzrost o 2,91%).</w:t>
      </w:r>
    </w:p>
    <w:p w:rsidR="009D02A7" w:rsidRPr="005B34A8" w:rsidRDefault="009D02A7" w:rsidP="00DB4B79">
      <w:pPr>
        <w:pStyle w:val="Tekstpodstawowy21"/>
        <w:spacing w:line="276" w:lineRule="auto"/>
        <w:rPr>
          <w:rFonts w:asciiTheme="minorHAnsi" w:hAnsiTheme="minorHAnsi"/>
          <w:sz w:val="22"/>
          <w:szCs w:val="22"/>
        </w:rPr>
      </w:pPr>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Wśród w/w osób dofinansowano 14.428 mieszkańców wsi (22,8%) na kwotę w wysokości 16.549.475,00 zł oraz 23.634 kobiety (37,35%) na kwotę 26.640.429,00 zł.</w:t>
      </w:r>
    </w:p>
    <w:p w:rsidR="009D02A7" w:rsidRPr="005B34A8" w:rsidRDefault="009D02A7" w:rsidP="00DB4B79">
      <w:pPr>
        <w:pStyle w:val="Tekstpodstawowy21"/>
        <w:spacing w:line="276" w:lineRule="auto"/>
        <w:rPr>
          <w:rFonts w:asciiTheme="minorHAnsi" w:hAnsiTheme="minorHAnsi"/>
          <w:sz w:val="22"/>
          <w:szCs w:val="22"/>
        </w:rPr>
      </w:pPr>
    </w:p>
    <w:p w:rsidR="009D02A7" w:rsidRPr="00C80B35" w:rsidRDefault="009D02A7" w:rsidP="00DB4B79">
      <w:pPr>
        <w:pStyle w:val="Legenda"/>
        <w:spacing w:line="276" w:lineRule="auto"/>
        <w:jc w:val="both"/>
      </w:pPr>
      <w:bookmarkStart w:id="173" w:name="_Toc476050284"/>
      <w:bookmarkStart w:id="174" w:name="_Toc2768270"/>
      <w:r w:rsidRPr="00C80B35">
        <w:t xml:space="preserve">Wykres nr </w:t>
      </w:r>
      <w:r w:rsidR="00D402C8" w:rsidRPr="00C80B35">
        <w:rPr>
          <w:noProof/>
        </w:rPr>
        <w:fldChar w:fldCharType="begin"/>
      </w:r>
      <w:r w:rsidR="00D402C8" w:rsidRPr="00C80B35">
        <w:rPr>
          <w:noProof/>
        </w:rPr>
        <w:instrText xml:space="preserve"> SEQ Wykres \* ARABIC </w:instrText>
      </w:r>
      <w:r w:rsidR="00D402C8" w:rsidRPr="00C80B35">
        <w:rPr>
          <w:noProof/>
        </w:rPr>
        <w:fldChar w:fldCharType="separate"/>
      </w:r>
      <w:r w:rsidR="00182678">
        <w:rPr>
          <w:noProof/>
        </w:rPr>
        <w:t>50</w:t>
      </w:r>
      <w:r w:rsidR="00D402C8" w:rsidRPr="00C80B35">
        <w:rPr>
          <w:noProof/>
        </w:rPr>
        <w:fldChar w:fldCharType="end"/>
      </w:r>
      <w:r w:rsidR="00D402C8" w:rsidRPr="00C80B35">
        <w:rPr>
          <w:noProof/>
        </w:rPr>
        <w:t xml:space="preserve"> </w:t>
      </w:r>
      <w:r w:rsidRPr="00C80B35">
        <w:t>Liczba osób, które otrzymały dofinansowanie uczestnictwa w turnusach rehabilitacyjnych.</w:t>
      </w:r>
      <w:bookmarkEnd w:id="173"/>
      <w:bookmarkEnd w:id="174"/>
    </w:p>
    <w:p w:rsidR="009D02A7" w:rsidRPr="005B34A8" w:rsidRDefault="009D02A7" w:rsidP="00DB4B79">
      <w:pPr>
        <w:jc w:val="center"/>
      </w:pPr>
      <w:r w:rsidRPr="005B34A8">
        <w:rPr>
          <w:noProof/>
        </w:rPr>
        <w:drawing>
          <wp:inline distT="0" distB="0" distL="0" distR="0" wp14:anchorId="7985723E" wp14:editId="0F7CBACC">
            <wp:extent cx="5650302" cy="2622430"/>
            <wp:effectExtent l="0" t="0" r="7620" b="6985"/>
            <wp:docPr id="50" name="Wykres 50">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D02A7" w:rsidRPr="005B34A8" w:rsidRDefault="009D02A7" w:rsidP="00DB4B79">
      <w:pPr>
        <w:tabs>
          <w:tab w:val="num" w:pos="360"/>
        </w:tabs>
        <w:jc w:val="both"/>
        <w:rPr>
          <w:rFonts w:cs="Calibri"/>
        </w:rPr>
      </w:pPr>
      <w:r w:rsidRPr="005B34A8">
        <w:rPr>
          <w:rFonts w:cs="Calibri"/>
        </w:rPr>
        <w:lastRenderedPageBreak/>
        <w:t xml:space="preserve">Szczegółowe dane dotyczące dofinansowania uczestnictwa osób niepełnosprawnych i ich opiekunów w turnusach rehabilitacyjnych znajdują się w </w:t>
      </w:r>
      <w:r w:rsidR="00A720EE" w:rsidRPr="00A720EE">
        <w:rPr>
          <w:rFonts w:cs="Calibri"/>
          <w:b/>
        </w:rPr>
        <w:t xml:space="preserve">Tabeli </w:t>
      </w:r>
      <w:r w:rsidR="00A720EE" w:rsidRPr="00C80B35">
        <w:rPr>
          <w:rFonts w:cs="Calibri"/>
          <w:b/>
        </w:rPr>
        <w:t xml:space="preserve">nr </w:t>
      </w:r>
      <w:r w:rsidRPr="00C80B35">
        <w:rPr>
          <w:rFonts w:cs="Calibri"/>
          <w:b/>
        </w:rPr>
        <w:t>3</w:t>
      </w:r>
      <w:r w:rsidR="00CA5677" w:rsidRPr="00C80B35">
        <w:rPr>
          <w:rFonts w:cs="Calibri"/>
          <w:b/>
        </w:rPr>
        <w:t>2</w:t>
      </w:r>
      <w:r w:rsidRPr="00C80B35">
        <w:rPr>
          <w:rFonts w:cs="Calibri"/>
          <w:b/>
        </w:rPr>
        <w:t>.</w:t>
      </w:r>
    </w:p>
    <w:p w:rsidR="009D02A7" w:rsidRPr="005B34A8" w:rsidRDefault="009D02A7" w:rsidP="00690FFB">
      <w:pPr>
        <w:pStyle w:val="Nagwek2"/>
      </w:pPr>
      <w:bookmarkStart w:id="175" w:name="_Toc2768336"/>
      <w:r w:rsidRPr="005B34A8">
        <w:t xml:space="preserve">Dofinansowanie kosztów tworzenia i działania warsztatów terapii zajęciowej - </w:t>
      </w:r>
      <w:r w:rsidR="004A1003">
        <w:br/>
      </w:r>
      <w:r w:rsidRPr="005B34A8">
        <w:t>art. 35a ust. 1 pkt 8 ustawy o rehabilitacji</w:t>
      </w:r>
      <w:bookmarkEnd w:id="175"/>
    </w:p>
    <w:p w:rsidR="009D02A7" w:rsidRPr="005B34A8" w:rsidRDefault="009D02A7" w:rsidP="00DB4B79">
      <w:pPr>
        <w:pStyle w:val="Tekstpodstawowy21"/>
        <w:spacing w:line="276" w:lineRule="auto"/>
        <w:ind w:firstLine="709"/>
        <w:rPr>
          <w:rFonts w:asciiTheme="minorHAnsi" w:hAnsiTheme="minorHAnsi"/>
          <w:sz w:val="22"/>
          <w:szCs w:val="22"/>
          <w:highlight w:val="cyan"/>
        </w:rPr>
      </w:pPr>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 xml:space="preserve">W okresie sprawozdawczym dofinansowanie kosztów tworzenia ze środków PFRON otrzymały </w:t>
      </w:r>
      <w:r w:rsidRPr="005B34A8">
        <w:rPr>
          <w:rFonts w:asciiTheme="minorHAnsi" w:hAnsiTheme="minorHAnsi"/>
          <w:sz w:val="22"/>
          <w:szCs w:val="22"/>
        </w:rPr>
        <w:br/>
        <w:t xml:space="preserve">2 warsztaty terapii zajęciowej (wtz) w kwocie 162.327,00 zł. </w:t>
      </w:r>
    </w:p>
    <w:p w:rsidR="009D02A7" w:rsidRPr="005B34A8" w:rsidRDefault="009D02A7" w:rsidP="00DB4B79">
      <w:pPr>
        <w:pStyle w:val="Tekstpodstawowy21"/>
        <w:spacing w:line="276" w:lineRule="auto"/>
        <w:ind w:firstLine="709"/>
        <w:rPr>
          <w:rFonts w:asciiTheme="minorHAnsi" w:hAnsiTheme="minorHAnsi"/>
          <w:bCs/>
          <w:sz w:val="22"/>
          <w:szCs w:val="22"/>
          <w:highlight w:val="cyan"/>
        </w:rPr>
      </w:pPr>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Środki na finansowanie kosztów działania warsztatów wyliczone wg algorytmu uwzględniają zobowiązania z tytułu umów zawartych w tym zakresie do 31 grudnia roku poprzedzającego realizację tego zadania. Przypadająca powiatom kwota na wypłatę zobowiązań w tym zakresie wyniosła 452.888.244,00 zł.</w:t>
      </w:r>
    </w:p>
    <w:p w:rsidR="009D02A7" w:rsidRPr="005B34A8" w:rsidRDefault="009D02A7" w:rsidP="00DB4B79">
      <w:pPr>
        <w:pStyle w:val="Tekstpodstawowy21"/>
        <w:spacing w:line="276" w:lineRule="auto"/>
        <w:rPr>
          <w:rFonts w:asciiTheme="minorHAnsi" w:hAnsiTheme="minorHAnsi"/>
          <w:color w:val="FF0000"/>
          <w:sz w:val="16"/>
          <w:szCs w:val="22"/>
        </w:rPr>
      </w:pPr>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 xml:space="preserve">Na dofinansowanie kosztów działania warsztatów powstałych w latach poprzednich powiaty wykorzystały kwotę </w:t>
      </w:r>
      <w:r w:rsidRPr="005B34A8">
        <w:rPr>
          <w:rFonts w:asciiTheme="minorHAnsi" w:hAnsiTheme="minorHAnsi"/>
          <w:bCs/>
          <w:sz w:val="22"/>
          <w:szCs w:val="22"/>
        </w:rPr>
        <w:t xml:space="preserve">452.831.833,00 zł, w których uczestniczyło </w:t>
      </w:r>
      <w:r w:rsidRPr="005B34A8">
        <w:rPr>
          <w:rFonts w:asciiTheme="minorHAnsi" w:hAnsiTheme="minorHAnsi"/>
          <w:sz w:val="22"/>
          <w:szCs w:val="22"/>
        </w:rPr>
        <w:t>27.370 uczestników.</w:t>
      </w:r>
    </w:p>
    <w:p w:rsidR="009D02A7" w:rsidRPr="005B34A8" w:rsidRDefault="009D02A7" w:rsidP="00DB4B79">
      <w:pPr>
        <w:pStyle w:val="Tekstpodstawowy21"/>
        <w:spacing w:line="276" w:lineRule="auto"/>
        <w:rPr>
          <w:rFonts w:asciiTheme="minorHAnsi" w:hAnsiTheme="minorHAnsi"/>
          <w:sz w:val="18"/>
          <w:szCs w:val="22"/>
        </w:rPr>
      </w:pPr>
    </w:p>
    <w:p w:rsidR="009D02A7" w:rsidRPr="005B34A8" w:rsidRDefault="009D02A7" w:rsidP="00DB4B79">
      <w:pPr>
        <w:pStyle w:val="Tekstpodstawowy21"/>
        <w:spacing w:line="276" w:lineRule="auto"/>
        <w:rPr>
          <w:rFonts w:asciiTheme="minorHAnsi" w:hAnsiTheme="minorHAnsi"/>
          <w:i/>
          <w:color w:val="548DD4" w:themeColor="text2" w:themeTint="99"/>
          <w:sz w:val="22"/>
          <w:szCs w:val="22"/>
        </w:rPr>
      </w:pPr>
      <w:r w:rsidRPr="005B34A8">
        <w:rPr>
          <w:rFonts w:asciiTheme="minorHAnsi" w:hAnsiTheme="minorHAnsi"/>
          <w:sz w:val="22"/>
          <w:szCs w:val="22"/>
        </w:rPr>
        <w:t>W omawianym okresie powstał</w:t>
      </w:r>
      <w:r w:rsidR="004A1003">
        <w:rPr>
          <w:rFonts w:asciiTheme="minorHAnsi" w:hAnsiTheme="minorHAnsi"/>
          <w:sz w:val="22"/>
          <w:szCs w:val="22"/>
        </w:rPr>
        <w:t>y</w:t>
      </w:r>
      <w:r w:rsidRPr="005B34A8">
        <w:rPr>
          <w:rFonts w:asciiTheme="minorHAnsi" w:hAnsiTheme="minorHAnsi"/>
          <w:sz w:val="22"/>
          <w:szCs w:val="22"/>
        </w:rPr>
        <w:t xml:space="preserve"> 3 nowe warsztaty terapii zajęciowej finansowane ze środków Funduszu</w:t>
      </w:r>
      <w:r w:rsidR="00A043C3">
        <w:rPr>
          <w:rFonts w:asciiTheme="minorHAnsi" w:hAnsiTheme="minorHAnsi"/>
          <w:sz w:val="22"/>
          <w:szCs w:val="22"/>
        </w:rPr>
        <w:t>.</w:t>
      </w:r>
      <w:r w:rsidRPr="005B34A8">
        <w:rPr>
          <w:rFonts w:asciiTheme="minorHAnsi" w:hAnsiTheme="minorHAnsi"/>
          <w:sz w:val="22"/>
          <w:szCs w:val="22"/>
        </w:rPr>
        <w:t xml:space="preserve"> Dofinansowania udzielono 718 warsztatom z tego 121 warsztatom, których organizatorem jest jednostka sektora finansów publicznych na kwotę 73.858.862,00 zł oraz 597 warsztatom przy jednostkach spoza sektora finansów publicznych na kwotę 379.603.567,00 zł. W kraju na koniec roku działało 718 warsztatów, wobec 715 na dzień 31.12.2017 roku.</w:t>
      </w:r>
    </w:p>
    <w:p w:rsidR="009D02A7" w:rsidRPr="005B34A8" w:rsidRDefault="009D02A7" w:rsidP="00DB4B79">
      <w:pPr>
        <w:pStyle w:val="Tekstpodstawowy21"/>
        <w:spacing w:line="276" w:lineRule="auto"/>
        <w:rPr>
          <w:rFonts w:asciiTheme="minorHAnsi" w:hAnsiTheme="minorHAnsi"/>
          <w:sz w:val="18"/>
          <w:szCs w:val="22"/>
        </w:rPr>
      </w:pPr>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Na koniec okresu sprawozdawczego 27.450 osób niepełnosprawnych odbywało terapię zajęciową -</w:t>
      </w:r>
      <w:r w:rsidRPr="005B34A8">
        <w:rPr>
          <w:rFonts w:asciiTheme="minorHAnsi" w:hAnsiTheme="minorHAnsi"/>
          <w:sz w:val="22"/>
          <w:szCs w:val="22"/>
        </w:rPr>
        <w:br/>
        <w:t xml:space="preserve">448 w warsztatach przy zakładach pracy chronionej (1,60%), 12.362 to kobiety (45,00 %), </w:t>
      </w:r>
      <w:r w:rsidRPr="005B34A8">
        <w:rPr>
          <w:rFonts w:asciiTheme="minorHAnsi" w:hAnsiTheme="minorHAnsi"/>
          <w:sz w:val="22"/>
          <w:szCs w:val="22"/>
        </w:rPr>
        <w:br/>
        <w:t xml:space="preserve">445 to osoby zaliczane do młodzieży (1,60%).  </w:t>
      </w:r>
    </w:p>
    <w:p w:rsidR="009D02A7" w:rsidRPr="005B34A8" w:rsidRDefault="009D02A7" w:rsidP="00DB4B79">
      <w:pPr>
        <w:pStyle w:val="Tekstpodstawowy21"/>
        <w:spacing w:line="276" w:lineRule="auto"/>
        <w:rPr>
          <w:rFonts w:asciiTheme="minorHAnsi" w:hAnsiTheme="minorHAnsi"/>
          <w:sz w:val="22"/>
          <w:szCs w:val="22"/>
        </w:rPr>
      </w:pPr>
    </w:p>
    <w:p w:rsidR="009D02A7" w:rsidRPr="00741EC9" w:rsidRDefault="009D02A7" w:rsidP="00DB4B79">
      <w:pPr>
        <w:pStyle w:val="Tekstpodstawowy21"/>
        <w:spacing w:line="276" w:lineRule="auto"/>
        <w:rPr>
          <w:rFonts w:asciiTheme="minorHAnsi" w:hAnsiTheme="minorHAnsi"/>
          <w:b/>
          <w:color w:val="C00000"/>
          <w:sz w:val="18"/>
          <w:szCs w:val="22"/>
        </w:rPr>
      </w:pPr>
      <w:r w:rsidRPr="00741EC9">
        <w:rPr>
          <w:rFonts w:asciiTheme="minorHAnsi" w:hAnsiTheme="minorHAnsi"/>
          <w:b/>
          <w:i/>
          <w:color w:val="C00000"/>
          <w:sz w:val="22"/>
          <w:szCs w:val="22"/>
        </w:rPr>
        <w:t>W stosunku do roku 2017 liczba uczestników wtz wzrosła o 353 osób.</w:t>
      </w:r>
    </w:p>
    <w:p w:rsidR="009D02A7" w:rsidRPr="005B34A8" w:rsidRDefault="009D02A7" w:rsidP="00DB4B79">
      <w:pPr>
        <w:pStyle w:val="Tekstpodstawowy21"/>
        <w:spacing w:line="276" w:lineRule="auto"/>
        <w:rPr>
          <w:rFonts w:asciiTheme="minorHAnsi" w:hAnsiTheme="minorHAnsi"/>
          <w:sz w:val="22"/>
          <w:szCs w:val="22"/>
        </w:rPr>
      </w:pPr>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 xml:space="preserve">W roku sprawozdawczym w 111 samorządach powiatowych funkcjonowało 176 warsztatów terapii zajęciowej, w których uczestniczyło 1.109 osób niepełnosprawnych przebywających w jednostkach organizacyjnych obowiązanych do zapewnienia terapii zajęciowej na podstawie odrębnych przepisów (m.in. w domach pomocy społecznej). W 4 warsztatach wskaźnik udziału tych uczestników do ogólnej liczby uczestników warsztatu wynosił powyżej 30%, wobec czego dofinansowanie zostało obniżone odpowiednio według wskaźnika dla poszczególnych warsztatów. </w:t>
      </w:r>
    </w:p>
    <w:p w:rsidR="009D02A7" w:rsidRPr="005B34A8" w:rsidRDefault="009D02A7" w:rsidP="00DB4B79">
      <w:pPr>
        <w:pStyle w:val="Tekstpodstawowy21"/>
        <w:spacing w:line="276" w:lineRule="auto"/>
        <w:rPr>
          <w:rFonts w:asciiTheme="minorHAnsi" w:hAnsiTheme="minorHAnsi"/>
          <w:sz w:val="18"/>
          <w:szCs w:val="22"/>
        </w:rPr>
      </w:pPr>
    </w:p>
    <w:p w:rsidR="009D02A7" w:rsidRPr="005B34A8" w:rsidRDefault="009D02A7" w:rsidP="00DB4B79">
      <w:pPr>
        <w:jc w:val="both"/>
      </w:pPr>
      <w:r w:rsidRPr="005B34A8">
        <w:t xml:space="preserve">Z ogólnej liczby </w:t>
      </w:r>
      <w:r w:rsidRPr="005B34A8">
        <w:rPr>
          <w:color w:val="000000" w:themeColor="text1"/>
        </w:rPr>
        <w:t xml:space="preserve">1.717 osób </w:t>
      </w:r>
      <w:r w:rsidRPr="005B34A8">
        <w:t>niepełnosprawnych, które w roku ubiegłym opuściły wtz, 459 osób podjęło zatrudnienie, w tym 56 w ramach pracy chronionej. W roku 2017 warsztaty terapii zajęciowej opuściło 1.763 osób, z czego 452 podjęło zatrudnienie w tym 194 w ramach pracy chronionej.</w:t>
      </w:r>
    </w:p>
    <w:p w:rsidR="00702303" w:rsidRDefault="00702303" w:rsidP="00DB4B79">
      <w:pPr>
        <w:pStyle w:val="Legenda"/>
        <w:spacing w:line="276" w:lineRule="auto"/>
      </w:pPr>
      <w:bookmarkStart w:id="176" w:name="_Toc476050285"/>
    </w:p>
    <w:p w:rsidR="00702303" w:rsidRDefault="00702303" w:rsidP="00DB4B79">
      <w:pPr>
        <w:pStyle w:val="Legenda"/>
        <w:spacing w:line="276" w:lineRule="auto"/>
      </w:pPr>
    </w:p>
    <w:p w:rsidR="00702303" w:rsidRDefault="00702303" w:rsidP="00DB4B79">
      <w:pPr>
        <w:pStyle w:val="Legenda"/>
        <w:spacing w:line="276" w:lineRule="auto"/>
      </w:pPr>
    </w:p>
    <w:p w:rsidR="009D02A7" w:rsidRPr="00C80B35" w:rsidRDefault="009D02A7" w:rsidP="00DB4B79">
      <w:pPr>
        <w:pStyle w:val="Legenda"/>
        <w:spacing w:line="276" w:lineRule="auto"/>
      </w:pPr>
      <w:bookmarkStart w:id="177" w:name="_Toc2768271"/>
      <w:r w:rsidRPr="00C80B35">
        <w:lastRenderedPageBreak/>
        <w:t xml:space="preserve">Wykres nr </w:t>
      </w:r>
      <w:r w:rsidR="00D402C8" w:rsidRPr="00C80B35">
        <w:rPr>
          <w:noProof/>
        </w:rPr>
        <w:fldChar w:fldCharType="begin"/>
      </w:r>
      <w:r w:rsidR="00D402C8" w:rsidRPr="00C80B35">
        <w:rPr>
          <w:noProof/>
        </w:rPr>
        <w:instrText xml:space="preserve"> SEQ Wykres \* ARABIC </w:instrText>
      </w:r>
      <w:r w:rsidR="00D402C8" w:rsidRPr="00C80B35">
        <w:rPr>
          <w:noProof/>
        </w:rPr>
        <w:fldChar w:fldCharType="separate"/>
      </w:r>
      <w:r w:rsidR="00182678">
        <w:rPr>
          <w:noProof/>
        </w:rPr>
        <w:t>51</w:t>
      </w:r>
      <w:r w:rsidR="00D402C8" w:rsidRPr="00C80B35">
        <w:rPr>
          <w:noProof/>
        </w:rPr>
        <w:fldChar w:fldCharType="end"/>
      </w:r>
      <w:r w:rsidR="00D402C8" w:rsidRPr="00C80B35">
        <w:rPr>
          <w:noProof/>
        </w:rPr>
        <w:t xml:space="preserve"> </w:t>
      </w:r>
      <w:r w:rsidRPr="00C80B35">
        <w:t>Migracja byłych uczestników warsztatów terapii zajęciowej.</w:t>
      </w:r>
      <w:bookmarkEnd w:id="176"/>
      <w:bookmarkEnd w:id="177"/>
    </w:p>
    <w:p w:rsidR="009D02A7" w:rsidRPr="005B34A8" w:rsidRDefault="009D02A7" w:rsidP="00DB4B79">
      <w:pPr>
        <w:tabs>
          <w:tab w:val="num" w:pos="360"/>
        </w:tabs>
        <w:jc w:val="center"/>
        <w:rPr>
          <w:rFonts w:cs="Calibri"/>
        </w:rPr>
      </w:pPr>
      <w:r w:rsidRPr="005B34A8">
        <w:rPr>
          <w:noProof/>
        </w:rPr>
        <w:drawing>
          <wp:inline distT="0" distB="0" distL="0" distR="0" wp14:anchorId="3F16EAC4" wp14:editId="6D39460E">
            <wp:extent cx="5434641" cy="2527540"/>
            <wp:effectExtent l="0" t="0" r="0" b="6350"/>
            <wp:docPr id="51" name="Wykres 51">
              <a:extLst xmlns:a="http://schemas.openxmlformats.org/drawingml/2006/main">
                <a:ext uri="{FF2B5EF4-FFF2-40B4-BE49-F238E27FC236}">
                  <a16:creationId xmlns:a16="http://schemas.microsoft.com/office/drawing/2014/main" id="{00000000-0008-0000-1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02303" w:rsidRDefault="009D02A7" w:rsidP="00DB4B79">
      <w:pPr>
        <w:tabs>
          <w:tab w:val="num" w:pos="360"/>
        </w:tabs>
        <w:jc w:val="both"/>
        <w:rPr>
          <w:rFonts w:cs="Calibri"/>
          <w:b/>
        </w:rPr>
      </w:pPr>
      <w:r w:rsidRPr="005B34A8">
        <w:rPr>
          <w:rFonts w:cs="Calibri"/>
        </w:rPr>
        <w:t xml:space="preserve">Szczegółowe dane dotyczące dofinansowania kosztów działania warsztatów terapii zajęciowej znajdują się w </w:t>
      </w:r>
      <w:r w:rsidR="00A720EE" w:rsidRPr="00A720EE">
        <w:rPr>
          <w:rFonts w:cs="Calibri"/>
          <w:b/>
        </w:rPr>
        <w:t xml:space="preserve">Tabeli </w:t>
      </w:r>
      <w:r w:rsidR="00A720EE" w:rsidRPr="00C80B35">
        <w:rPr>
          <w:rFonts w:cs="Calibri"/>
          <w:b/>
        </w:rPr>
        <w:t>nr</w:t>
      </w:r>
      <w:r w:rsidRPr="00C80B35">
        <w:rPr>
          <w:rFonts w:cs="Calibri"/>
          <w:b/>
        </w:rPr>
        <w:t xml:space="preserve"> </w:t>
      </w:r>
      <w:r w:rsidR="00CA5677" w:rsidRPr="00C80B35">
        <w:rPr>
          <w:rFonts w:cs="Calibri"/>
          <w:b/>
        </w:rPr>
        <w:t>33</w:t>
      </w:r>
      <w:r w:rsidRPr="00C80B35">
        <w:rPr>
          <w:rFonts w:cs="Calibri"/>
          <w:b/>
        </w:rPr>
        <w:t xml:space="preserve"> </w:t>
      </w:r>
    </w:p>
    <w:p w:rsidR="009D02A7" w:rsidRPr="005B34A8" w:rsidRDefault="00702303" w:rsidP="00DB4B79">
      <w:pPr>
        <w:tabs>
          <w:tab w:val="num" w:pos="360"/>
        </w:tabs>
        <w:jc w:val="both"/>
        <w:rPr>
          <w:rFonts w:ascii="Calibri" w:hAnsi="Calibri"/>
        </w:rPr>
      </w:pPr>
      <w:r w:rsidRPr="005B34A8">
        <w:rPr>
          <w:rFonts w:cs="Calibri"/>
        </w:rPr>
        <w:t xml:space="preserve">Szczegółowe dane dotyczące migracji </w:t>
      </w:r>
      <w:r>
        <w:rPr>
          <w:rFonts w:cs="Calibri"/>
        </w:rPr>
        <w:t>uczestników warsztatów terapii zajęciowej</w:t>
      </w:r>
      <w:r w:rsidRPr="005B34A8">
        <w:rPr>
          <w:rFonts w:cs="Calibri"/>
        </w:rPr>
        <w:t xml:space="preserve"> według stanu </w:t>
      </w:r>
      <w:r w:rsidR="0060279A">
        <w:rPr>
          <w:rFonts w:cs="Calibri"/>
        </w:rPr>
        <w:br/>
      </w:r>
      <w:r w:rsidRPr="005B34A8">
        <w:rPr>
          <w:rFonts w:cs="Calibri"/>
        </w:rPr>
        <w:t>na koniec 2018 roku znajdują się w</w:t>
      </w:r>
      <w:r w:rsidR="009D02A7" w:rsidRPr="00C80B35">
        <w:rPr>
          <w:rFonts w:cs="Calibri"/>
          <w:b/>
        </w:rPr>
        <w:t xml:space="preserve"> </w:t>
      </w:r>
      <w:r w:rsidRPr="00A720EE">
        <w:rPr>
          <w:rFonts w:cs="Calibri"/>
          <w:b/>
        </w:rPr>
        <w:t xml:space="preserve">Tabeli </w:t>
      </w:r>
      <w:r w:rsidRPr="00C80B35">
        <w:rPr>
          <w:rFonts w:cs="Calibri"/>
          <w:b/>
        </w:rPr>
        <w:t xml:space="preserve">nr </w:t>
      </w:r>
      <w:r w:rsidR="00CA5677" w:rsidRPr="00C80B35">
        <w:rPr>
          <w:rFonts w:cs="Calibri"/>
          <w:b/>
        </w:rPr>
        <w:t>3</w:t>
      </w:r>
      <w:r w:rsidR="009D02A7" w:rsidRPr="00C80B35">
        <w:rPr>
          <w:rFonts w:cs="Calibri"/>
          <w:b/>
        </w:rPr>
        <w:t>4.</w:t>
      </w:r>
    </w:p>
    <w:p w:rsidR="009D02A7" w:rsidRPr="005B34A8" w:rsidRDefault="009D02A7" w:rsidP="00690FFB">
      <w:pPr>
        <w:pStyle w:val="Nagwek2"/>
        <w:rPr>
          <w:shd w:val="clear" w:color="auto" w:fill="FFFF00"/>
        </w:rPr>
      </w:pPr>
      <w:bookmarkStart w:id="178" w:name="_Toc2768337"/>
      <w:r w:rsidRPr="005B34A8">
        <w:t>Dofinansowanie sportu, kultury, rekreacji i turystyki osób</w:t>
      </w:r>
      <w:r w:rsidR="00317113" w:rsidRPr="005B34A8">
        <w:t xml:space="preserve"> </w:t>
      </w:r>
      <w:r w:rsidRPr="005B34A8">
        <w:t>niepełnosprawnych - art. 35a ust. 1 pkt 7 lit. b ustawy o rehabilitacji</w:t>
      </w:r>
      <w:bookmarkEnd w:id="178"/>
    </w:p>
    <w:p w:rsidR="009D02A7" w:rsidRPr="005B34A8" w:rsidRDefault="009D02A7" w:rsidP="00DB4B79">
      <w:pPr>
        <w:pStyle w:val="Tekstpodstawowy21"/>
        <w:spacing w:line="276" w:lineRule="auto"/>
        <w:rPr>
          <w:rFonts w:asciiTheme="minorHAnsi" w:hAnsiTheme="minorHAnsi"/>
          <w:sz w:val="22"/>
          <w:szCs w:val="22"/>
        </w:rPr>
      </w:pPr>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 xml:space="preserve">Organizatorzy przedsięwzięć złożyli 3.640 wniosków na ogólną kwotę 19.679.586,00 zł, </w:t>
      </w:r>
      <w:r w:rsidR="009F20D4" w:rsidRPr="005B34A8">
        <w:rPr>
          <w:rFonts w:asciiTheme="minorHAnsi" w:hAnsiTheme="minorHAnsi"/>
          <w:sz w:val="22"/>
          <w:szCs w:val="22"/>
        </w:rPr>
        <w:br/>
      </w:r>
      <w:r w:rsidRPr="005B34A8">
        <w:rPr>
          <w:rFonts w:asciiTheme="minorHAnsi" w:hAnsiTheme="minorHAnsi"/>
          <w:sz w:val="22"/>
          <w:szCs w:val="22"/>
        </w:rPr>
        <w:t xml:space="preserve">z czego wnioskodawcami w 607 przypadkach były jednostki z sektora finansów publicznych </w:t>
      </w:r>
      <w:r w:rsidRPr="005B34A8">
        <w:rPr>
          <w:rFonts w:asciiTheme="minorHAnsi" w:hAnsiTheme="minorHAnsi"/>
          <w:sz w:val="22"/>
          <w:szCs w:val="22"/>
        </w:rPr>
        <w:br/>
        <w:t xml:space="preserve">- na kwotę 2.811.070,00 zł, a w 3.033 przypadkach jednostki spoza sektora finansów publicznych - </w:t>
      </w:r>
      <w:r w:rsidRPr="005B34A8">
        <w:rPr>
          <w:rFonts w:asciiTheme="minorHAnsi" w:hAnsiTheme="minorHAnsi"/>
          <w:sz w:val="22"/>
          <w:szCs w:val="22"/>
        </w:rPr>
        <w:br/>
        <w:t xml:space="preserve">na kwotę 16.868.516,00 zł. </w:t>
      </w:r>
    </w:p>
    <w:p w:rsidR="009D02A7" w:rsidRPr="005B34A8" w:rsidRDefault="009D02A7" w:rsidP="00DB4B79">
      <w:pPr>
        <w:pStyle w:val="Tekstpodstawowy21"/>
        <w:spacing w:line="276" w:lineRule="auto"/>
        <w:rPr>
          <w:rFonts w:asciiTheme="minorHAnsi" w:hAnsiTheme="minorHAnsi"/>
          <w:sz w:val="22"/>
          <w:szCs w:val="22"/>
        </w:rPr>
      </w:pPr>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Starostowie 301 powiatów podpisali 2.738 umów na łączną kwotę 8.456.650,00 zł, z czego w 488 umowach na kwotę 1.383.818,00 zł stroną były podmioty z sektora finansów publicznych, a w 2.250 umowach na kwotę 7.072.832,00 zł - podmioty spoza tego sektora.</w:t>
      </w:r>
    </w:p>
    <w:p w:rsidR="009D02A7" w:rsidRPr="005B34A8" w:rsidRDefault="009D02A7" w:rsidP="00DB4B79">
      <w:pPr>
        <w:pStyle w:val="Tekstpodstawowy21"/>
        <w:spacing w:line="276" w:lineRule="auto"/>
        <w:rPr>
          <w:rFonts w:asciiTheme="minorHAnsi" w:hAnsiTheme="minorHAnsi"/>
          <w:sz w:val="22"/>
          <w:szCs w:val="22"/>
        </w:rPr>
      </w:pPr>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Samorządy wykorzystały środki w kwocie</w:t>
      </w:r>
      <w:r w:rsidRPr="005B34A8">
        <w:rPr>
          <w:rFonts w:asciiTheme="minorHAnsi" w:hAnsiTheme="minorHAnsi"/>
          <w:bCs/>
          <w:i/>
          <w:iCs/>
          <w:sz w:val="22"/>
          <w:szCs w:val="22"/>
        </w:rPr>
        <w:t xml:space="preserve"> </w:t>
      </w:r>
      <w:r w:rsidRPr="005B34A8">
        <w:rPr>
          <w:rFonts w:asciiTheme="minorHAnsi" w:hAnsiTheme="minorHAnsi"/>
          <w:bCs/>
          <w:iCs/>
          <w:sz w:val="22"/>
          <w:szCs w:val="22"/>
        </w:rPr>
        <w:t>8</w:t>
      </w:r>
      <w:r w:rsidRPr="005B34A8">
        <w:rPr>
          <w:rFonts w:asciiTheme="minorHAnsi" w:hAnsiTheme="minorHAnsi"/>
          <w:sz w:val="22"/>
          <w:szCs w:val="22"/>
        </w:rPr>
        <w:t>.187</w:t>
      </w:r>
      <w:r w:rsidRPr="005B34A8">
        <w:rPr>
          <w:rFonts w:asciiTheme="minorHAnsi" w:hAnsiTheme="minorHAnsi"/>
          <w:bCs/>
          <w:iCs/>
          <w:sz w:val="22"/>
          <w:szCs w:val="22"/>
        </w:rPr>
        <w:t>.058,</w:t>
      </w:r>
      <w:r w:rsidRPr="005B34A8">
        <w:rPr>
          <w:rFonts w:asciiTheme="minorHAnsi" w:hAnsiTheme="minorHAnsi"/>
          <w:sz w:val="22"/>
          <w:szCs w:val="22"/>
        </w:rPr>
        <w:t>00</w:t>
      </w:r>
      <w:r w:rsidRPr="005B34A8">
        <w:rPr>
          <w:rFonts w:asciiTheme="minorHAnsi" w:hAnsiTheme="minorHAnsi"/>
          <w:bCs/>
          <w:sz w:val="22"/>
          <w:szCs w:val="22"/>
        </w:rPr>
        <w:t xml:space="preserve"> zł</w:t>
      </w:r>
      <w:r w:rsidRPr="005B34A8">
        <w:rPr>
          <w:rFonts w:asciiTheme="minorHAnsi" w:hAnsiTheme="minorHAnsi"/>
          <w:sz w:val="22"/>
          <w:szCs w:val="22"/>
        </w:rPr>
        <w:t xml:space="preserve"> (1,03% ogółu środków) </w:t>
      </w:r>
      <w:r w:rsidRPr="005B34A8">
        <w:rPr>
          <w:rFonts w:asciiTheme="minorHAnsi" w:hAnsiTheme="minorHAnsi"/>
          <w:sz w:val="22"/>
          <w:szCs w:val="22"/>
        </w:rPr>
        <w:br/>
        <w:t xml:space="preserve">na rzecz 152.209 osób niepełnosprawnych, z czego kwota 1.293.428,00 zł na rzecz </w:t>
      </w:r>
      <w:r w:rsidRPr="005B34A8">
        <w:rPr>
          <w:rFonts w:asciiTheme="minorHAnsi" w:hAnsiTheme="minorHAnsi"/>
          <w:sz w:val="22"/>
          <w:szCs w:val="22"/>
        </w:rPr>
        <w:br/>
        <w:t xml:space="preserve">29.147 osób niepełnosprawnych została wypłacona jednostkom sektora finansów publicznych, </w:t>
      </w:r>
      <w:r w:rsidRPr="005B34A8">
        <w:rPr>
          <w:rFonts w:asciiTheme="minorHAnsi" w:hAnsiTheme="minorHAnsi"/>
          <w:sz w:val="22"/>
          <w:szCs w:val="22"/>
        </w:rPr>
        <w:br/>
        <w:t xml:space="preserve">a dofinansowanie w wysokości 6.893.630,00 zł na rzecz 123.062 osób niepełnosprawnych </w:t>
      </w:r>
      <w:r w:rsidRPr="005B34A8">
        <w:rPr>
          <w:rFonts w:asciiTheme="minorHAnsi" w:hAnsiTheme="minorHAnsi"/>
          <w:sz w:val="22"/>
          <w:szCs w:val="22"/>
        </w:rPr>
        <w:br/>
        <w:t xml:space="preserve">- jednostkom spoza tego sektora. Pomoc finansowa ze środków Funduszu dotyczyła imprez zorganizowanych na rzecz 125.607 dorosłych osób niepełnosprawnych w kwocie 6.790.303,00 zł, </w:t>
      </w:r>
      <w:r w:rsidRPr="005B34A8">
        <w:rPr>
          <w:rFonts w:asciiTheme="minorHAnsi" w:hAnsiTheme="minorHAnsi"/>
          <w:sz w:val="22"/>
          <w:szCs w:val="22"/>
        </w:rPr>
        <w:br/>
        <w:t xml:space="preserve">z czego 1.080.811,00 zł wykorzystały jednostki sektora finansów publicznych i 5.709.492,00 zł organizatorzy spoza sektora finansów publicznych. Imprezy na rzecz 26.602 dzieci i młodzieży zostały dofinansowane w kwocie 1.396.755,00 zł, z czego kwotę 212.617,00 zł otrzymały jednostki sektora finansów publicznych, kwotę 1.184.138,00 zł - organizatorzy spoza sektora finansów publicznych. </w:t>
      </w:r>
      <w:r w:rsidRPr="005B34A8">
        <w:rPr>
          <w:rFonts w:asciiTheme="minorHAnsi" w:hAnsiTheme="minorHAnsi"/>
          <w:sz w:val="22"/>
          <w:szCs w:val="22"/>
        </w:rPr>
        <w:br/>
      </w:r>
      <w:r w:rsidRPr="005B34A8">
        <w:rPr>
          <w:rFonts w:asciiTheme="minorHAnsi" w:hAnsiTheme="minorHAnsi"/>
          <w:sz w:val="22"/>
          <w:szCs w:val="22"/>
        </w:rPr>
        <w:lastRenderedPageBreak/>
        <w:t xml:space="preserve">Na imprezy z udziałem 49.564 mieszkańców wsi wykorzystano kwotę 2.296.459,00 zł, </w:t>
      </w:r>
      <w:r w:rsidR="00317113" w:rsidRPr="005B34A8">
        <w:rPr>
          <w:rFonts w:asciiTheme="minorHAnsi" w:hAnsiTheme="minorHAnsi"/>
          <w:sz w:val="22"/>
          <w:szCs w:val="22"/>
        </w:rPr>
        <w:br/>
      </w:r>
      <w:r w:rsidRPr="005B34A8">
        <w:rPr>
          <w:rFonts w:asciiTheme="minorHAnsi" w:hAnsiTheme="minorHAnsi"/>
          <w:sz w:val="22"/>
          <w:szCs w:val="22"/>
        </w:rPr>
        <w:t>z czego</w:t>
      </w:r>
      <w:r w:rsidRPr="005B34A8">
        <w:t xml:space="preserve"> </w:t>
      </w:r>
      <w:r w:rsidRPr="005B34A8">
        <w:rPr>
          <w:rFonts w:asciiTheme="minorHAnsi" w:hAnsiTheme="minorHAnsi"/>
          <w:sz w:val="22"/>
          <w:szCs w:val="22"/>
        </w:rPr>
        <w:t xml:space="preserve">organizatorzy z jednostek z sektora finansów publicznych otrzymali 494.294,00 zł, </w:t>
      </w:r>
      <w:r w:rsidR="00317113" w:rsidRPr="005B34A8">
        <w:rPr>
          <w:rFonts w:asciiTheme="minorHAnsi" w:hAnsiTheme="minorHAnsi"/>
          <w:sz w:val="22"/>
          <w:szCs w:val="22"/>
        </w:rPr>
        <w:br/>
      </w:r>
      <w:r w:rsidRPr="005B34A8">
        <w:rPr>
          <w:rFonts w:asciiTheme="minorHAnsi" w:hAnsiTheme="minorHAnsi"/>
          <w:sz w:val="22"/>
          <w:szCs w:val="22"/>
        </w:rPr>
        <w:t xml:space="preserve">a organizatorzy spoza sektora finansów publicznych kwotę 1.802.165,00 zł. </w:t>
      </w:r>
    </w:p>
    <w:p w:rsidR="009D02A7" w:rsidRPr="005B34A8" w:rsidRDefault="009D02A7" w:rsidP="00DB4B79">
      <w:pPr>
        <w:pStyle w:val="Tekstpodstawowy21"/>
        <w:spacing w:line="276" w:lineRule="auto"/>
        <w:rPr>
          <w:rFonts w:asciiTheme="minorHAnsi" w:hAnsiTheme="minorHAnsi"/>
          <w:sz w:val="22"/>
          <w:szCs w:val="22"/>
        </w:rPr>
      </w:pPr>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 xml:space="preserve">W stosunku do roku poprzedniego w 2018 roku wykorzystano więcej środków o kwotę </w:t>
      </w:r>
      <w:r w:rsidRPr="005B34A8">
        <w:rPr>
          <w:rFonts w:asciiTheme="minorHAnsi" w:hAnsiTheme="minorHAnsi"/>
          <w:sz w:val="22"/>
          <w:szCs w:val="22"/>
        </w:rPr>
        <w:br/>
        <w:t>47.944,00 zł, co stanowi wzrost o 0,58 %.</w:t>
      </w:r>
    </w:p>
    <w:p w:rsidR="009D02A7" w:rsidRPr="005B34A8" w:rsidRDefault="009D02A7" w:rsidP="00DB4B79">
      <w:pPr>
        <w:pStyle w:val="Tekstpodstawowy21"/>
        <w:spacing w:line="276" w:lineRule="auto"/>
        <w:rPr>
          <w:rFonts w:asciiTheme="minorHAnsi" w:hAnsiTheme="minorHAnsi"/>
          <w:color w:val="00B050"/>
          <w:sz w:val="22"/>
          <w:szCs w:val="22"/>
        </w:rPr>
      </w:pPr>
    </w:p>
    <w:p w:rsidR="009D02A7" w:rsidRPr="00C80B35" w:rsidRDefault="009D02A7" w:rsidP="00DB4B79">
      <w:pPr>
        <w:pStyle w:val="Tekstpodstawowy21"/>
        <w:spacing w:line="276" w:lineRule="auto"/>
        <w:rPr>
          <w:rFonts w:asciiTheme="minorHAnsi" w:eastAsiaTheme="minorEastAsia" w:hAnsiTheme="minorHAnsi" w:cstheme="minorBidi"/>
          <w:b/>
          <w:bCs/>
          <w:sz w:val="22"/>
          <w:szCs w:val="22"/>
          <w:lang w:eastAsia="pl-PL"/>
        </w:rPr>
      </w:pPr>
      <w:bookmarkStart w:id="179" w:name="_Toc2768272"/>
      <w:r w:rsidRPr="00C80B35">
        <w:rPr>
          <w:rFonts w:asciiTheme="minorHAnsi" w:eastAsiaTheme="minorEastAsia" w:hAnsiTheme="minorHAnsi" w:cstheme="minorBidi"/>
          <w:b/>
          <w:bCs/>
          <w:sz w:val="22"/>
          <w:szCs w:val="22"/>
          <w:lang w:eastAsia="pl-PL"/>
        </w:rPr>
        <w:t xml:space="preserve">Wykres nr </w:t>
      </w:r>
      <w:r w:rsidR="00D402C8" w:rsidRPr="00C80B35">
        <w:rPr>
          <w:rFonts w:asciiTheme="minorHAnsi" w:eastAsiaTheme="minorEastAsia" w:hAnsiTheme="minorHAnsi" w:cstheme="minorBidi"/>
          <w:b/>
          <w:bCs/>
          <w:sz w:val="22"/>
          <w:szCs w:val="22"/>
          <w:lang w:eastAsia="pl-PL"/>
        </w:rPr>
        <w:fldChar w:fldCharType="begin"/>
      </w:r>
      <w:r w:rsidR="00D402C8" w:rsidRPr="00C80B35">
        <w:rPr>
          <w:rFonts w:asciiTheme="minorHAnsi" w:eastAsiaTheme="minorEastAsia" w:hAnsiTheme="minorHAnsi" w:cstheme="minorBidi"/>
          <w:b/>
          <w:bCs/>
          <w:sz w:val="22"/>
          <w:szCs w:val="22"/>
          <w:lang w:eastAsia="pl-PL"/>
        </w:rPr>
        <w:instrText xml:space="preserve"> SEQ Wykres \* ARABIC </w:instrText>
      </w:r>
      <w:r w:rsidR="00D402C8" w:rsidRPr="00C80B35">
        <w:rPr>
          <w:rFonts w:asciiTheme="minorHAnsi" w:eastAsiaTheme="minorEastAsia" w:hAnsiTheme="minorHAnsi" w:cstheme="minorBidi"/>
          <w:b/>
          <w:bCs/>
          <w:sz w:val="22"/>
          <w:szCs w:val="22"/>
          <w:lang w:eastAsia="pl-PL"/>
        </w:rPr>
        <w:fldChar w:fldCharType="separate"/>
      </w:r>
      <w:r w:rsidR="00182678">
        <w:rPr>
          <w:rFonts w:asciiTheme="minorHAnsi" w:eastAsiaTheme="minorEastAsia" w:hAnsiTheme="minorHAnsi" w:cstheme="minorBidi"/>
          <w:b/>
          <w:bCs/>
          <w:noProof/>
          <w:sz w:val="22"/>
          <w:szCs w:val="22"/>
          <w:lang w:eastAsia="pl-PL"/>
        </w:rPr>
        <w:t>52</w:t>
      </w:r>
      <w:r w:rsidR="00D402C8" w:rsidRPr="00C80B35">
        <w:rPr>
          <w:rFonts w:asciiTheme="minorHAnsi" w:eastAsiaTheme="minorEastAsia" w:hAnsiTheme="minorHAnsi" w:cstheme="minorBidi"/>
          <w:b/>
          <w:bCs/>
          <w:sz w:val="22"/>
          <w:szCs w:val="22"/>
          <w:lang w:eastAsia="pl-PL"/>
        </w:rPr>
        <w:fldChar w:fldCharType="end"/>
      </w:r>
      <w:r w:rsidR="00D402C8" w:rsidRPr="00C80B35">
        <w:rPr>
          <w:rFonts w:asciiTheme="minorHAnsi" w:eastAsiaTheme="minorEastAsia" w:hAnsiTheme="minorHAnsi" w:cstheme="minorBidi"/>
          <w:b/>
          <w:bCs/>
          <w:sz w:val="22"/>
          <w:szCs w:val="22"/>
          <w:lang w:eastAsia="pl-PL"/>
        </w:rPr>
        <w:t xml:space="preserve"> </w:t>
      </w:r>
      <w:r w:rsidRPr="00C80B35">
        <w:rPr>
          <w:rFonts w:asciiTheme="minorHAnsi" w:eastAsiaTheme="minorEastAsia" w:hAnsiTheme="minorHAnsi" w:cstheme="minorBidi"/>
          <w:b/>
          <w:bCs/>
          <w:sz w:val="22"/>
          <w:szCs w:val="22"/>
          <w:lang w:eastAsia="pl-PL"/>
        </w:rPr>
        <w:t xml:space="preserve"> Dofinansowanie sportu, kultury, rekreacji i turystyki osób niepełnosprawnych.</w:t>
      </w:r>
      <w:bookmarkEnd w:id="179"/>
    </w:p>
    <w:p w:rsidR="009D02A7" w:rsidRPr="005B34A8" w:rsidRDefault="009D02A7" w:rsidP="00DB4B79">
      <w:pPr>
        <w:pStyle w:val="Tekstpodstawowy21"/>
        <w:spacing w:line="276" w:lineRule="auto"/>
        <w:jc w:val="center"/>
        <w:rPr>
          <w:rFonts w:asciiTheme="minorHAnsi" w:hAnsiTheme="minorHAnsi"/>
          <w:sz w:val="22"/>
          <w:szCs w:val="22"/>
        </w:rPr>
      </w:pPr>
      <w:r w:rsidRPr="005B34A8">
        <w:rPr>
          <w:noProof/>
        </w:rPr>
        <w:drawing>
          <wp:inline distT="0" distB="0" distL="0" distR="0" wp14:anchorId="494173A8" wp14:editId="6EFED583">
            <wp:extent cx="6344920" cy="3774643"/>
            <wp:effectExtent l="0" t="0" r="0" b="0"/>
            <wp:docPr id="52" name="Wykres 52">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 xml:space="preserve">Szczegółowe dane dotyczące dofinansowania sportu, kultury, rekreacji i turystyki osób niepełnosprawnych znajdują się w </w:t>
      </w:r>
      <w:r w:rsidR="00A720EE" w:rsidRPr="00A720EE">
        <w:rPr>
          <w:rFonts w:asciiTheme="minorHAnsi" w:hAnsiTheme="minorHAnsi"/>
          <w:b/>
          <w:sz w:val="22"/>
          <w:szCs w:val="22"/>
        </w:rPr>
        <w:t xml:space="preserve">Tabeli nr </w:t>
      </w:r>
      <w:r w:rsidR="00CA5677" w:rsidRPr="00C80B35">
        <w:rPr>
          <w:rFonts w:asciiTheme="minorHAnsi" w:hAnsiTheme="minorHAnsi"/>
          <w:b/>
          <w:sz w:val="22"/>
          <w:szCs w:val="22"/>
        </w:rPr>
        <w:t>35</w:t>
      </w:r>
      <w:r w:rsidRPr="005B34A8">
        <w:rPr>
          <w:rFonts w:asciiTheme="minorHAnsi" w:hAnsiTheme="minorHAnsi"/>
          <w:sz w:val="22"/>
          <w:szCs w:val="22"/>
        </w:rPr>
        <w:t>.</w:t>
      </w:r>
    </w:p>
    <w:p w:rsidR="009D02A7" w:rsidRPr="005B34A8" w:rsidRDefault="009D02A7" w:rsidP="0060279A">
      <w:pPr>
        <w:pStyle w:val="Nagwek2"/>
        <w:numPr>
          <w:ilvl w:val="2"/>
          <w:numId w:val="147"/>
        </w:numPr>
        <w:ind w:left="1418" w:hanging="992"/>
      </w:pPr>
      <w:bookmarkStart w:id="180" w:name="_Toc2768338"/>
      <w:r w:rsidRPr="005B34A8">
        <w:t xml:space="preserve">Dofinansowanie zaopatrzenia w sprzęt </w:t>
      </w:r>
      <w:r w:rsidRPr="00690FFB">
        <w:t>rehabilitacyjny</w:t>
      </w:r>
      <w:r w:rsidRPr="005B34A8">
        <w:t xml:space="preserve">, przedmioty ortopedyczne i środki pomocnicze przyznawane osobom niepełnosprawnym na podstawie odrębnych przepisów -  art. 35a ust. 1 pkt 7 lit. c ustawy </w:t>
      </w:r>
      <w:r w:rsidR="00690FFB">
        <w:br/>
      </w:r>
      <w:r w:rsidRPr="005B34A8">
        <w:t>o</w:t>
      </w:r>
      <w:r w:rsidR="00317113" w:rsidRPr="005B34A8">
        <w:t xml:space="preserve"> </w:t>
      </w:r>
      <w:r w:rsidRPr="005B34A8">
        <w:t>rehabilitacji</w:t>
      </w:r>
      <w:bookmarkEnd w:id="180"/>
    </w:p>
    <w:p w:rsidR="009D02A7" w:rsidRPr="005B34A8" w:rsidRDefault="009D02A7" w:rsidP="00DB4B79">
      <w:pPr>
        <w:pStyle w:val="Tekstpodstawowy21"/>
        <w:spacing w:line="276" w:lineRule="auto"/>
        <w:rPr>
          <w:rFonts w:asciiTheme="minorHAnsi" w:hAnsiTheme="minorHAnsi"/>
          <w:bCs/>
          <w:sz w:val="22"/>
          <w:szCs w:val="22"/>
        </w:rPr>
      </w:pPr>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 xml:space="preserve">Do samorządów wpłynęło </w:t>
      </w:r>
      <w:r w:rsidRPr="005B34A8">
        <w:rPr>
          <w:rFonts w:asciiTheme="minorHAnsi" w:hAnsiTheme="minorHAnsi"/>
          <w:color w:val="000000" w:themeColor="text1"/>
          <w:sz w:val="22"/>
          <w:szCs w:val="22"/>
        </w:rPr>
        <w:t xml:space="preserve">235.116 wniosków </w:t>
      </w:r>
      <w:r w:rsidRPr="005B34A8">
        <w:rPr>
          <w:rFonts w:asciiTheme="minorHAnsi" w:hAnsiTheme="minorHAnsi"/>
          <w:sz w:val="22"/>
          <w:szCs w:val="22"/>
        </w:rPr>
        <w:t xml:space="preserve">od osób indywidualnych na łączną kwotę </w:t>
      </w:r>
      <w:r w:rsidRPr="005B34A8">
        <w:rPr>
          <w:rFonts w:asciiTheme="minorHAnsi" w:hAnsiTheme="minorHAnsi"/>
          <w:color w:val="000000" w:themeColor="text1"/>
          <w:sz w:val="22"/>
          <w:szCs w:val="22"/>
        </w:rPr>
        <w:t>270.345.520,00 zł</w:t>
      </w:r>
      <w:r w:rsidRPr="005B34A8">
        <w:rPr>
          <w:rFonts w:asciiTheme="minorHAnsi" w:hAnsiTheme="minorHAnsi"/>
          <w:sz w:val="22"/>
          <w:szCs w:val="22"/>
        </w:rPr>
        <w:t xml:space="preserve">, po rozpatrzeniu których </w:t>
      </w:r>
      <w:r w:rsidRPr="005B34A8">
        <w:rPr>
          <w:rFonts w:asciiTheme="minorHAnsi" w:hAnsiTheme="minorHAnsi"/>
          <w:color w:val="000000" w:themeColor="text1"/>
          <w:sz w:val="22"/>
          <w:szCs w:val="22"/>
        </w:rPr>
        <w:t>380</w:t>
      </w:r>
      <w:r w:rsidRPr="005B34A8">
        <w:rPr>
          <w:rFonts w:asciiTheme="minorHAnsi" w:hAnsiTheme="minorHAnsi"/>
          <w:sz w:val="22"/>
          <w:szCs w:val="22"/>
        </w:rPr>
        <w:t xml:space="preserve"> samorządów wypłaciło kwotę </w:t>
      </w:r>
      <w:r w:rsidRPr="005B34A8">
        <w:rPr>
          <w:rFonts w:asciiTheme="minorHAnsi" w:hAnsiTheme="minorHAnsi"/>
          <w:color w:val="000000" w:themeColor="text1"/>
          <w:sz w:val="22"/>
          <w:szCs w:val="22"/>
        </w:rPr>
        <w:t xml:space="preserve">155.603.425,00 zł </w:t>
      </w:r>
      <w:r w:rsidRPr="005B34A8">
        <w:rPr>
          <w:rFonts w:asciiTheme="minorHAnsi" w:hAnsiTheme="minorHAnsi"/>
          <w:sz w:val="22"/>
          <w:szCs w:val="22"/>
        </w:rPr>
        <w:t xml:space="preserve">na rzecz </w:t>
      </w:r>
      <w:r w:rsidRPr="005B34A8">
        <w:rPr>
          <w:rFonts w:asciiTheme="minorHAnsi" w:hAnsiTheme="minorHAnsi"/>
          <w:color w:val="000000" w:themeColor="text1"/>
          <w:sz w:val="22"/>
          <w:szCs w:val="22"/>
        </w:rPr>
        <w:t>179.624 osób</w:t>
      </w:r>
      <w:r w:rsidRPr="005B34A8">
        <w:rPr>
          <w:rFonts w:asciiTheme="minorHAnsi" w:hAnsiTheme="minorHAnsi"/>
          <w:sz w:val="22"/>
          <w:szCs w:val="22"/>
        </w:rPr>
        <w:t xml:space="preserve">, w tym dofinansowanie zakupu sprzętu rehabilitacyjnego obejmowało wypłaty w ramach </w:t>
      </w:r>
      <w:r w:rsidRPr="005B34A8">
        <w:rPr>
          <w:rFonts w:asciiTheme="minorHAnsi" w:hAnsiTheme="minorHAnsi"/>
          <w:color w:val="000000" w:themeColor="text1"/>
          <w:sz w:val="22"/>
          <w:szCs w:val="22"/>
        </w:rPr>
        <w:t>4.408 umów</w:t>
      </w:r>
      <w:r w:rsidRPr="005B34A8">
        <w:rPr>
          <w:rFonts w:asciiTheme="minorHAnsi" w:hAnsiTheme="minorHAnsi"/>
          <w:sz w:val="22"/>
          <w:szCs w:val="22"/>
        </w:rPr>
        <w:t xml:space="preserve"> na kwotę 6.340.079,00 zł.</w:t>
      </w:r>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Wykorzystanie środków dotyczyło dofinansowania zaopatrzenia w sprzęt rehabilitacyjny, przedmioty ortopedyczne i środki pomocnicze wypłaconego:</w:t>
      </w:r>
    </w:p>
    <w:p w:rsidR="009D02A7" w:rsidRPr="005B34A8" w:rsidRDefault="009D02A7" w:rsidP="00DB4B79">
      <w:pPr>
        <w:pStyle w:val="Tekstpodstawowy21"/>
        <w:numPr>
          <w:ilvl w:val="0"/>
          <w:numId w:val="45"/>
        </w:numPr>
        <w:spacing w:line="276" w:lineRule="auto"/>
        <w:rPr>
          <w:rFonts w:asciiTheme="minorHAnsi" w:hAnsiTheme="minorHAnsi"/>
          <w:sz w:val="22"/>
          <w:szCs w:val="22"/>
        </w:rPr>
      </w:pPr>
      <w:r w:rsidRPr="005B34A8">
        <w:rPr>
          <w:rFonts w:asciiTheme="minorHAnsi" w:hAnsiTheme="minorHAnsi"/>
          <w:sz w:val="22"/>
          <w:szCs w:val="22"/>
        </w:rPr>
        <w:t>na rzecz 160.852  dorosłych osób niepełnosprawnych w kwocie 120.170.125,00 zł,</w:t>
      </w:r>
    </w:p>
    <w:p w:rsidR="009D02A7" w:rsidRPr="005B34A8" w:rsidRDefault="009D02A7" w:rsidP="00DB4B79">
      <w:pPr>
        <w:pStyle w:val="Tekstpodstawowy21"/>
        <w:numPr>
          <w:ilvl w:val="0"/>
          <w:numId w:val="45"/>
        </w:numPr>
        <w:spacing w:after="240" w:line="276" w:lineRule="auto"/>
        <w:rPr>
          <w:rFonts w:asciiTheme="minorHAnsi" w:hAnsiTheme="minorHAnsi"/>
          <w:sz w:val="22"/>
          <w:szCs w:val="22"/>
        </w:rPr>
      </w:pPr>
      <w:r w:rsidRPr="005B34A8">
        <w:rPr>
          <w:rFonts w:asciiTheme="minorHAnsi" w:hAnsiTheme="minorHAnsi"/>
          <w:sz w:val="22"/>
          <w:szCs w:val="22"/>
        </w:rPr>
        <w:lastRenderedPageBreak/>
        <w:t>na rzecz 17.981 dzieci i młodzieży niepełnosprawnej w kwocie 31.247.603,00 zł.</w:t>
      </w:r>
    </w:p>
    <w:p w:rsidR="009D02A7" w:rsidRPr="00C80B35" w:rsidRDefault="009D02A7" w:rsidP="00DB4B79">
      <w:pPr>
        <w:pStyle w:val="Tekstpodstawowy21"/>
        <w:spacing w:after="240" w:line="276" w:lineRule="auto"/>
        <w:rPr>
          <w:rFonts w:asciiTheme="minorHAnsi" w:hAnsiTheme="minorHAnsi"/>
          <w:b/>
          <w:sz w:val="22"/>
          <w:szCs w:val="22"/>
        </w:rPr>
      </w:pPr>
      <w:bookmarkStart w:id="181" w:name="_Toc2768273"/>
      <w:r w:rsidRPr="00C80B35">
        <w:rPr>
          <w:rFonts w:asciiTheme="minorHAnsi" w:hAnsiTheme="minorHAnsi"/>
          <w:b/>
          <w:sz w:val="22"/>
          <w:szCs w:val="22"/>
        </w:rPr>
        <w:t xml:space="preserve">Wykres nr </w:t>
      </w:r>
      <w:r w:rsidR="00D402C8" w:rsidRPr="00C80B35">
        <w:rPr>
          <w:rFonts w:asciiTheme="minorHAnsi" w:hAnsiTheme="minorHAnsi"/>
          <w:b/>
          <w:sz w:val="22"/>
          <w:szCs w:val="22"/>
        </w:rPr>
        <w:fldChar w:fldCharType="begin"/>
      </w:r>
      <w:r w:rsidR="00D402C8" w:rsidRPr="00C80B35">
        <w:rPr>
          <w:rFonts w:asciiTheme="minorHAnsi" w:hAnsiTheme="minorHAnsi"/>
          <w:b/>
          <w:sz w:val="22"/>
          <w:szCs w:val="22"/>
        </w:rPr>
        <w:instrText xml:space="preserve"> SEQ Wykres \* ARABIC </w:instrText>
      </w:r>
      <w:r w:rsidR="00D402C8" w:rsidRPr="00C80B35">
        <w:rPr>
          <w:rFonts w:asciiTheme="minorHAnsi" w:hAnsiTheme="minorHAnsi"/>
          <w:b/>
          <w:sz w:val="22"/>
          <w:szCs w:val="22"/>
        </w:rPr>
        <w:fldChar w:fldCharType="separate"/>
      </w:r>
      <w:r w:rsidR="00182678">
        <w:rPr>
          <w:rFonts w:asciiTheme="minorHAnsi" w:hAnsiTheme="minorHAnsi"/>
          <w:b/>
          <w:noProof/>
          <w:sz w:val="22"/>
          <w:szCs w:val="22"/>
        </w:rPr>
        <w:t>53</w:t>
      </w:r>
      <w:r w:rsidR="00D402C8" w:rsidRPr="00C80B35">
        <w:rPr>
          <w:rFonts w:asciiTheme="minorHAnsi" w:hAnsiTheme="minorHAnsi"/>
          <w:b/>
          <w:sz w:val="22"/>
          <w:szCs w:val="22"/>
        </w:rPr>
        <w:fldChar w:fldCharType="end"/>
      </w:r>
      <w:r w:rsidR="00D402C8" w:rsidRPr="00C80B35">
        <w:rPr>
          <w:b/>
          <w:noProof/>
        </w:rPr>
        <w:t xml:space="preserve"> </w:t>
      </w:r>
      <w:r w:rsidRPr="00C80B35">
        <w:rPr>
          <w:rFonts w:asciiTheme="minorHAnsi" w:hAnsiTheme="minorHAnsi"/>
          <w:b/>
          <w:sz w:val="22"/>
          <w:szCs w:val="22"/>
        </w:rPr>
        <w:t>Liczba osób, które otrzymały dofinansowanie zaopatrzenia w sprzęt rehabilitacyjny, przedmioty ortopedyczne i środki pomocnicze przyznawane osobom niepełnosprawnym.</w:t>
      </w:r>
      <w:bookmarkEnd w:id="181"/>
    </w:p>
    <w:p w:rsidR="009D02A7" w:rsidRPr="005B34A8" w:rsidRDefault="009D02A7" w:rsidP="00DB4B79">
      <w:pPr>
        <w:pStyle w:val="Tekstpodstawowy21"/>
        <w:spacing w:after="240" w:line="276" w:lineRule="auto"/>
        <w:jc w:val="center"/>
        <w:rPr>
          <w:rFonts w:asciiTheme="minorHAnsi" w:hAnsiTheme="minorHAnsi"/>
          <w:sz w:val="22"/>
          <w:szCs w:val="22"/>
        </w:rPr>
      </w:pPr>
      <w:r w:rsidRPr="005B34A8">
        <w:rPr>
          <w:noProof/>
        </w:rPr>
        <w:drawing>
          <wp:inline distT="0" distB="0" distL="0" distR="0" wp14:anchorId="4151E87E" wp14:editId="7E5104CF">
            <wp:extent cx="4572000" cy="2743200"/>
            <wp:effectExtent l="0" t="0" r="0" b="0"/>
            <wp:docPr id="55" name="Wykres 55">
              <a:extLst xmlns:a="http://schemas.openxmlformats.org/drawingml/2006/main">
                <a:ext uri="{FF2B5EF4-FFF2-40B4-BE49-F238E27FC236}">
                  <a16:creationId xmlns:a16="http://schemas.microsoft.com/office/drawing/2014/main" id="{00000000-0008-0000-0E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D02A7" w:rsidRPr="005B34A8" w:rsidRDefault="009D02A7" w:rsidP="00DB4B79">
      <w:pPr>
        <w:pStyle w:val="Tekstpodstawowy21"/>
        <w:spacing w:line="276" w:lineRule="auto"/>
        <w:ind w:left="1418" w:hanging="1418"/>
        <w:jc w:val="center"/>
        <w:rPr>
          <w:rFonts w:asciiTheme="minorHAnsi" w:hAnsiTheme="minorHAnsi"/>
          <w:sz w:val="22"/>
          <w:szCs w:val="22"/>
        </w:rPr>
      </w:pPr>
      <w:r w:rsidRPr="005B34A8">
        <w:rPr>
          <w:rFonts w:asciiTheme="minorHAnsi" w:hAnsiTheme="minorHAnsi"/>
          <w:noProof/>
          <w:sz w:val="24"/>
          <w:lang w:eastAsia="pl-PL"/>
        </w:rPr>
        <mc:AlternateContent>
          <mc:Choice Requires="wps">
            <w:drawing>
              <wp:anchor distT="0" distB="0" distL="114300" distR="114300" simplePos="0" relativeHeight="251649024" behindDoc="0" locked="0" layoutInCell="1" allowOverlap="1" wp14:anchorId="05326DA4" wp14:editId="7AA4EA8A">
                <wp:simplePos x="0" y="0"/>
                <wp:positionH relativeFrom="column">
                  <wp:posOffset>1947545</wp:posOffset>
                </wp:positionH>
                <wp:positionV relativeFrom="paragraph">
                  <wp:posOffset>229235</wp:posOffset>
                </wp:positionV>
                <wp:extent cx="537845" cy="228600"/>
                <wp:effectExtent l="0" t="0" r="0" b="0"/>
                <wp:wrapNone/>
                <wp:docPr id="54" name="pole tekstowe 1"/>
                <wp:cNvGraphicFramePr/>
                <a:graphic xmlns:a="http://schemas.openxmlformats.org/drawingml/2006/main">
                  <a:graphicData uri="http://schemas.microsoft.com/office/word/2010/wordprocessingShape">
                    <wps:wsp>
                      <wps:cNvSpPr txBox="1"/>
                      <wps:spPr>
                        <a:xfrm>
                          <a:off x="0" y="0"/>
                          <a:ext cx="537845" cy="228600"/>
                        </a:xfrm>
                        <a:prstGeom prst="rect">
                          <a:avLst/>
                        </a:prstGeom>
                      </wps:spPr>
                      <wps:txbx>
                        <w:txbxContent>
                          <w:p w:rsidR="00182678" w:rsidRPr="00484C50" w:rsidRDefault="00182678" w:rsidP="009D02A7">
                            <w:pPr>
                              <w:pStyle w:val="NormalnyWeb"/>
                              <w:spacing w:before="0" w:beforeAutospacing="0" w:after="0" w:afterAutospacing="0"/>
                              <w:rPr>
                                <w:sz w:val="28"/>
                              </w:rPr>
                            </w:pPr>
                          </w:p>
                        </w:txbxContent>
                      </wps:txbx>
                      <wps:bodyPr wrap="square" rtlCol="0">
                        <a:noAutofit/>
                      </wps:bodyPr>
                    </wps:wsp>
                  </a:graphicData>
                </a:graphic>
                <wp14:sizeRelV relativeFrom="margin">
                  <wp14:pctHeight>0</wp14:pctHeight>
                </wp14:sizeRelV>
              </wp:anchor>
            </w:drawing>
          </mc:Choice>
          <mc:Fallback>
            <w:pict>
              <v:shape w14:anchorId="05326DA4" id="pole tekstowe 1" o:spid="_x0000_s1028" type="#_x0000_t202" style="position:absolute;left:0;text-align:left;margin-left:153.35pt;margin-top:18.05pt;width:42.35pt;height:18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" filled="f" stroked="f">
                <v:textbox>
                  <w:txbxContent>
                    <w:p w:rsidR="00182678" w:rsidRPr="00484C50" w:rsidRDefault="00182678" w:rsidP="009D02A7">
                      <w:pPr>
                        <w:pStyle w:val="NormalnyWeb"/>
                        <w:spacing w:before="0" w:beforeAutospacing="0" w:after="0" w:afterAutospacing="0"/>
                        <w:rPr>
                          <w:sz w:val="28"/>
                        </w:rPr>
                      </w:pPr>
                    </w:p>
                  </w:txbxContent>
                </v:textbox>
              </v:shape>
            </w:pict>
          </mc:Fallback>
        </mc:AlternateContent>
      </w:r>
    </w:p>
    <w:p w:rsidR="009D02A7" w:rsidRPr="00741EC9" w:rsidRDefault="009D02A7" w:rsidP="00DB4B79">
      <w:pPr>
        <w:pStyle w:val="Tekstpodstawowy21"/>
        <w:spacing w:line="276" w:lineRule="auto"/>
        <w:rPr>
          <w:rFonts w:asciiTheme="minorHAnsi" w:hAnsiTheme="minorHAnsi"/>
          <w:b/>
          <w:i/>
          <w:color w:val="C00000"/>
          <w:sz w:val="22"/>
          <w:szCs w:val="22"/>
        </w:rPr>
      </w:pPr>
      <w:r w:rsidRPr="00741EC9">
        <w:rPr>
          <w:rFonts w:asciiTheme="minorHAnsi" w:hAnsiTheme="minorHAnsi"/>
          <w:b/>
          <w:noProof/>
          <w:color w:val="C00000"/>
          <w:sz w:val="24"/>
          <w:lang w:eastAsia="pl-PL"/>
        </w:rPr>
        <mc:AlternateContent>
          <mc:Choice Requires="wps">
            <w:drawing>
              <wp:anchor distT="0" distB="0" distL="114300" distR="114300" simplePos="0" relativeHeight="251662336" behindDoc="0" locked="0" layoutInCell="1" allowOverlap="1" wp14:anchorId="23C6B8A7" wp14:editId="19A6B6B6">
                <wp:simplePos x="0" y="0"/>
                <wp:positionH relativeFrom="column">
                  <wp:posOffset>3702050</wp:posOffset>
                </wp:positionH>
                <wp:positionV relativeFrom="paragraph">
                  <wp:posOffset>99695</wp:posOffset>
                </wp:positionV>
                <wp:extent cx="537845" cy="228600"/>
                <wp:effectExtent l="0" t="0" r="0" b="0"/>
                <wp:wrapNone/>
                <wp:docPr id="10" name="pole tekstowe 1"/>
                <wp:cNvGraphicFramePr/>
                <a:graphic xmlns:a="http://schemas.openxmlformats.org/drawingml/2006/main">
                  <a:graphicData uri="http://schemas.microsoft.com/office/word/2010/wordprocessingShape">
                    <wps:wsp>
                      <wps:cNvSpPr txBox="1"/>
                      <wps:spPr>
                        <a:xfrm>
                          <a:off x="0" y="0"/>
                          <a:ext cx="537845" cy="228600"/>
                        </a:xfrm>
                        <a:prstGeom prst="rect">
                          <a:avLst/>
                        </a:prstGeom>
                      </wps:spPr>
                      <wps:txbx>
                        <w:txbxContent>
                          <w:p w:rsidR="00182678" w:rsidRPr="00484C50" w:rsidRDefault="00182678" w:rsidP="009D02A7">
                            <w:pPr>
                              <w:pStyle w:val="NormalnyWeb"/>
                              <w:spacing w:before="0" w:beforeAutospacing="0" w:after="0" w:afterAutospacing="0"/>
                              <w:rPr>
                                <w:sz w:val="28"/>
                              </w:rPr>
                            </w:pPr>
                          </w:p>
                        </w:txbxContent>
                      </wps:txbx>
                      <wps:bodyPr wrap="square" rtlCol="0">
                        <a:noAutofit/>
                      </wps:bodyPr>
                    </wps:wsp>
                  </a:graphicData>
                </a:graphic>
                <wp14:sizeRelV relativeFrom="margin">
                  <wp14:pctHeight>0</wp14:pctHeight>
                </wp14:sizeRelV>
              </wp:anchor>
            </w:drawing>
          </mc:Choice>
          <mc:Fallback>
            <w:pict>
              <v:shape w14:anchorId="23C6B8A7" id="_x0000_s1029" type="#_x0000_t202" style="position:absolute;left:0;text-align:left;margin-left:291.5pt;margin-top:7.85pt;width:42.35pt;height:1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" filled="f" stroked="f">
                <v:textbox>
                  <w:txbxContent>
                    <w:p w:rsidR="00182678" w:rsidRPr="00484C50" w:rsidRDefault="00182678" w:rsidP="009D02A7">
                      <w:pPr>
                        <w:pStyle w:val="NormalnyWeb"/>
                        <w:spacing w:before="0" w:beforeAutospacing="0" w:after="0" w:afterAutospacing="0"/>
                        <w:rPr>
                          <w:sz w:val="28"/>
                        </w:rPr>
                      </w:pPr>
                    </w:p>
                  </w:txbxContent>
                </v:textbox>
              </v:shape>
            </w:pict>
          </mc:Fallback>
        </mc:AlternateContent>
      </w:r>
      <w:r w:rsidRPr="00741EC9">
        <w:rPr>
          <w:rFonts w:asciiTheme="minorHAnsi" w:hAnsiTheme="minorHAnsi"/>
          <w:b/>
          <w:i/>
          <w:color w:val="C00000"/>
          <w:sz w:val="22"/>
          <w:szCs w:val="22"/>
        </w:rPr>
        <w:t xml:space="preserve">W ramach zadania pomoc finansową otrzymało 70.915 osób będących mieszkańcami wsi </w:t>
      </w:r>
      <w:r w:rsidRPr="00741EC9">
        <w:rPr>
          <w:rFonts w:asciiTheme="minorHAnsi" w:hAnsiTheme="minorHAnsi"/>
          <w:b/>
          <w:i/>
          <w:color w:val="C00000"/>
          <w:sz w:val="22"/>
          <w:szCs w:val="22"/>
        </w:rPr>
        <w:br/>
        <w:t>w wysokości 57.112.718,00 zł,  jak również  99.864 kobiet w kwocie 64.895.528,00 zł.</w:t>
      </w:r>
    </w:p>
    <w:p w:rsidR="009D02A7" w:rsidRPr="005B34A8" w:rsidRDefault="009D02A7" w:rsidP="00DB4B79">
      <w:pPr>
        <w:pStyle w:val="Tekstpodstawowy21"/>
        <w:spacing w:line="276" w:lineRule="auto"/>
        <w:rPr>
          <w:rFonts w:asciiTheme="minorHAnsi" w:hAnsiTheme="minorHAnsi"/>
          <w:color w:val="548DD4" w:themeColor="text2" w:themeTint="99"/>
          <w:sz w:val="22"/>
          <w:szCs w:val="22"/>
        </w:rPr>
      </w:pPr>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 xml:space="preserve">Szczegółowe dane dotyczące dofinansowania zaopatrzenia w sprzęt rehabilitacyjny, przedmioty ortopedyczne i środki pomocnicze przyznawane osobom niepełnosprawnym znajdują </w:t>
      </w:r>
      <w:r w:rsidR="009F20D4" w:rsidRPr="005B34A8">
        <w:rPr>
          <w:rFonts w:asciiTheme="minorHAnsi" w:hAnsiTheme="minorHAnsi"/>
          <w:sz w:val="22"/>
          <w:szCs w:val="22"/>
        </w:rPr>
        <w:br/>
      </w:r>
      <w:r w:rsidRPr="005B34A8">
        <w:rPr>
          <w:rFonts w:asciiTheme="minorHAnsi" w:hAnsiTheme="minorHAnsi"/>
          <w:sz w:val="22"/>
          <w:szCs w:val="22"/>
        </w:rPr>
        <w:t xml:space="preserve">się w </w:t>
      </w:r>
      <w:r w:rsidR="00A720EE" w:rsidRPr="00A720EE">
        <w:rPr>
          <w:rFonts w:asciiTheme="minorHAnsi" w:hAnsiTheme="minorHAnsi"/>
          <w:b/>
          <w:sz w:val="22"/>
          <w:szCs w:val="22"/>
        </w:rPr>
        <w:t xml:space="preserve">Tabeli </w:t>
      </w:r>
      <w:r w:rsidR="00A720EE" w:rsidRPr="00C80B35">
        <w:rPr>
          <w:rFonts w:asciiTheme="minorHAnsi" w:hAnsiTheme="minorHAnsi"/>
          <w:b/>
          <w:sz w:val="22"/>
          <w:szCs w:val="22"/>
        </w:rPr>
        <w:t xml:space="preserve">nr </w:t>
      </w:r>
      <w:r w:rsidR="00CA5677" w:rsidRPr="00C80B35">
        <w:rPr>
          <w:rFonts w:asciiTheme="minorHAnsi" w:hAnsiTheme="minorHAnsi"/>
          <w:b/>
          <w:sz w:val="22"/>
          <w:szCs w:val="22"/>
        </w:rPr>
        <w:t>36</w:t>
      </w:r>
      <w:r w:rsidRPr="00C80B35">
        <w:rPr>
          <w:rFonts w:asciiTheme="minorHAnsi" w:hAnsiTheme="minorHAnsi"/>
          <w:b/>
          <w:sz w:val="22"/>
          <w:szCs w:val="22"/>
        </w:rPr>
        <w:t>.</w:t>
      </w:r>
    </w:p>
    <w:p w:rsidR="009D02A7" w:rsidRPr="005B34A8" w:rsidRDefault="009D02A7" w:rsidP="00690FFB">
      <w:pPr>
        <w:pStyle w:val="Nagwek2"/>
      </w:pPr>
      <w:bookmarkStart w:id="182" w:name="_Toc2768339"/>
      <w:r w:rsidRPr="005B34A8">
        <w:t>Dofinansowanie zaopatrzenia w sprzęt rehabilitacyjny dla osób fizycznych prowadzących działalność gospodarczą, prawnych i jednostek organizacyjnych nie posiadających osobowości prawnej - art. 35a ust. 4 ustawy o rehabilitacji</w:t>
      </w:r>
      <w:bookmarkEnd w:id="182"/>
    </w:p>
    <w:p w:rsidR="009D02A7" w:rsidRPr="005B34A8" w:rsidRDefault="009D02A7" w:rsidP="00DB4B79">
      <w:pPr>
        <w:pStyle w:val="Tekstpodstawowy21"/>
        <w:spacing w:line="276" w:lineRule="auto"/>
        <w:rPr>
          <w:rFonts w:asciiTheme="minorHAnsi" w:hAnsiTheme="minorHAnsi"/>
          <w:bCs/>
          <w:sz w:val="22"/>
          <w:szCs w:val="22"/>
          <w:highlight w:val="cyan"/>
        </w:rPr>
      </w:pPr>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 xml:space="preserve">Do samorządów w zakresie realizacji zadania wpłynęło 67 wniosków na łączną kwotę 642.835,00 zł, </w:t>
      </w:r>
      <w:r w:rsidRPr="005B34A8">
        <w:rPr>
          <w:rFonts w:asciiTheme="minorHAnsi" w:hAnsiTheme="minorHAnsi"/>
          <w:sz w:val="22"/>
          <w:szCs w:val="22"/>
        </w:rPr>
        <w:br/>
        <w:t xml:space="preserve">z czego 10 wniosków na kwotę 65.468,00 zł złożyły podmioty z sektora finansów publicznych </w:t>
      </w:r>
      <w:r w:rsidRPr="005B34A8">
        <w:rPr>
          <w:rFonts w:asciiTheme="minorHAnsi" w:hAnsiTheme="minorHAnsi"/>
          <w:sz w:val="22"/>
          <w:szCs w:val="22"/>
        </w:rPr>
        <w:br/>
        <w:t>i 57 wniosków na kwotę 577.367,00 zł - jednostki spoza sektora finansów publicznych.</w:t>
      </w:r>
    </w:p>
    <w:p w:rsidR="009D02A7" w:rsidRPr="005B34A8" w:rsidRDefault="009D02A7" w:rsidP="00DB4B79">
      <w:pPr>
        <w:pStyle w:val="Tekstpodstawowy21"/>
        <w:spacing w:line="276" w:lineRule="auto"/>
        <w:rPr>
          <w:rFonts w:asciiTheme="minorHAnsi" w:hAnsiTheme="minorHAnsi"/>
          <w:sz w:val="22"/>
          <w:szCs w:val="22"/>
        </w:rPr>
      </w:pPr>
    </w:p>
    <w:p w:rsidR="009D02A7" w:rsidRPr="005B34A8" w:rsidRDefault="009D02A7" w:rsidP="00DB4B79">
      <w:pPr>
        <w:pStyle w:val="Tekstpodstawowy21"/>
        <w:spacing w:line="276" w:lineRule="auto"/>
        <w:rPr>
          <w:rFonts w:asciiTheme="minorHAnsi" w:hAnsiTheme="minorHAnsi"/>
          <w:color w:val="00B050"/>
          <w:sz w:val="22"/>
          <w:szCs w:val="22"/>
        </w:rPr>
      </w:pPr>
      <w:r w:rsidRPr="005B34A8">
        <w:rPr>
          <w:rFonts w:asciiTheme="minorHAnsi" w:hAnsiTheme="minorHAnsi"/>
          <w:sz w:val="22"/>
          <w:szCs w:val="22"/>
        </w:rPr>
        <w:t>Starostowie 27 powiatów zawarli 38 umów na łączną kwotę 222.303,00 zł,</w:t>
      </w:r>
      <w:r w:rsidRPr="005B34A8">
        <w:rPr>
          <w:rFonts w:asciiTheme="minorHAnsi" w:hAnsiTheme="minorHAnsi"/>
          <w:color w:val="FF0000"/>
          <w:sz w:val="22"/>
          <w:szCs w:val="22"/>
        </w:rPr>
        <w:t xml:space="preserve"> </w:t>
      </w:r>
      <w:r w:rsidRPr="005B34A8">
        <w:rPr>
          <w:rFonts w:asciiTheme="minorHAnsi" w:hAnsiTheme="minorHAnsi"/>
          <w:sz w:val="22"/>
          <w:szCs w:val="22"/>
        </w:rPr>
        <w:t xml:space="preserve">z czego stroną </w:t>
      </w:r>
      <w:r w:rsidRPr="005B34A8">
        <w:rPr>
          <w:rFonts w:asciiTheme="minorHAnsi" w:hAnsiTheme="minorHAnsi"/>
          <w:sz w:val="22"/>
          <w:szCs w:val="22"/>
        </w:rPr>
        <w:br/>
        <w:t xml:space="preserve">w 7 umowach na kwotę 41.432,00 zł były podmioty z sektora finansów publicznych, </w:t>
      </w:r>
      <w:r w:rsidRPr="005B34A8">
        <w:rPr>
          <w:rFonts w:asciiTheme="minorHAnsi" w:hAnsiTheme="minorHAnsi"/>
          <w:sz w:val="22"/>
          <w:szCs w:val="22"/>
        </w:rPr>
        <w:br/>
        <w:t>a w 31 umowach na kwotę 180.871,00 zł - jednostki spoza tego sektora. Przeciętne dofinansowanie zakupu sprzętu rehabilitacyjnego wyniosło 5.622,00 zł.</w:t>
      </w:r>
    </w:p>
    <w:p w:rsidR="009D02A7" w:rsidRPr="005B34A8" w:rsidRDefault="009D02A7" w:rsidP="00DB4B79">
      <w:pPr>
        <w:pStyle w:val="Tekstpodstawowy21"/>
        <w:spacing w:line="276" w:lineRule="auto"/>
        <w:rPr>
          <w:rFonts w:asciiTheme="minorHAnsi" w:hAnsiTheme="minorHAnsi"/>
          <w:sz w:val="22"/>
          <w:szCs w:val="22"/>
        </w:rPr>
      </w:pPr>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 xml:space="preserve">Powiaty te wykorzystały kwotę </w:t>
      </w:r>
      <w:r w:rsidRPr="005B34A8">
        <w:rPr>
          <w:rFonts w:asciiTheme="minorHAnsi" w:hAnsiTheme="minorHAnsi"/>
          <w:bCs/>
          <w:sz w:val="22"/>
          <w:szCs w:val="22"/>
        </w:rPr>
        <w:t>213.628,00 zł,</w:t>
      </w:r>
      <w:r w:rsidRPr="005B34A8">
        <w:rPr>
          <w:rFonts w:asciiTheme="minorHAnsi" w:hAnsiTheme="minorHAnsi"/>
          <w:sz w:val="22"/>
          <w:szCs w:val="22"/>
        </w:rPr>
        <w:t xml:space="preserve"> z czego 38.289,00 zł otrzymało 7 podmiotów sektora finansów publicznych, a kwotę 175.339,00 zł – 31 jednostek spoza sektora finansów publicznych. </w:t>
      </w:r>
      <w:r w:rsidRPr="005B34A8">
        <w:rPr>
          <w:rFonts w:asciiTheme="minorHAnsi" w:hAnsiTheme="minorHAnsi"/>
          <w:sz w:val="22"/>
          <w:szCs w:val="22"/>
        </w:rPr>
        <w:br/>
      </w:r>
      <w:r w:rsidRPr="005B34A8">
        <w:rPr>
          <w:rFonts w:asciiTheme="minorHAnsi" w:hAnsiTheme="minorHAnsi"/>
          <w:sz w:val="22"/>
          <w:szCs w:val="22"/>
        </w:rPr>
        <w:lastRenderedPageBreak/>
        <w:t xml:space="preserve">Na zakup sprzętu do rehabilitacji dzieci i młodzieży niepełnosprawnej wykorzystano 69.214,00 zł (32,0%). </w:t>
      </w:r>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W 2018 roku zanotowany został spadek wykorzystanych środków o 23% w stosunku do roku poprzedniego, w którym realizacja tego zadania wynosiła  277.399,00 zł.</w:t>
      </w:r>
    </w:p>
    <w:p w:rsidR="009D02A7" w:rsidRPr="005B34A8" w:rsidRDefault="009D02A7" w:rsidP="00DB4B79">
      <w:pPr>
        <w:pStyle w:val="Tekstpodstawowy21"/>
        <w:spacing w:line="276" w:lineRule="auto"/>
        <w:rPr>
          <w:rFonts w:asciiTheme="minorHAnsi" w:hAnsiTheme="minorHAnsi"/>
          <w:sz w:val="22"/>
          <w:szCs w:val="22"/>
        </w:rPr>
      </w:pPr>
    </w:p>
    <w:p w:rsidR="009D02A7" w:rsidRPr="00C80B35" w:rsidRDefault="009D02A7" w:rsidP="00DB4B79">
      <w:pPr>
        <w:pStyle w:val="Tekstpodstawowy21"/>
        <w:spacing w:line="276" w:lineRule="auto"/>
        <w:rPr>
          <w:rFonts w:asciiTheme="minorHAnsi" w:hAnsiTheme="minorHAnsi"/>
          <w:b/>
          <w:sz w:val="22"/>
          <w:szCs w:val="22"/>
        </w:rPr>
      </w:pPr>
      <w:r w:rsidRPr="005B34A8">
        <w:rPr>
          <w:rFonts w:asciiTheme="minorHAnsi" w:hAnsiTheme="minorHAnsi"/>
          <w:sz w:val="22"/>
          <w:szCs w:val="22"/>
        </w:rPr>
        <w:t>Szczegółowe dane dotyczące dofinansowania zaopatrzenia w sprzęt rehabilitacyjny dla</w:t>
      </w:r>
      <w:r w:rsidR="0060279A">
        <w:rPr>
          <w:rFonts w:asciiTheme="minorHAnsi" w:hAnsiTheme="minorHAnsi"/>
          <w:sz w:val="22"/>
          <w:szCs w:val="22"/>
        </w:rPr>
        <w:t xml:space="preserve"> osób</w:t>
      </w:r>
      <w:r w:rsidRPr="005B34A8">
        <w:rPr>
          <w:rFonts w:asciiTheme="minorHAnsi" w:hAnsiTheme="minorHAnsi"/>
          <w:sz w:val="22"/>
          <w:szCs w:val="22"/>
        </w:rPr>
        <w:t xml:space="preserve"> prawnych i jednostek organizacyjnych nie posiadających osobowości prawnej znajdują się w </w:t>
      </w:r>
      <w:r w:rsidR="00A720EE" w:rsidRPr="00A720EE">
        <w:rPr>
          <w:rFonts w:asciiTheme="minorHAnsi" w:hAnsiTheme="minorHAnsi"/>
          <w:b/>
          <w:sz w:val="22"/>
          <w:szCs w:val="22"/>
        </w:rPr>
        <w:t xml:space="preserve">Tabeli </w:t>
      </w:r>
      <w:r w:rsidR="00A720EE" w:rsidRPr="00C80B35">
        <w:rPr>
          <w:rFonts w:asciiTheme="minorHAnsi" w:hAnsiTheme="minorHAnsi"/>
          <w:b/>
          <w:sz w:val="22"/>
          <w:szCs w:val="22"/>
        </w:rPr>
        <w:t xml:space="preserve">nr </w:t>
      </w:r>
      <w:r w:rsidR="007900BB" w:rsidRPr="00C80B35">
        <w:rPr>
          <w:rFonts w:asciiTheme="minorHAnsi" w:hAnsiTheme="minorHAnsi"/>
          <w:b/>
          <w:sz w:val="22"/>
          <w:szCs w:val="22"/>
        </w:rPr>
        <w:t>37</w:t>
      </w:r>
      <w:r w:rsidRPr="00C80B35">
        <w:rPr>
          <w:rFonts w:asciiTheme="minorHAnsi" w:hAnsiTheme="minorHAnsi"/>
          <w:b/>
          <w:sz w:val="22"/>
          <w:szCs w:val="22"/>
        </w:rPr>
        <w:t>.</w:t>
      </w:r>
    </w:p>
    <w:p w:rsidR="009D02A7" w:rsidRPr="005B34A8" w:rsidRDefault="009D02A7" w:rsidP="00690FFB">
      <w:pPr>
        <w:pStyle w:val="Nagwek2"/>
      </w:pPr>
      <w:bookmarkStart w:id="183" w:name="_Toc2768340"/>
      <w:r w:rsidRPr="005B34A8">
        <w:rPr>
          <w:spacing w:val="10"/>
        </w:rPr>
        <w:t>Dofinansowanie likwidacji barier architektonicznych</w:t>
      </w:r>
      <w:r w:rsidRPr="005B34A8">
        <w:t xml:space="preserve">, w komunikowaniu się i technicznych dokonywane na wniosek osób niepełnosprawnych </w:t>
      </w:r>
      <w:r w:rsidR="00690FFB">
        <w:br/>
      </w:r>
      <w:r w:rsidRPr="005B34A8">
        <w:rPr>
          <w:spacing w:val="4"/>
        </w:rPr>
        <w:t>- art. 35a ust. 1 pkt 7 lit. d ustawy o rehabilitacji</w:t>
      </w:r>
      <w:bookmarkEnd w:id="183"/>
    </w:p>
    <w:p w:rsidR="009D02A7" w:rsidRPr="005B34A8" w:rsidRDefault="009D02A7" w:rsidP="00DB4B79">
      <w:pPr>
        <w:pStyle w:val="Tekstpodstawowy21"/>
        <w:spacing w:after="120" w:line="276" w:lineRule="auto"/>
        <w:rPr>
          <w:rFonts w:asciiTheme="minorHAnsi" w:hAnsiTheme="minorHAnsi"/>
          <w:color w:val="000000" w:themeColor="text1"/>
          <w:sz w:val="22"/>
          <w:szCs w:val="22"/>
        </w:rPr>
      </w:pPr>
      <w:r w:rsidRPr="005B34A8">
        <w:rPr>
          <w:rFonts w:asciiTheme="minorHAnsi" w:hAnsiTheme="minorHAnsi"/>
          <w:color w:val="000000" w:themeColor="text1"/>
          <w:sz w:val="22"/>
          <w:szCs w:val="22"/>
        </w:rPr>
        <w:t>Osoby niepełnosprawne ubiegające się o dofinansowanie złożyły 30.957 wniosków na łączną kwotę 209.709.344,00 zł. Starostowie 375 powiatów podpisali 17.943 umowy na wartość 66.056.837,00 zł. Beneficjentom w liczbie 17.224 osób zostały wypłacone środki na likwidację barier w kwocie 62.262</w:t>
      </w:r>
      <w:r w:rsidRPr="005B34A8">
        <w:rPr>
          <w:rFonts w:asciiTheme="minorHAnsi" w:hAnsiTheme="minorHAnsi"/>
          <w:bCs/>
          <w:color w:val="000000" w:themeColor="text1"/>
          <w:sz w:val="22"/>
          <w:szCs w:val="22"/>
        </w:rPr>
        <w:t>.924 zł</w:t>
      </w:r>
      <w:r w:rsidRPr="005B34A8">
        <w:rPr>
          <w:rFonts w:asciiTheme="minorHAnsi" w:hAnsiTheme="minorHAnsi"/>
          <w:color w:val="000000" w:themeColor="text1"/>
          <w:sz w:val="22"/>
          <w:szCs w:val="22"/>
        </w:rPr>
        <w:t>, z tego:</w:t>
      </w:r>
    </w:p>
    <w:p w:rsidR="009D02A7" w:rsidRPr="005B34A8" w:rsidRDefault="009D02A7" w:rsidP="00DB4B79">
      <w:pPr>
        <w:pStyle w:val="Tekstpodstawowy21"/>
        <w:numPr>
          <w:ilvl w:val="0"/>
          <w:numId w:val="46"/>
        </w:numPr>
        <w:tabs>
          <w:tab w:val="left" w:pos="426"/>
        </w:tabs>
        <w:spacing w:after="120" w:line="276" w:lineRule="auto"/>
        <w:rPr>
          <w:rFonts w:asciiTheme="minorHAnsi" w:hAnsiTheme="minorHAnsi"/>
          <w:color w:val="000000" w:themeColor="text1"/>
          <w:sz w:val="22"/>
          <w:szCs w:val="22"/>
        </w:rPr>
      </w:pPr>
      <w:r w:rsidRPr="005B34A8">
        <w:rPr>
          <w:rFonts w:asciiTheme="minorHAnsi" w:hAnsiTheme="minorHAnsi"/>
          <w:color w:val="000000" w:themeColor="text1"/>
          <w:sz w:val="22"/>
          <w:szCs w:val="22"/>
        </w:rPr>
        <w:t>barier architektonicznych w kwocie 37.365.477,00 zł (60,0%) dla 5.729 osób – średnie dofinansowanie 6.522,16 zł,</w:t>
      </w:r>
    </w:p>
    <w:p w:rsidR="009D02A7" w:rsidRPr="005B34A8" w:rsidRDefault="009D02A7" w:rsidP="00DB4B79">
      <w:pPr>
        <w:pStyle w:val="Tekstpodstawowy21"/>
        <w:numPr>
          <w:ilvl w:val="0"/>
          <w:numId w:val="46"/>
        </w:numPr>
        <w:tabs>
          <w:tab w:val="left" w:pos="426"/>
        </w:tabs>
        <w:spacing w:line="276" w:lineRule="auto"/>
        <w:rPr>
          <w:rFonts w:asciiTheme="minorHAnsi" w:hAnsiTheme="minorHAnsi"/>
          <w:color w:val="000000" w:themeColor="text1"/>
          <w:sz w:val="22"/>
          <w:szCs w:val="22"/>
        </w:rPr>
      </w:pPr>
      <w:r w:rsidRPr="005B34A8">
        <w:rPr>
          <w:rFonts w:asciiTheme="minorHAnsi" w:hAnsiTheme="minorHAnsi"/>
          <w:sz w:val="22"/>
          <w:szCs w:val="22"/>
        </w:rPr>
        <w:t>barier w komunikowaniu się w kwocie 9</w:t>
      </w:r>
      <w:r w:rsidRPr="005B34A8">
        <w:rPr>
          <w:rFonts w:asciiTheme="minorHAnsi" w:hAnsiTheme="minorHAnsi"/>
          <w:color w:val="000000" w:themeColor="text1"/>
          <w:sz w:val="22"/>
          <w:szCs w:val="22"/>
        </w:rPr>
        <w:t>.083.292,00 zł (15,0%) dla 5.396 osób – średnie dofinansowanie 1.683,34 zł,</w:t>
      </w:r>
    </w:p>
    <w:p w:rsidR="009D02A7" w:rsidRPr="005B34A8" w:rsidRDefault="009D02A7" w:rsidP="00DB4B79">
      <w:pPr>
        <w:pStyle w:val="Tekstpodstawowy21"/>
        <w:numPr>
          <w:ilvl w:val="0"/>
          <w:numId w:val="46"/>
        </w:numPr>
        <w:tabs>
          <w:tab w:val="left" w:pos="426"/>
        </w:tabs>
        <w:spacing w:line="276" w:lineRule="auto"/>
        <w:rPr>
          <w:rFonts w:asciiTheme="minorHAnsi" w:hAnsiTheme="minorHAnsi"/>
          <w:color w:val="000000" w:themeColor="text1"/>
          <w:sz w:val="22"/>
          <w:szCs w:val="22"/>
        </w:rPr>
      </w:pPr>
      <w:r w:rsidRPr="005B34A8">
        <w:rPr>
          <w:rFonts w:asciiTheme="minorHAnsi" w:hAnsiTheme="minorHAnsi"/>
          <w:color w:val="000000" w:themeColor="text1"/>
          <w:sz w:val="22"/>
          <w:szCs w:val="22"/>
        </w:rPr>
        <w:t>barier technicznych w kwocie 15.814.155,00 zł (25,0%) dla 6.099 osób - średnie dofinansowanie 2.592,91 zł.</w:t>
      </w:r>
    </w:p>
    <w:p w:rsidR="009D02A7" w:rsidRPr="005B34A8" w:rsidRDefault="009D02A7" w:rsidP="00DB4B79">
      <w:pPr>
        <w:pStyle w:val="Tekstpodstawowy21"/>
        <w:tabs>
          <w:tab w:val="left" w:pos="426"/>
        </w:tabs>
        <w:spacing w:line="276" w:lineRule="auto"/>
        <w:ind w:left="284" w:hanging="420"/>
        <w:rPr>
          <w:rFonts w:asciiTheme="minorHAnsi" w:hAnsiTheme="minorHAnsi"/>
          <w:sz w:val="22"/>
          <w:szCs w:val="22"/>
        </w:rPr>
      </w:pPr>
      <w:r w:rsidRPr="005B34A8">
        <w:rPr>
          <w:rFonts w:asciiTheme="minorHAnsi" w:hAnsiTheme="minorHAnsi"/>
          <w:sz w:val="22"/>
          <w:szCs w:val="22"/>
        </w:rPr>
        <w:t xml:space="preserve">W ogólnej liczbie </w:t>
      </w:r>
      <w:r w:rsidRPr="005B34A8">
        <w:rPr>
          <w:rFonts w:asciiTheme="minorHAnsi" w:hAnsiTheme="minorHAnsi"/>
          <w:color w:val="000000" w:themeColor="text1"/>
          <w:sz w:val="22"/>
          <w:szCs w:val="22"/>
        </w:rPr>
        <w:t xml:space="preserve">17.224 </w:t>
      </w:r>
      <w:r w:rsidRPr="005B34A8">
        <w:rPr>
          <w:rFonts w:asciiTheme="minorHAnsi" w:hAnsiTheme="minorHAnsi"/>
          <w:sz w:val="22"/>
          <w:szCs w:val="22"/>
        </w:rPr>
        <w:t>osób niepełnosprawnych, które skorzystały z dofinansowania likwidacji barier funkcjonalnych stanowiły:</w:t>
      </w:r>
    </w:p>
    <w:p w:rsidR="009D02A7" w:rsidRPr="005B34A8" w:rsidRDefault="009D02A7" w:rsidP="00DB4B79">
      <w:pPr>
        <w:pStyle w:val="Tekstpodstawowy21"/>
        <w:numPr>
          <w:ilvl w:val="0"/>
          <w:numId w:val="47"/>
        </w:numPr>
        <w:spacing w:line="276" w:lineRule="auto"/>
        <w:ind w:left="927"/>
        <w:rPr>
          <w:rFonts w:asciiTheme="minorHAnsi" w:hAnsiTheme="minorHAnsi"/>
          <w:sz w:val="22"/>
          <w:szCs w:val="22"/>
        </w:rPr>
      </w:pPr>
      <w:r w:rsidRPr="005B34A8">
        <w:rPr>
          <w:rFonts w:asciiTheme="minorHAnsi" w:hAnsiTheme="minorHAnsi"/>
          <w:color w:val="000000" w:themeColor="text1"/>
          <w:sz w:val="22"/>
          <w:szCs w:val="22"/>
        </w:rPr>
        <w:t xml:space="preserve">14.360 </w:t>
      </w:r>
      <w:r w:rsidRPr="005B34A8">
        <w:rPr>
          <w:rFonts w:asciiTheme="minorHAnsi" w:hAnsiTheme="minorHAnsi"/>
          <w:sz w:val="22"/>
          <w:szCs w:val="22"/>
        </w:rPr>
        <w:t xml:space="preserve">dorosłe osoby niepełnosprawne, </w:t>
      </w:r>
    </w:p>
    <w:p w:rsidR="009D02A7" w:rsidRPr="005B34A8" w:rsidRDefault="009D02A7" w:rsidP="00DB4B79">
      <w:pPr>
        <w:pStyle w:val="Tekstpodstawowy21"/>
        <w:numPr>
          <w:ilvl w:val="0"/>
          <w:numId w:val="47"/>
        </w:numPr>
        <w:spacing w:line="276" w:lineRule="auto"/>
        <w:ind w:left="927"/>
        <w:rPr>
          <w:rFonts w:asciiTheme="minorHAnsi" w:hAnsiTheme="minorHAnsi"/>
          <w:sz w:val="22"/>
          <w:szCs w:val="22"/>
        </w:rPr>
      </w:pPr>
      <w:r w:rsidRPr="005B34A8">
        <w:rPr>
          <w:rFonts w:asciiTheme="minorHAnsi" w:hAnsiTheme="minorHAnsi"/>
          <w:color w:val="000000" w:themeColor="text1"/>
          <w:sz w:val="22"/>
          <w:szCs w:val="22"/>
        </w:rPr>
        <w:t xml:space="preserve">  2.864 </w:t>
      </w:r>
      <w:r w:rsidRPr="005B34A8">
        <w:rPr>
          <w:rFonts w:asciiTheme="minorHAnsi" w:hAnsiTheme="minorHAnsi"/>
          <w:sz w:val="22"/>
          <w:szCs w:val="22"/>
        </w:rPr>
        <w:t xml:space="preserve">dzieci i młodzież niepełnosprawna,  </w:t>
      </w:r>
    </w:p>
    <w:p w:rsidR="009D02A7" w:rsidRPr="005B34A8" w:rsidRDefault="009D02A7" w:rsidP="00DB4B79">
      <w:pPr>
        <w:pStyle w:val="Tekstpodstawowy21"/>
        <w:spacing w:line="276" w:lineRule="auto"/>
        <w:ind w:left="927"/>
        <w:rPr>
          <w:rFonts w:asciiTheme="minorHAnsi" w:hAnsiTheme="minorHAnsi"/>
          <w:color w:val="000000" w:themeColor="text1"/>
          <w:sz w:val="22"/>
          <w:szCs w:val="22"/>
        </w:rPr>
      </w:pPr>
      <w:r w:rsidRPr="005B34A8">
        <w:rPr>
          <w:rFonts w:asciiTheme="minorHAnsi" w:hAnsiTheme="minorHAnsi"/>
          <w:color w:val="000000" w:themeColor="text1"/>
          <w:sz w:val="22"/>
          <w:szCs w:val="22"/>
        </w:rPr>
        <w:t>w tym: - 5.865 mieszkańców wsi,</w:t>
      </w:r>
    </w:p>
    <w:p w:rsidR="009D02A7" w:rsidRPr="005B34A8" w:rsidRDefault="009D02A7" w:rsidP="00DB4B79">
      <w:pPr>
        <w:pStyle w:val="Tekstpodstawowy21"/>
        <w:spacing w:line="276" w:lineRule="auto"/>
        <w:ind w:left="1416"/>
        <w:rPr>
          <w:rFonts w:asciiTheme="minorHAnsi" w:hAnsiTheme="minorHAnsi"/>
          <w:color w:val="000000" w:themeColor="text1"/>
          <w:sz w:val="22"/>
          <w:szCs w:val="22"/>
        </w:rPr>
      </w:pPr>
      <w:r w:rsidRPr="005B34A8">
        <w:rPr>
          <w:rFonts w:asciiTheme="minorHAnsi" w:hAnsiTheme="minorHAnsi"/>
          <w:color w:val="000000" w:themeColor="text1"/>
          <w:sz w:val="22"/>
          <w:szCs w:val="22"/>
        </w:rPr>
        <w:t xml:space="preserve">   - 7.669  kobiet.</w:t>
      </w:r>
    </w:p>
    <w:p w:rsidR="009D02A7" w:rsidRPr="005B34A8" w:rsidRDefault="009D02A7" w:rsidP="00DB4B79">
      <w:pPr>
        <w:pStyle w:val="Tekstpodstawowy21"/>
        <w:spacing w:line="276" w:lineRule="auto"/>
        <w:ind w:left="284"/>
        <w:rPr>
          <w:rFonts w:asciiTheme="minorHAnsi" w:hAnsiTheme="minorHAnsi"/>
          <w:sz w:val="22"/>
          <w:szCs w:val="22"/>
          <w:highlight w:val="cyan"/>
        </w:rPr>
      </w:pPr>
    </w:p>
    <w:p w:rsidR="009D02A7" w:rsidRPr="00C80B35" w:rsidRDefault="009D02A7" w:rsidP="00DB4B79">
      <w:pPr>
        <w:pStyle w:val="Tekstpodstawowywcity"/>
        <w:spacing w:line="276" w:lineRule="auto"/>
        <w:jc w:val="left"/>
        <w:rPr>
          <w:rFonts w:asciiTheme="minorHAnsi" w:hAnsiTheme="minorHAnsi"/>
          <w:b/>
          <w:bCs/>
          <w:sz w:val="22"/>
          <w:szCs w:val="22"/>
        </w:rPr>
      </w:pPr>
      <w:bookmarkStart w:id="184" w:name="_Toc2768274"/>
      <w:r w:rsidRPr="00C80B35">
        <w:rPr>
          <w:rFonts w:asciiTheme="minorHAnsi" w:hAnsiTheme="minorHAnsi"/>
          <w:b/>
          <w:noProof/>
          <w:sz w:val="22"/>
          <w:szCs w:val="22"/>
        </w:rPr>
        <mc:AlternateContent>
          <mc:Choice Requires="wps">
            <w:drawing>
              <wp:anchor distT="0" distB="0" distL="114300" distR="114300" simplePos="0" relativeHeight="251656192" behindDoc="0" locked="0" layoutInCell="1" allowOverlap="1" wp14:anchorId="2BBC2801" wp14:editId="6C577791">
                <wp:simplePos x="0" y="0"/>
                <wp:positionH relativeFrom="column">
                  <wp:posOffset>1680845</wp:posOffset>
                </wp:positionH>
                <wp:positionV relativeFrom="paragraph">
                  <wp:posOffset>301625</wp:posOffset>
                </wp:positionV>
                <wp:extent cx="690245" cy="228600"/>
                <wp:effectExtent l="0" t="0" r="0" b="0"/>
                <wp:wrapNone/>
                <wp:docPr id="57" name="pole tekstowe 1"/>
                <wp:cNvGraphicFramePr/>
                <a:graphic xmlns:a="http://schemas.openxmlformats.org/drawingml/2006/main">
                  <a:graphicData uri="http://schemas.microsoft.com/office/word/2010/wordprocessingShape">
                    <wps:wsp>
                      <wps:cNvSpPr txBox="1"/>
                      <wps:spPr>
                        <a:xfrm>
                          <a:off x="0" y="0"/>
                          <a:ext cx="690245" cy="228600"/>
                        </a:xfrm>
                        <a:prstGeom prst="rect">
                          <a:avLst/>
                        </a:prstGeom>
                      </wps:spPr>
                      <wps:txbx>
                        <w:txbxContent>
                          <w:p w:rsidR="00182678" w:rsidRPr="006D3B86" w:rsidRDefault="00182678" w:rsidP="009D02A7">
                            <w:pPr>
                              <w:pStyle w:val="NormalnyWeb"/>
                              <w:spacing w:before="0" w:beforeAutospacing="0" w:after="0" w:afterAutospacing="0"/>
                              <w:rPr>
                                <w:sz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BBC2801" id="_x0000_s1030" type="#_x0000_t202" style="position:absolute;left:0;text-align:left;margin-left:132.35pt;margin-top:23.75pt;width:54.35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" filled="f" stroked="f">
                <v:textbox>
                  <w:txbxContent>
                    <w:p w:rsidR="00182678" w:rsidRPr="006D3B86" w:rsidRDefault="00182678" w:rsidP="009D02A7">
                      <w:pPr>
                        <w:pStyle w:val="NormalnyWeb"/>
                        <w:spacing w:before="0" w:beforeAutospacing="0" w:after="0" w:afterAutospacing="0"/>
                        <w:rPr>
                          <w:sz w:val="28"/>
                        </w:rPr>
                      </w:pPr>
                    </w:p>
                  </w:txbxContent>
                </v:textbox>
              </v:shape>
            </w:pict>
          </mc:Fallback>
        </mc:AlternateContent>
      </w:r>
      <w:r w:rsidRPr="00C80B35">
        <w:rPr>
          <w:rFonts w:asciiTheme="minorHAnsi" w:hAnsiTheme="minorHAnsi"/>
          <w:b/>
          <w:bCs/>
          <w:sz w:val="22"/>
          <w:szCs w:val="22"/>
        </w:rPr>
        <w:t xml:space="preserve">Wykres nr </w:t>
      </w:r>
      <w:r w:rsidRPr="00C80B35">
        <w:rPr>
          <w:rFonts w:asciiTheme="minorHAnsi" w:eastAsiaTheme="minorEastAsia" w:hAnsiTheme="minorHAnsi" w:cstheme="minorBidi"/>
          <w:b/>
          <w:bCs/>
          <w:sz w:val="22"/>
          <w:szCs w:val="22"/>
        </w:rPr>
        <w:fldChar w:fldCharType="begin"/>
      </w:r>
      <w:r w:rsidRPr="00C80B35">
        <w:rPr>
          <w:rFonts w:asciiTheme="minorHAnsi" w:eastAsiaTheme="minorEastAsia" w:hAnsiTheme="minorHAnsi" w:cstheme="minorBidi"/>
          <w:b/>
          <w:bCs/>
          <w:sz w:val="22"/>
          <w:szCs w:val="22"/>
        </w:rPr>
        <w:instrText xml:space="preserve"> SEQ Wykres \* ARABIC </w:instrText>
      </w:r>
      <w:r w:rsidRPr="00C80B35">
        <w:rPr>
          <w:rFonts w:asciiTheme="minorHAnsi" w:eastAsiaTheme="minorEastAsia" w:hAnsiTheme="minorHAnsi" w:cstheme="minorBidi"/>
          <w:b/>
          <w:bCs/>
          <w:sz w:val="22"/>
          <w:szCs w:val="22"/>
        </w:rPr>
        <w:fldChar w:fldCharType="separate"/>
      </w:r>
      <w:r w:rsidR="00182678">
        <w:rPr>
          <w:rFonts w:asciiTheme="minorHAnsi" w:eastAsiaTheme="minorEastAsia" w:hAnsiTheme="minorHAnsi" w:cstheme="minorBidi"/>
          <w:b/>
          <w:bCs/>
          <w:noProof/>
          <w:sz w:val="22"/>
          <w:szCs w:val="22"/>
        </w:rPr>
        <w:t>54</w:t>
      </w:r>
      <w:r w:rsidRPr="00C80B35">
        <w:rPr>
          <w:rFonts w:asciiTheme="minorHAnsi" w:eastAsiaTheme="minorEastAsia" w:hAnsiTheme="minorHAnsi" w:cstheme="minorBidi"/>
          <w:b/>
          <w:bCs/>
          <w:sz w:val="22"/>
          <w:szCs w:val="22"/>
        </w:rPr>
        <w:fldChar w:fldCharType="end"/>
      </w:r>
      <w:r w:rsidRPr="00C80B35">
        <w:rPr>
          <w:rFonts w:asciiTheme="minorHAnsi" w:eastAsiaTheme="minorEastAsia" w:hAnsiTheme="minorHAnsi" w:cstheme="minorBidi"/>
          <w:b/>
          <w:bCs/>
          <w:sz w:val="22"/>
          <w:szCs w:val="22"/>
        </w:rPr>
        <w:t xml:space="preserve"> </w:t>
      </w:r>
      <w:r w:rsidRPr="00C80B35">
        <w:rPr>
          <w:rFonts w:asciiTheme="minorHAnsi" w:hAnsiTheme="minorHAnsi"/>
          <w:b/>
          <w:bCs/>
          <w:sz w:val="22"/>
          <w:szCs w:val="22"/>
        </w:rPr>
        <w:t>Dofinansowanie likwidacji barier</w:t>
      </w:r>
      <w:r w:rsidR="00C80B35">
        <w:rPr>
          <w:rFonts w:asciiTheme="minorHAnsi" w:hAnsiTheme="minorHAnsi"/>
          <w:b/>
          <w:bCs/>
          <w:sz w:val="22"/>
          <w:szCs w:val="22"/>
        </w:rPr>
        <w:t>.</w:t>
      </w:r>
      <w:bookmarkEnd w:id="184"/>
    </w:p>
    <w:p w:rsidR="009D02A7" w:rsidRPr="005B34A8" w:rsidRDefault="009D02A7" w:rsidP="00DB4B79">
      <w:pPr>
        <w:pStyle w:val="Tekstpodstawowywcity"/>
        <w:spacing w:line="276" w:lineRule="auto"/>
        <w:jc w:val="center"/>
        <w:rPr>
          <w:rFonts w:asciiTheme="minorHAnsi" w:hAnsiTheme="minorHAnsi"/>
          <w:bCs/>
          <w:sz w:val="22"/>
          <w:szCs w:val="22"/>
        </w:rPr>
      </w:pPr>
      <w:r w:rsidRPr="005B34A8">
        <w:rPr>
          <w:noProof/>
        </w:rPr>
        <w:drawing>
          <wp:inline distT="0" distB="0" distL="0" distR="0" wp14:anchorId="7292E145" wp14:editId="07D90DFA">
            <wp:extent cx="4778375" cy="2571750"/>
            <wp:effectExtent l="0" t="0" r="3175" b="0"/>
            <wp:docPr id="56" name="Wykres 56">
              <a:extLst xmlns:a="http://schemas.openxmlformats.org/drawingml/2006/main">
                <a:ext uri="{FF2B5EF4-FFF2-40B4-BE49-F238E27FC236}">
                  <a16:creationId xmlns:a16="http://schemas.microsoft.com/office/drawing/2014/main" id="{00000000-0008-0000-0A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D02A7" w:rsidRPr="00C80B35" w:rsidRDefault="009D02A7" w:rsidP="00DB4B79">
      <w:pPr>
        <w:pStyle w:val="Tekstpodstawowywcity"/>
        <w:spacing w:line="276" w:lineRule="auto"/>
        <w:ind w:left="0" w:firstLine="0"/>
        <w:rPr>
          <w:rFonts w:asciiTheme="minorHAnsi" w:hAnsiTheme="minorHAnsi"/>
          <w:b/>
          <w:bCs/>
          <w:sz w:val="22"/>
          <w:szCs w:val="22"/>
        </w:rPr>
      </w:pPr>
      <w:r w:rsidRPr="005B34A8">
        <w:rPr>
          <w:rFonts w:asciiTheme="minorHAnsi" w:hAnsiTheme="minorHAnsi"/>
          <w:bCs/>
          <w:sz w:val="22"/>
          <w:szCs w:val="22"/>
        </w:rPr>
        <w:lastRenderedPageBreak/>
        <w:t xml:space="preserve">Szczegółowe dane dotyczące dofinasowanie likwidacji barier architektonicznych, w komunikowaniu </w:t>
      </w:r>
      <w:r w:rsidR="009F20D4" w:rsidRPr="005B34A8">
        <w:rPr>
          <w:rFonts w:asciiTheme="minorHAnsi" w:hAnsiTheme="minorHAnsi"/>
          <w:bCs/>
          <w:sz w:val="22"/>
          <w:szCs w:val="22"/>
        </w:rPr>
        <w:br/>
      </w:r>
      <w:r w:rsidRPr="005B34A8">
        <w:rPr>
          <w:rFonts w:asciiTheme="minorHAnsi" w:hAnsiTheme="minorHAnsi"/>
          <w:bCs/>
          <w:sz w:val="22"/>
          <w:szCs w:val="22"/>
        </w:rPr>
        <w:t xml:space="preserve">się i technicznych dokonane na wniosek osób niepełnosprawnych znajdują się w </w:t>
      </w:r>
      <w:r w:rsidR="00A720EE" w:rsidRPr="00A720EE">
        <w:rPr>
          <w:rFonts w:asciiTheme="minorHAnsi" w:hAnsiTheme="minorHAnsi"/>
          <w:b/>
          <w:bCs/>
          <w:sz w:val="22"/>
          <w:szCs w:val="22"/>
        </w:rPr>
        <w:t xml:space="preserve">Tabeli </w:t>
      </w:r>
      <w:r w:rsidR="00A720EE" w:rsidRPr="00C80B35">
        <w:rPr>
          <w:rFonts w:asciiTheme="minorHAnsi" w:hAnsiTheme="minorHAnsi"/>
          <w:b/>
          <w:bCs/>
          <w:sz w:val="22"/>
          <w:szCs w:val="22"/>
        </w:rPr>
        <w:t xml:space="preserve">nr </w:t>
      </w:r>
      <w:r w:rsidR="007900BB" w:rsidRPr="00C80B35">
        <w:rPr>
          <w:rFonts w:asciiTheme="minorHAnsi" w:hAnsiTheme="minorHAnsi"/>
          <w:b/>
          <w:bCs/>
          <w:sz w:val="22"/>
          <w:szCs w:val="22"/>
        </w:rPr>
        <w:t>38</w:t>
      </w:r>
      <w:r w:rsidRPr="00C80B35">
        <w:rPr>
          <w:rFonts w:asciiTheme="minorHAnsi" w:hAnsiTheme="minorHAnsi"/>
          <w:b/>
          <w:bCs/>
          <w:sz w:val="22"/>
          <w:szCs w:val="22"/>
        </w:rPr>
        <w:t>.</w:t>
      </w:r>
    </w:p>
    <w:p w:rsidR="009D02A7" w:rsidRPr="005B34A8" w:rsidRDefault="009D02A7" w:rsidP="00690FFB">
      <w:pPr>
        <w:pStyle w:val="Nagwek2"/>
      </w:pPr>
      <w:bookmarkStart w:id="185" w:name="_Toc2768341"/>
      <w:r w:rsidRPr="005B34A8">
        <w:rPr>
          <w:spacing w:val="6"/>
        </w:rPr>
        <w:t>Dofinansowanie</w:t>
      </w:r>
      <w:r w:rsidRPr="005B34A8">
        <w:t xml:space="preserve"> usług tłumacza migowego lub tłumacza – przewodnika - art. 35a ust.1 pkt 7 lit. f ustawy o rehabilitacji</w:t>
      </w:r>
      <w:bookmarkEnd w:id="185"/>
    </w:p>
    <w:p w:rsidR="009D02A7" w:rsidRPr="005B34A8" w:rsidRDefault="009D02A7" w:rsidP="00DB4B79">
      <w:pPr>
        <w:pStyle w:val="Tekstpodstawowywcity"/>
        <w:spacing w:line="276" w:lineRule="auto"/>
        <w:rPr>
          <w:rFonts w:asciiTheme="minorHAnsi" w:hAnsiTheme="minorHAnsi"/>
          <w:sz w:val="22"/>
          <w:szCs w:val="22"/>
          <w:highlight w:val="cyan"/>
        </w:rPr>
      </w:pPr>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Osoby niepełnosprawne ubiegające się o dofinansowanie złożyły 45 wniosków na łączną kwotę 204.965,00 zł. Starostowie 13 powiatów przyznali dofinansowanie 43 beneficjentom na kwotę 140.976,00 zł. W ramach tego zadania została wypłacona kwota w wysokości 99.142</w:t>
      </w:r>
      <w:r w:rsidRPr="005B34A8">
        <w:rPr>
          <w:rFonts w:asciiTheme="minorHAnsi" w:hAnsiTheme="minorHAnsi"/>
          <w:bCs/>
          <w:sz w:val="22"/>
          <w:szCs w:val="22"/>
        </w:rPr>
        <w:t xml:space="preserve">,00 zł </w:t>
      </w:r>
      <w:r w:rsidR="000B2591" w:rsidRPr="005B34A8">
        <w:rPr>
          <w:rFonts w:asciiTheme="minorHAnsi" w:hAnsiTheme="minorHAnsi"/>
          <w:bCs/>
          <w:sz w:val="22"/>
          <w:szCs w:val="22"/>
        </w:rPr>
        <w:br/>
      </w:r>
      <w:r w:rsidRPr="005B34A8">
        <w:rPr>
          <w:rFonts w:asciiTheme="minorHAnsi" w:hAnsiTheme="minorHAnsi"/>
          <w:sz w:val="22"/>
          <w:szCs w:val="22"/>
        </w:rPr>
        <w:t xml:space="preserve">na dofinansowanie usług tłumacza migowego, z której skorzystało 41 osób niepełnosprawnych, </w:t>
      </w:r>
      <w:r w:rsidR="000B2591" w:rsidRPr="005B34A8">
        <w:rPr>
          <w:rFonts w:asciiTheme="minorHAnsi" w:hAnsiTheme="minorHAnsi"/>
          <w:sz w:val="22"/>
          <w:szCs w:val="22"/>
        </w:rPr>
        <w:br/>
      </w:r>
      <w:r w:rsidRPr="005B34A8">
        <w:rPr>
          <w:rFonts w:asciiTheme="minorHAnsi" w:hAnsiTheme="minorHAnsi"/>
          <w:sz w:val="22"/>
          <w:szCs w:val="22"/>
        </w:rPr>
        <w:t xml:space="preserve">w tym: 6 mieszkańców wsi oraz 16 kobiet. W porównaniu do roku poprzedniego wykorzystanie środków na ten cel zwiększyło się o 27,72%, tj. o kwotę w wysokości 21.518,00 zł. </w:t>
      </w:r>
    </w:p>
    <w:p w:rsidR="009D02A7" w:rsidRPr="005B34A8" w:rsidRDefault="009D02A7" w:rsidP="00DB4B79">
      <w:pPr>
        <w:pStyle w:val="Tekstpodstawowy21"/>
        <w:spacing w:line="276" w:lineRule="auto"/>
        <w:rPr>
          <w:rFonts w:asciiTheme="minorHAnsi" w:hAnsiTheme="minorHAnsi"/>
          <w:sz w:val="22"/>
          <w:szCs w:val="22"/>
        </w:rPr>
      </w:pPr>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 xml:space="preserve">Szczegółowe dane dotyczące dofinansowania usług tłumacza migowego lub tłumacza przewodnika znajdują się w </w:t>
      </w:r>
      <w:r w:rsidR="00A720EE" w:rsidRPr="00A720EE">
        <w:rPr>
          <w:rFonts w:asciiTheme="minorHAnsi" w:hAnsiTheme="minorHAnsi"/>
          <w:b/>
          <w:sz w:val="22"/>
          <w:szCs w:val="22"/>
        </w:rPr>
        <w:t>Tabeli n</w:t>
      </w:r>
      <w:r w:rsidR="00A720EE" w:rsidRPr="00C80B35">
        <w:rPr>
          <w:rFonts w:asciiTheme="minorHAnsi" w:hAnsiTheme="minorHAnsi"/>
          <w:b/>
          <w:sz w:val="22"/>
          <w:szCs w:val="22"/>
        </w:rPr>
        <w:t xml:space="preserve">r </w:t>
      </w:r>
      <w:r w:rsidR="007900BB" w:rsidRPr="00C80B35">
        <w:rPr>
          <w:rFonts w:asciiTheme="minorHAnsi" w:hAnsiTheme="minorHAnsi"/>
          <w:b/>
          <w:sz w:val="22"/>
          <w:szCs w:val="22"/>
        </w:rPr>
        <w:t>39</w:t>
      </w:r>
      <w:r w:rsidRPr="00C80B35">
        <w:rPr>
          <w:rFonts w:asciiTheme="minorHAnsi" w:hAnsiTheme="minorHAnsi"/>
          <w:b/>
          <w:sz w:val="22"/>
          <w:szCs w:val="22"/>
        </w:rPr>
        <w:t>.</w:t>
      </w:r>
    </w:p>
    <w:p w:rsidR="009D02A7" w:rsidRPr="005B34A8" w:rsidRDefault="009D02A7" w:rsidP="00690FFB">
      <w:pPr>
        <w:pStyle w:val="Nagwek2"/>
      </w:pPr>
      <w:bookmarkStart w:id="186" w:name="_Toc2768342"/>
      <w:r w:rsidRPr="005B34A8">
        <w:rPr>
          <w:spacing w:val="6"/>
        </w:rPr>
        <w:t>Zadania</w:t>
      </w:r>
      <w:r w:rsidRPr="005B34A8">
        <w:t xml:space="preserve"> zlecane fundacjom i organizacjom pozarządowym - art. 36 ust. 2 ustawy o rehabilitacji</w:t>
      </w:r>
      <w:bookmarkEnd w:id="186"/>
      <w:r w:rsidRPr="005B34A8">
        <w:t xml:space="preserve"> </w:t>
      </w:r>
    </w:p>
    <w:p w:rsidR="009D02A7" w:rsidRPr="005B34A8" w:rsidRDefault="009D02A7" w:rsidP="00DB4B79">
      <w:pPr>
        <w:pStyle w:val="Tekstpodstawowy21"/>
        <w:spacing w:line="276" w:lineRule="auto"/>
        <w:rPr>
          <w:rFonts w:asciiTheme="minorHAnsi" w:hAnsiTheme="minorHAnsi"/>
          <w:sz w:val="22"/>
          <w:szCs w:val="22"/>
        </w:rPr>
      </w:pPr>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 xml:space="preserve">Starostowie </w:t>
      </w:r>
      <w:r w:rsidRPr="005B34A8">
        <w:rPr>
          <w:rFonts w:asciiTheme="minorHAnsi" w:hAnsiTheme="minorHAnsi"/>
          <w:color w:val="000000" w:themeColor="text1"/>
          <w:sz w:val="22"/>
          <w:szCs w:val="22"/>
        </w:rPr>
        <w:t>45</w:t>
      </w:r>
      <w:r w:rsidRPr="005B34A8">
        <w:rPr>
          <w:rFonts w:asciiTheme="minorHAnsi" w:hAnsiTheme="minorHAnsi"/>
          <w:color w:val="00B050"/>
          <w:sz w:val="22"/>
          <w:szCs w:val="22"/>
        </w:rPr>
        <w:t xml:space="preserve"> </w:t>
      </w:r>
      <w:r w:rsidRPr="005B34A8">
        <w:rPr>
          <w:rFonts w:asciiTheme="minorHAnsi" w:hAnsiTheme="minorHAnsi"/>
          <w:sz w:val="22"/>
          <w:szCs w:val="22"/>
        </w:rPr>
        <w:t xml:space="preserve">powiatów podpisali </w:t>
      </w:r>
      <w:r w:rsidRPr="005B34A8">
        <w:rPr>
          <w:rFonts w:asciiTheme="minorHAnsi" w:hAnsiTheme="minorHAnsi"/>
          <w:color w:val="000000" w:themeColor="text1"/>
          <w:sz w:val="22"/>
          <w:szCs w:val="22"/>
        </w:rPr>
        <w:t>223</w:t>
      </w:r>
      <w:r w:rsidRPr="005B34A8">
        <w:rPr>
          <w:rFonts w:asciiTheme="minorHAnsi" w:hAnsiTheme="minorHAnsi"/>
          <w:sz w:val="22"/>
          <w:szCs w:val="22"/>
        </w:rPr>
        <w:t xml:space="preserve"> umów na wartość </w:t>
      </w:r>
      <w:r w:rsidRPr="005B34A8">
        <w:rPr>
          <w:rFonts w:asciiTheme="minorHAnsi" w:hAnsiTheme="minorHAnsi"/>
          <w:color w:val="000000" w:themeColor="text1"/>
          <w:sz w:val="22"/>
          <w:szCs w:val="22"/>
        </w:rPr>
        <w:t xml:space="preserve">3.797.382,00 zł </w:t>
      </w:r>
      <w:r w:rsidRPr="005B34A8">
        <w:rPr>
          <w:rFonts w:asciiTheme="minorHAnsi" w:hAnsiTheme="minorHAnsi"/>
          <w:sz w:val="22"/>
          <w:szCs w:val="22"/>
        </w:rPr>
        <w:t xml:space="preserve">z przeznaczeniem środków na prowadzenie rehabilitacji osób niepełnosprawnych. W ramach zawartych umów została wypłacona kwota w wysokości </w:t>
      </w:r>
      <w:r w:rsidRPr="005B34A8">
        <w:rPr>
          <w:rFonts w:asciiTheme="minorHAnsi" w:hAnsiTheme="minorHAnsi"/>
          <w:color w:val="000000" w:themeColor="text1"/>
          <w:sz w:val="22"/>
          <w:szCs w:val="22"/>
        </w:rPr>
        <w:t>3.686.665</w:t>
      </w:r>
      <w:r w:rsidRPr="005B34A8">
        <w:rPr>
          <w:rFonts w:asciiTheme="minorHAnsi" w:hAnsiTheme="minorHAnsi"/>
          <w:bCs/>
          <w:color w:val="000000" w:themeColor="text1"/>
          <w:sz w:val="22"/>
          <w:szCs w:val="22"/>
        </w:rPr>
        <w:t xml:space="preserve"> zł</w:t>
      </w:r>
      <w:r w:rsidRPr="005B34A8">
        <w:rPr>
          <w:rFonts w:asciiTheme="minorHAnsi" w:hAnsiTheme="minorHAnsi"/>
          <w:color w:val="000000" w:themeColor="text1"/>
          <w:sz w:val="22"/>
          <w:szCs w:val="22"/>
        </w:rPr>
        <w:t xml:space="preserve">, </w:t>
      </w:r>
      <w:r w:rsidRPr="005B34A8">
        <w:rPr>
          <w:rFonts w:asciiTheme="minorHAnsi" w:hAnsiTheme="minorHAnsi"/>
          <w:sz w:val="22"/>
          <w:szCs w:val="22"/>
        </w:rPr>
        <w:t>w tym największy udział miały następujące zadania:</w:t>
      </w:r>
    </w:p>
    <w:p w:rsidR="009D02A7" w:rsidRPr="005B34A8" w:rsidRDefault="009D02A7" w:rsidP="002C272F">
      <w:pPr>
        <w:pStyle w:val="Tekstpodstawowy21"/>
        <w:numPr>
          <w:ilvl w:val="0"/>
          <w:numId w:val="58"/>
        </w:numPr>
        <w:spacing w:line="276" w:lineRule="auto"/>
        <w:ind w:left="426" w:hanging="426"/>
        <w:rPr>
          <w:rFonts w:asciiTheme="minorHAnsi" w:hAnsiTheme="minorHAnsi"/>
          <w:sz w:val="22"/>
          <w:szCs w:val="22"/>
        </w:rPr>
      </w:pPr>
      <w:r w:rsidRPr="005B34A8">
        <w:rPr>
          <w:rFonts w:asciiTheme="minorHAnsi" w:hAnsiTheme="minorHAnsi"/>
          <w:sz w:val="22"/>
          <w:szCs w:val="22"/>
        </w:rPr>
        <w:t xml:space="preserve">prowadzenie grupowych i indywidualnych zajęć usprawniających </w:t>
      </w:r>
      <w:r w:rsidRPr="005B34A8">
        <w:rPr>
          <w:rFonts w:asciiTheme="minorHAnsi" w:hAnsiTheme="minorHAnsi"/>
          <w:color w:val="000000" w:themeColor="text1"/>
          <w:sz w:val="22"/>
          <w:szCs w:val="22"/>
        </w:rPr>
        <w:t xml:space="preserve">– 26%, </w:t>
      </w:r>
    </w:p>
    <w:p w:rsidR="009D02A7" w:rsidRPr="005B34A8" w:rsidRDefault="009D02A7" w:rsidP="002C272F">
      <w:pPr>
        <w:pStyle w:val="Tekstpodstawowy21"/>
        <w:numPr>
          <w:ilvl w:val="0"/>
          <w:numId w:val="58"/>
        </w:numPr>
        <w:spacing w:line="276" w:lineRule="auto"/>
        <w:ind w:left="426" w:hanging="426"/>
        <w:rPr>
          <w:rFonts w:asciiTheme="minorHAnsi" w:hAnsiTheme="minorHAnsi"/>
          <w:sz w:val="22"/>
          <w:szCs w:val="22"/>
        </w:rPr>
      </w:pPr>
      <w:r w:rsidRPr="005B34A8">
        <w:rPr>
          <w:rFonts w:asciiTheme="minorHAnsi" w:hAnsiTheme="minorHAnsi"/>
          <w:sz w:val="22"/>
          <w:szCs w:val="22"/>
        </w:rPr>
        <w:t xml:space="preserve">prowadzenie rehabilitacji osób niepełnosprawnych w różnych typach placówek </w:t>
      </w:r>
      <w:r w:rsidRPr="005B34A8">
        <w:rPr>
          <w:rFonts w:asciiTheme="minorHAnsi" w:hAnsiTheme="minorHAnsi"/>
          <w:color w:val="000000" w:themeColor="text1"/>
          <w:sz w:val="22"/>
          <w:szCs w:val="22"/>
        </w:rPr>
        <w:t xml:space="preserve">– 17%, </w:t>
      </w:r>
    </w:p>
    <w:p w:rsidR="009D02A7" w:rsidRPr="005B34A8" w:rsidRDefault="009D02A7" w:rsidP="002C272F">
      <w:pPr>
        <w:pStyle w:val="Tekstpodstawowy21"/>
        <w:numPr>
          <w:ilvl w:val="0"/>
          <w:numId w:val="58"/>
        </w:numPr>
        <w:spacing w:line="276" w:lineRule="auto"/>
        <w:ind w:left="426" w:hanging="426"/>
        <w:rPr>
          <w:rFonts w:asciiTheme="minorHAnsi" w:hAnsiTheme="minorHAnsi"/>
          <w:sz w:val="22"/>
          <w:szCs w:val="22"/>
        </w:rPr>
      </w:pPr>
      <w:r w:rsidRPr="005B34A8">
        <w:rPr>
          <w:rFonts w:asciiTheme="minorHAnsi" w:hAnsiTheme="minorHAnsi"/>
          <w:sz w:val="22"/>
          <w:szCs w:val="22"/>
        </w:rPr>
        <w:t>organizowanie i prowadzenie szkoleń, kursów, warsztatów, grup środowiskowego wsparcia oraz zespołów aktywności społecznej – 11 %,</w:t>
      </w:r>
    </w:p>
    <w:p w:rsidR="009D02A7" w:rsidRPr="005B34A8" w:rsidRDefault="009D02A7" w:rsidP="002C272F">
      <w:pPr>
        <w:pStyle w:val="Tekstpodstawowy21"/>
        <w:numPr>
          <w:ilvl w:val="0"/>
          <w:numId w:val="58"/>
        </w:numPr>
        <w:spacing w:line="276" w:lineRule="auto"/>
        <w:ind w:left="426" w:hanging="426"/>
        <w:rPr>
          <w:rFonts w:asciiTheme="minorHAnsi" w:hAnsiTheme="minorHAnsi"/>
          <w:sz w:val="22"/>
          <w:szCs w:val="22"/>
        </w:rPr>
      </w:pPr>
      <w:r w:rsidRPr="005B34A8">
        <w:rPr>
          <w:rFonts w:asciiTheme="minorHAnsi" w:hAnsiTheme="minorHAnsi"/>
          <w:sz w:val="22"/>
          <w:szCs w:val="22"/>
        </w:rPr>
        <w:t>organizowanie lokalnych, regionalnych i ogólnopolskich imprez kulturalnych, sportowych, turystycznych i rekreacyjnych – 10 %,</w:t>
      </w:r>
    </w:p>
    <w:p w:rsidR="009D02A7" w:rsidRPr="005B34A8" w:rsidRDefault="009D02A7" w:rsidP="002C272F">
      <w:pPr>
        <w:pStyle w:val="Tekstpodstawowy21"/>
        <w:numPr>
          <w:ilvl w:val="0"/>
          <w:numId w:val="58"/>
        </w:numPr>
        <w:spacing w:line="276" w:lineRule="auto"/>
        <w:ind w:left="426" w:hanging="426"/>
        <w:rPr>
          <w:rFonts w:asciiTheme="minorHAnsi" w:hAnsiTheme="minorHAnsi"/>
          <w:sz w:val="22"/>
          <w:szCs w:val="22"/>
        </w:rPr>
      </w:pPr>
      <w:r w:rsidRPr="005B34A8">
        <w:rPr>
          <w:rFonts w:asciiTheme="minorHAnsi" w:hAnsiTheme="minorHAnsi"/>
          <w:sz w:val="22"/>
          <w:szCs w:val="22"/>
        </w:rPr>
        <w:t>prowadzenie kampanii informacyjnych na rzecz integracji osób niepełnosprawnych i przeciwdziałaniu ich dyskryminacji – 7 %.</w:t>
      </w:r>
    </w:p>
    <w:p w:rsidR="009D02A7" w:rsidRPr="005B34A8" w:rsidRDefault="009D02A7" w:rsidP="00DB4B79">
      <w:pPr>
        <w:pStyle w:val="Tekstpodstawowy21"/>
        <w:spacing w:line="276" w:lineRule="auto"/>
        <w:rPr>
          <w:rFonts w:asciiTheme="minorHAnsi" w:hAnsiTheme="minorHAnsi"/>
          <w:color w:val="00B050"/>
          <w:sz w:val="22"/>
          <w:szCs w:val="22"/>
        </w:rPr>
      </w:pPr>
    </w:p>
    <w:p w:rsidR="009D02A7" w:rsidRPr="005B34A8" w:rsidRDefault="009D02A7"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 xml:space="preserve">Szczegółowe dane dotyczące zadań zlecanych fundacjom i organizacjom pozarządowym znajdują </w:t>
      </w:r>
      <w:r w:rsidR="009F20D4" w:rsidRPr="005B34A8">
        <w:rPr>
          <w:rFonts w:asciiTheme="minorHAnsi" w:hAnsiTheme="minorHAnsi"/>
          <w:sz w:val="22"/>
          <w:szCs w:val="22"/>
        </w:rPr>
        <w:br/>
      </w:r>
      <w:r w:rsidRPr="005B34A8">
        <w:rPr>
          <w:rFonts w:asciiTheme="minorHAnsi" w:hAnsiTheme="minorHAnsi"/>
          <w:sz w:val="22"/>
          <w:szCs w:val="22"/>
        </w:rPr>
        <w:t xml:space="preserve">się w </w:t>
      </w:r>
      <w:r w:rsidR="00A720EE" w:rsidRPr="00A720EE">
        <w:rPr>
          <w:rFonts w:asciiTheme="minorHAnsi" w:hAnsiTheme="minorHAnsi"/>
          <w:b/>
          <w:sz w:val="22"/>
          <w:szCs w:val="22"/>
        </w:rPr>
        <w:t xml:space="preserve">Tabeli nr </w:t>
      </w:r>
      <w:r w:rsidRPr="00AD0B0A">
        <w:rPr>
          <w:rFonts w:asciiTheme="minorHAnsi" w:hAnsiTheme="minorHAnsi"/>
          <w:b/>
          <w:sz w:val="22"/>
          <w:szCs w:val="22"/>
        </w:rPr>
        <w:t>4</w:t>
      </w:r>
      <w:r w:rsidR="007900BB" w:rsidRPr="00AD0B0A">
        <w:rPr>
          <w:rFonts w:asciiTheme="minorHAnsi" w:hAnsiTheme="minorHAnsi"/>
          <w:b/>
          <w:sz w:val="22"/>
          <w:szCs w:val="22"/>
        </w:rPr>
        <w:t>0</w:t>
      </w:r>
      <w:r w:rsidRPr="005B34A8">
        <w:rPr>
          <w:rFonts w:asciiTheme="minorHAnsi" w:hAnsiTheme="minorHAnsi"/>
          <w:sz w:val="22"/>
          <w:szCs w:val="22"/>
        </w:rPr>
        <w:t>.</w:t>
      </w:r>
    </w:p>
    <w:p w:rsidR="009D02A7" w:rsidRPr="005B34A8" w:rsidRDefault="009D02A7" w:rsidP="00E57212">
      <w:pPr>
        <w:pStyle w:val="Nagwek1"/>
        <w:rPr>
          <w:lang w:val="de-DE"/>
        </w:rPr>
      </w:pPr>
      <w:bookmarkStart w:id="187" w:name="_Toc2768343"/>
      <w:r w:rsidRPr="005B34A8">
        <w:t xml:space="preserve">Realizacja zadań </w:t>
      </w:r>
      <w:r w:rsidRPr="005B34A8">
        <w:rPr>
          <w:lang w:val="de-DE"/>
        </w:rPr>
        <w:t xml:space="preserve">w </w:t>
      </w:r>
      <w:r w:rsidRPr="005B34A8">
        <w:t>powiatach</w:t>
      </w:r>
      <w:r w:rsidRPr="005B34A8">
        <w:rPr>
          <w:lang w:val="de-DE"/>
        </w:rPr>
        <w:t xml:space="preserve"> i </w:t>
      </w:r>
      <w:r w:rsidRPr="005B34A8">
        <w:t xml:space="preserve">województwach </w:t>
      </w:r>
      <w:r w:rsidRPr="005B34A8">
        <w:rPr>
          <w:lang w:val="de-DE"/>
        </w:rPr>
        <w:t xml:space="preserve">w </w:t>
      </w:r>
      <w:r w:rsidRPr="005B34A8">
        <w:t>układzie zadaniowym</w:t>
      </w:r>
      <w:bookmarkEnd w:id="187"/>
    </w:p>
    <w:p w:rsidR="009D02A7" w:rsidRPr="005B34A8" w:rsidRDefault="009D02A7" w:rsidP="00DB4B79">
      <w:pPr>
        <w:spacing w:after="0"/>
        <w:jc w:val="both"/>
        <w:rPr>
          <w:rFonts w:ascii="Calibri" w:hAnsi="Calibri" w:cs="Calibri"/>
        </w:rPr>
      </w:pPr>
      <w:r w:rsidRPr="005B34A8">
        <w:rPr>
          <w:rFonts w:ascii="Calibri" w:hAnsi="Calibri" w:cs="Calibri"/>
        </w:rPr>
        <w:t>Realizacja zadań jednostek samorządów terytorialnych w układzie zadaniowym, w ubiegłym roku wyniosła:</w:t>
      </w:r>
    </w:p>
    <w:p w:rsidR="009D02A7" w:rsidRPr="005B34A8" w:rsidRDefault="009D02A7" w:rsidP="00DB4B79">
      <w:pPr>
        <w:spacing w:after="0"/>
        <w:jc w:val="both"/>
        <w:rPr>
          <w:rFonts w:ascii="Calibri" w:hAnsi="Calibri" w:cs="Calibri"/>
        </w:rPr>
      </w:pPr>
      <w:r w:rsidRPr="005B34A8">
        <w:rPr>
          <w:rFonts w:ascii="Calibri" w:hAnsi="Calibri" w:cs="Calibri"/>
        </w:rPr>
        <w:t xml:space="preserve"> - 7 729 osoby niepełnosprawne, otrzymały wsparcie w zakresie rehabilitacji zawodowej, </w:t>
      </w:r>
      <w:r w:rsidRPr="005B34A8">
        <w:rPr>
          <w:rFonts w:ascii="Calibri" w:hAnsi="Calibri" w:cs="Calibri"/>
        </w:rPr>
        <w:br/>
        <w:t>(6 osób więcej otrzymało wsparcie w porównaniu z rokiem 2017) tj. 90,7% planowanej wartości miernika dla całego roku w liczbie 8 523 osób niepełnosprawnych,</w:t>
      </w:r>
    </w:p>
    <w:p w:rsidR="009D02A7" w:rsidRPr="005B34A8" w:rsidRDefault="009D02A7" w:rsidP="00DB4B79">
      <w:pPr>
        <w:spacing w:after="0"/>
        <w:jc w:val="both"/>
        <w:rPr>
          <w:rFonts w:ascii="Calibri" w:hAnsi="Calibri" w:cs="Calibri"/>
        </w:rPr>
      </w:pPr>
      <w:r w:rsidRPr="005B34A8">
        <w:rPr>
          <w:rFonts w:ascii="Calibri" w:hAnsi="Calibri" w:cs="Calibri"/>
        </w:rPr>
        <w:lastRenderedPageBreak/>
        <w:t xml:space="preserve">- 370 022 dorosłych osób niepełnosprawnych oraz 69 795 dzieci i młodzieży niepełnosprawnych </w:t>
      </w:r>
      <w:r w:rsidRPr="005B34A8">
        <w:rPr>
          <w:rFonts w:ascii="Calibri" w:hAnsi="Calibri" w:cs="Calibri"/>
        </w:rPr>
        <w:br/>
        <w:t>(4 972 osób mniej otrzymało wsparcie w porównaniu z rokiem 2018), otrzymało wsparcie w zakresie rehabilitacji społecznej, tj. 92,6% planowanej wartości miernika w roku 2018 w liczbie 474 864 osób.</w:t>
      </w:r>
    </w:p>
    <w:p w:rsidR="009D02A7" w:rsidRPr="005B34A8" w:rsidRDefault="009D02A7" w:rsidP="00DB4B79">
      <w:pPr>
        <w:spacing w:after="0"/>
        <w:jc w:val="both"/>
        <w:rPr>
          <w:rFonts w:ascii="Calibri" w:hAnsi="Calibri" w:cs="Calibri"/>
        </w:rPr>
      </w:pPr>
      <w:r w:rsidRPr="005B34A8">
        <w:rPr>
          <w:rFonts w:ascii="Calibri" w:hAnsi="Calibri" w:cs="Calibri"/>
        </w:rPr>
        <w:t xml:space="preserve">Wartość miernika dotycząca liczby osób niepełnosprawnych, które otrzymały wsparcie w zakresie rehabilitacji zawodowej, jest niższa niż planowana, z uwagi na wysokie zaangażowanie środków PFRON na realizację zadań rehabilitacji społecznej na rzecz osób niepełnosprawnych dorosłych oraz dzieci </w:t>
      </w:r>
      <w:r w:rsidRPr="005B34A8">
        <w:rPr>
          <w:rFonts w:ascii="Calibri" w:hAnsi="Calibri" w:cs="Calibri"/>
        </w:rPr>
        <w:br/>
        <w:t xml:space="preserve">i młodzieży, w tym szczególnie na wtz. Natomiast wartość miernika dotycząca liczby osób niepełnosprawnych, które otrzymały wsparcie w zakresie rehabilitacji społecznej jest niższa </w:t>
      </w:r>
      <w:r w:rsidR="009F20D4" w:rsidRPr="005B34A8">
        <w:rPr>
          <w:rFonts w:ascii="Calibri" w:hAnsi="Calibri" w:cs="Calibri"/>
        </w:rPr>
        <w:br/>
      </w:r>
      <w:r w:rsidRPr="005B34A8">
        <w:rPr>
          <w:rFonts w:ascii="Calibri" w:hAnsi="Calibri" w:cs="Calibri"/>
        </w:rPr>
        <w:t>niż planowana, ponieważ mimo zaangażowania wyższych środków nastąpił także wzrost przeciętnej wysokości udzielonej pomocy.</w:t>
      </w:r>
    </w:p>
    <w:p w:rsidR="003C6AF4" w:rsidRPr="005B34A8" w:rsidRDefault="003C6AF4" w:rsidP="00DB4B79">
      <w:pPr>
        <w:spacing w:after="0"/>
        <w:jc w:val="both"/>
        <w:rPr>
          <w:rFonts w:ascii="Calibri" w:hAnsi="Calibri" w:cs="Calibri"/>
        </w:rPr>
      </w:pPr>
    </w:p>
    <w:p w:rsidR="009D02A7" w:rsidRPr="005B34A8" w:rsidRDefault="009D02A7" w:rsidP="00DB4B79">
      <w:pPr>
        <w:tabs>
          <w:tab w:val="num" w:pos="360"/>
        </w:tabs>
        <w:spacing w:after="0"/>
        <w:jc w:val="both"/>
        <w:rPr>
          <w:rFonts w:ascii="Calibri" w:hAnsi="Calibri" w:cs="Calibri"/>
        </w:rPr>
      </w:pPr>
      <w:r w:rsidRPr="009C2905">
        <w:rPr>
          <w:rFonts w:ascii="Calibri" w:hAnsi="Calibri" w:cs="Calibri"/>
        </w:rPr>
        <w:t xml:space="preserve">Szczegółowe dane dotyczące realizacji zadań w powiatach i województwach w układzie zadaniowym znajdują się w </w:t>
      </w:r>
      <w:r w:rsidR="00A720EE" w:rsidRPr="009C2905">
        <w:rPr>
          <w:rFonts w:ascii="Calibri" w:hAnsi="Calibri" w:cs="Calibri"/>
          <w:b/>
        </w:rPr>
        <w:t xml:space="preserve">Tabeli nr </w:t>
      </w:r>
      <w:r w:rsidRPr="009C2905">
        <w:rPr>
          <w:rFonts w:ascii="Calibri" w:hAnsi="Calibri" w:cs="Calibri"/>
          <w:b/>
        </w:rPr>
        <w:t>4</w:t>
      </w:r>
      <w:r w:rsidR="007900BB" w:rsidRPr="009C2905">
        <w:rPr>
          <w:rFonts w:ascii="Calibri" w:hAnsi="Calibri" w:cs="Calibri"/>
          <w:b/>
        </w:rPr>
        <w:t>1</w:t>
      </w:r>
      <w:r w:rsidRPr="009C2905">
        <w:rPr>
          <w:rFonts w:ascii="Calibri" w:hAnsi="Calibri" w:cs="Calibri"/>
          <w:b/>
        </w:rPr>
        <w:t>.</w:t>
      </w:r>
    </w:p>
    <w:p w:rsidR="00694B8D" w:rsidRPr="005B34A8" w:rsidRDefault="00694B8D" w:rsidP="00E57212">
      <w:pPr>
        <w:pStyle w:val="Nagwek1"/>
      </w:pPr>
      <w:bookmarkStart w:id="188" w:name="_Toc2768344"/>
      <w:r w:rsidRPr="005B34A8">
        <w:t>Wydatki Funduszu w układzie budżetu zadaniowego</w:t>
      </w:r>
      <w:bookmarkEnd w:id="188"/>
    </w:p>
    <w:p w:rsidR="00A7126D" w:rsidRPr="00741EC9" w:rsidRDefault="00A7126D" w:rsidP="00A7126D">
      <w:pPr>
        <w:tabs>
          <w:tab w:val="left" w:pos="851"/>
        </w:tabs>
        <w:spacing w:after="0"/>
        <w:jc w:val="both"/>
        <w:rPr>
          <w:rFonts w:eastAsia="Times New Roman" w:cstheme="minorHAnsi"/>
          <w:b/>
          <w:bCs/>
          <w:i/>
          <w:color w:val="C00000"/>
          <w:lang w:val="x-none" w:eastAsia="x-none"/>
        </w:rPr>
      </w:pPr>
      <w:bookmarkStart w:id="189" w:name="_Toc476647472"/>
      <w:r w:rsidRPr="00741EC9">
        <w:rPr>
          <w:rFonts w:eastAsia="Times New Roman" w:cstheme="minorHAnsi"/>
          <w:b/>
          <w:bCs/>
          <w:i/>
          <w:color w:val="C00000"/>
          <w:lang w:eastAsia="x-none"/>
        </w:rPr>
        <w:t xml:space="preserve">Funkcja </w:t>
      </w:r>
      <w:r w:rsidRPr="00741EC9">
        <w:rPr>
          <w:rFonts w:eastAsia="Times New Roman" w:cstheme="minorHAnsi"/>
          <w:b/>
          <w:bCs/>
          <w:i/>
          <w:color w:val="C00000"/>
          <w:lang w:val="x-none" w:eastAsia="x-none"/>
        </w:rPr>
        <w:t>13 „Zabezpieczenie społeczne i wspieranie rodziny”</w:t>
      </w:r>
    </w:p>
    <w:p w:rsidR="00A7126D" w:rsidRPr="005B34A8" w:rsidRDefault="00A7126D" w:rsidP="00A7126D">
      <w:pPr>
        <w:tabs>
          <w:tab w:val="left" w:pos="851"/>
        </w:tabs>
        <w:spacing w:after="0"/>
        <w:jc w:val="both"/>
        <w:rPr>
          <w:rFonts w:eastAsia="Times New Roman" w:cstheme="minorHAnsi"/>
          <w:bCs/>
          <w:i/>
          <w:color w:val="548DD4"/>
          <w:lang w:val="x-none" w:eastAsia="x-none"/>
        </w:rPr>
      </w:pPr>
    </w:p>
    <w:p w:rsidR="00A7126D" w:rsidRPr="005B34A8" w:rsidRDefault="00A7126D" w:rsidP="00A7126D">
      <w:pPr>
        <w:spacing w:after="0"/>
        <w:jc w:val="both"/>
        <w:rPr>
          <w:rFonts w:eastAsia="Times New Roman" w:cstheme="minorHAnsi"/>
        </w:rPr>
      </w:pPr>
      <w:r w:rsidRPr="005B34A8">
        <w:rPr>
          <w:rFonts w:eastAsia="Times New Roman" w:cstheme="minorHAnsi"/>
        </w:rPr>
        <w:t xml:space="preserve">Zadania 13.1 „Pomoc i integracja społeczna” </w:t>
      </w:r>
    </w:p>
    <w:p w:rsidR="00A7126D" w:rsidRPr="005B34A8" w:rsidRDefault="00A7126D" w:rsidP="00A7126D">
      <w:pPr>
        <w:spacing w:after="0"/>
        <w:jc w:val="both"/>
        <w:rPr>
          <w:rFonts w:eastAsia="Times New Roman" w:cstheme="minorHAnsi"/>
        </w:rPr>
      </w:pPr>
      <w:r w:rsidRPr="005B34A8">
        <w:rPr>
          <w:rFonts w:eastAsia="Times New Roman" w:cstheme="minorHAnsi"/>
        </w:rPr>
        <w:t>Podzadanie 13.1.3 „Wyrównywanie szans zawodowych i integracja społeczna osób niepełnosprawnych” :</w:t>
      </w:r>
    </w:p>
    <w:p w:rsidR="00A7126D" w:rsidRPr="005B34A8" w:rsidRDefault="00A7126D" w:rsidP="00A7126D">
      <w:pPr>
        <w:numPr>
          <w:ilvl w:val="0"/>
          <w:numId w:val="14"/>
        </w:numPr>
        <w:spacing w:after="0"/>
        <w:jc w:val="both"/>
        <w:rPr>
          <w:rFonts w:eastAsia="Times New Roman" w:cstheme="minorHAnsi"/>
        </w:rPr>
      </w:pPr>
      <w:r w:rsidRPr="005B34A8">
        <w:rPr>
          <w:rFonts w:eastAsia="Times New Roman" w:cstheme="minorHAnsi"/>
        </w:rPr>
        <w:t>Cel: Wsparcie osób niepełnosprawnych różnymi formami rehabilitacji społecznej adekwatnymi do profilu niepełnosprawności;</w:t>
      </w:r>
    </w:p>
    <w:p w:rsidR="00A7126D" w:rsidRPr="005B34A8" w:rsidRDefault="00A7126D" w:rsidP="00A7126D">
      <w:pPr>
        <w:numPr>
          <w:ilvl w:val="0"/>
          <w:numId w:val="14"/>
        </w:numPr>
        <w:spacing w:after="0"/>
        <w:jc w:val="both"/>
        <w:rPr>
          <w:rFonts w:eastAsia="Times New Roman" w:cstheme="minorHAnsi"/>
        </w:rPr>
      </w:pPr>
      <w:r w:rsidRPr="005B34A8">
        <w:rPr>
          <w:rFonts w:eastAsia="Times New Roman" w:cstheme="minorHAnsi"/>
        </w:rPr>
        <w:t>Miernik:  „Liczba osób niepełnosprawnych objętych wsparciem w zakresie rehabilitacji społecznej”:</w:t>
      </w:r>
    </w:p>
    <w:p w:rsidR="00A7126D" w:rsidRPr="005B34A8" w:rsidRDefault="00A7126D" w:rsidP="00A7126D">
      <w:pPr>
        <w:numPr>
          <w:ilvl w:val="1"/>
          <w:numId w:val="14"/>
        </w:numPr>
        <w:spacing w:after="0"/>
        <w:jc w:val="both"/>
        <w:rPr>
          <w:rFonts w:eastAsia="Times New Roman" w:cstheme="minorHAnsi"/>
        </w:rPr>
      </w:pPr>
      <w:r w:rsidRPr="005B34A8">
        <w:rPr>
          <w:rFonts w:eastAsia="Times New Roman" w:cstheme="minorHAnsi"/>
        </w:rPr>
        <w:t xml:space="preserve">plan według ustawy budżetowej wynosił 575.461 osób, </w:t>
      </w:r>
    </w:p>
    <w:p w:rsidR="00A7126D" w:rsidRPr="005B34A8" w:rsidRDefault="00A7126D" w:rsidP="00A7126D">
      <w:pPr>
        <w:numPr>
          <w:ilvl w:val="1"/>
          <w:numId w:val="14"/>
        </w:numPr>
        <w:spacing w:after="0"/>
        <w:jc w:val="both"/>
        <w:rPr>
          <w:rFonts w:eastAsia="Times New Roman" w:cstheme="minorHAnsi"/>
        </w:rPr>
      </w:pPr>
      <w:r w:rsidRPr="005B34A8">
        <w:rPr>
          <w:rFonts w:eastAsia="Times New Roman" w:cstheme="minorHAnsi"/>
        </w:rPr>
        <w:t xml:space="preserve">plan po zmianach wynosił 712.314 osób, </w:t>
      </w:r>
    </w:p>
    <w:p w:rsidR="00A7126D" w:rsidRPr="005B34A8" w:rsidRDefault="00A7126D" w:rsidP="00A7126D">
      <w:pPr>
        <w:numPr>
          <w:ilvl w:val="1"/>
          <w:numId w:val="14"/>
        </w:numPr>
        <w:spacing w:after="0"/>
        <w:jc w:val="both"/>
        <w:rPr>
          <w:rFonts w:eastAsia="Times New Roman" w:cstheme="minorHAnsi"/>
        </w:rPr>
      </w:pPr>
      <w:r w:rsidRPr="005B34A8">
        <w:rPr>
          <w:rFonts w:eastAsia="Times New Roman" w:cstheme="minorHAnsi"/>
        </w:rPr>
        <w:t xml:space="preserve">osiągnięty poziom miernika wyniósł 672.051 osób. </w:t>
      </w:r>
    </w:p>
    <w:p w:rsidR="00A7126D" w:rsidRPr="005B34A8" w:rsidRDefault="00A7126D" w:rsidP="00A7126D">
      <w:pPr>
        <w:suppressAutoHyphens/>
        <w:spacing w:after="0"/>
        <w:jc w:val="both"/>
        <w:rPr>
          <w:rFonts w:eastAsia="Times New Roman" w:cstheme="minorHAnsi"/>
          <w:lang w:eastAsia="ar-SA"/>
        </w:rPr>
      </w:pPr>
    </w:p>
    <w:p w:rsidR="00A7126D" w:rsidRPr="005B34A8" w:rsidRDefault="00A7126D" w:rsidP="00A7126D">
      <w:pPr>
        <w:suppressAutoHyphens/>
        <w:spacing w:after="0"/>
        <w:jc w:val="both"/>
        <w:rPr>
          <w:rFonts w:eastAsia="Times New Roman" w:cstheme="minorHAnsi"/>
          <w:lang w:eastAsia="ar-SA"/>
        </w:rPr>
      </w:pPr>
      <w:r w:rsidRPr="005B34A8">
        <w:rPr>
          <w:rFonts w:eastAsia="Times New Roman" w:cstheme="minorHAnsi"/>
          <w:lang w:eastAsia="ar-SA"/>
        </w:rPr>
        <w:t>W ramach podzadania 13.1.3 Fundusz realizował następujące działania:</w:t>
      </w:r>
    </w:p>
    <w:p w:rsidR="00A7126D" w:rsidRPr="005B34A8" w:rsidRDefault="00A7126D" w:rsidP="00A7126D">
      <w:pPr>
        <w:suppressAutoHyphens/>
        <w:spacing w:after="0"/>
        <w:jc w:val="both"/>
        <w:rPr>
          <w:rFonts w:eastAsia="Times New Roman" w:cstheme="minorHAnsi"/>
          <w:lang w:eastAsia="ar-SA"/>
        </w:rPr>
      </w:pPr>
      <w:r w:rsidRPr="005B34A8">
        <w:rPr>
          <w:rFonts w:eastAsia="Times New Roman" w:cstheme="minorHAnsi"/>
          <w:lang w:eastAsia="ar-SA"/>
        </w:rPr>
        <w:t xml:space="preserve">Działanie 13.1.3.1 Koordynacja i wspieranie rehabilitacji społecznej, realizowanej </w:t>
      </w:r>
      <w:r w:rsidRPr="005B34A8">
        <w:rPr>
          <w:rFonts w:eastAsia="Times New Roman" w:cstheme="minorHAnsi"/>
          <w:lang w:eastAsia="ar-SA"/>
        </w:rPr>
        <w:br/>
        <w:t xml:space="preserve">przez jednostki samorządu terytorialnego; </w:t>
      </w:r>
    </w:p>
    <w:p w:rsidR="00A7126D" w:rsidRPr="005B34A8" w:rsidRDefault="00A7126D" w:rsidP="00A7126D">
      <w:pPr>
        <w:numPr>
          <w:ilvl w:val="0"/>
          <w:numId w:val="15"/>
        </w:numPr>
        <w:spacing w:after="0"/>
        <w:jc w:val="both"/>
        <w:rPr>
          <w:rFonts w:eastAsia="Times New Roman" w:cstheme="minorHAnsi"/>
          <w:lang w:eastAsia="ar-SA"/>
        </w:rPr>
      </w:pPr>
      <w:r w:rsidRPr="005B34A8">
        <w:rPr>
          <w:rFonts w:eastAsia="Times New Roman" w:cstheme="minorHAnsi"/>
          <w:lang w:eastAsia="ar-SA"/>
        </w:rPr>
        <w:t xml:space="preserve">cel: Utrzymanie poziomu wsparcia osób niepełnosprawnych w zakresie rehabilitacji społecznej udzielanego za pośrednictwem JST; </w:t>
      </w:r>
    </w:p>
    <w:p w:rsidR="00A7126D" w:rsidRPr="005B34A8" w:rsidRDefault="00A7126D" w:rsidP="00A7126D">
      <w:pPr>
        <w:numPr>
          <w:ilvl w:val="0"/>
          <w:numId w:val="15"/>
        </w:numPr>
        <w:spacing w:after="0"/>
        <w:jc w:val="both"/>
        <w:rPr>
          <w:rFonts w:eastAsia="Times New Roman" w:cstheme="minorHAnsi"/>
          <w:lang w:eastAsia="ar-SA"/>
        </w:rPr>
      </w:pPr>
      <w:r w:rsidRPr="005B34A8">
        <w:rPr>
          <w:rFonts w:eastAsia="Times New Roman" w:cstheme="minorHAnsi"/>
          <w:lang w:eastAsia="ar-SA"/>
        </w:rPr>
        <w:t>miernik: Liczba osób niepełnosprawnych objętych wsparciem pośrednim w zakresie rehabilitacji społecznej realizowanych przez JST:</w:t>
      </w:r>
    </w:p>
    <w:p w:rsidR="00A7126D" w:rsidRPr="005B34A8" w:rsidRDefault="00A7126D" w:rsidP="00A7126D">
      <w:pPr>
        <w:numPr>
          <w:ilvl w:val="1"/>
          <w:numId w:val="16"/>
        </w:numPr>
        <w:spacing w:after="0"/>
        <w:jc w:val="both"/>
        <w:rPr>
          <w:rFonts w:eastAsia="Times New Roman" w:cstheme="minorHAnsi"/>
          <w:lang w:eastAsia="ar-SA"/>
        </w:rPr>
      </w:pPr>
      <w:r w:rsidRPr="005B34A8">
        <w:rPr>
          <w:rFonts w:eastAsia="Times New Roman" w:cstheme="minorHAnsi"/>
          <w:lang w:eastAsia="ar-SA"/>
        </w:rPr>
        <w:t>plan wg ustawy budżetowej 474.864 osoby,</w:t>
      </w:r>
    </w:p>
    <w:p w:rsidR="00A7126D" w:rsidRPr="005B34A8" w:rsidRDefault="00A7126D" w:rsidP="00A7126D">
      <w:pPr>
        <w:numPr>
          <w:ilvl w:val="1"/>
          <w:numId w:val="16"/>
        </w:numPr>
        <w:spacing w:after="0"/>
        <w:jc w:val="both"/>
        <w:rPr>
          <w:rFonts w:eastAsia="Times New Roman" w:cstheme="minorHAnsi"/>
          <w:lang w:eastAsia="ar-SA"/>
        </w:rPr>
      </w:pPr>
      <w:r w:rsidRPr="005B34A8">
        <w:rPr>
          <w:rFonts w:eastAsia="Times New Roman" w:cstheme="minorHAnsi"/>
          <w:lang w:eastAsia="ar-SA"/>
        </w:rPr>
        <w:t>plan po zmianach 474.864 osoby,</w:t>
      </w:r>
    </w:p>
    <w:p w:rsidR="00A7126D" w:rsidRPr="005B34A8" w:rsidRDefault="00A7126D" w:rsidP="00A7126D">
      <w:pPr>
        <w:numPr>
          <w:ilvl w:val="1"/>
          <w:numId w:val="16"/>
        </w:numPr>
        <w:spacing w:after="0"/>
        <w:jc w:val="both"/>
        <w:rPr>
          <w:rFonts w:eastAsia="Times New Roman" w:cstheme="minorHAnsi"/>
          <w:lang w:eastAsia="ar-SA"/>
        </w:rPr>
      </w:pPr>
      <w:r w:rsidRPr="005B34A8">
        <w:rPr>
          <w:rFonts w:eastAsia="Times New Roman" w:cstheme="minorHAnsi"/>
          <w:lang w:eastAsia="ar-SA"/>
        </w:rPr>
        <w:t>wykonanie 439.817 osób.</w:t>
      </w:r>
    </w:p>
    <w:p w:rsidR="00A7126D" w:rsidRPr="005B34A8" w:rsidRDefault="00A7126D" w:rsidP="00A7126D">
      <w:pPr>
        <w:suppressAutoHyphens/>
        <w:spacing w:after="0"/>
        <w:jc w:val="both"/>
        <w:rPr>
          <w:rFonts w:eastAsia="Times New Roman" w:cstheme="minorHAnsi"/>
          <w:lang w:eastAsia="ar-SA"/>
        </w:rPr>
      </w:pPr>
      <w:r w:rsidRPr="005B34A8">
        <w:rPr>
          <w:rFonts w:eastAsia="Times New Roman" w:cstheme="minorHAnsi"/>
          <w:lang w:eastAsia="ar-SA"/>
        </w:rPr>
        <w:t>Działanie 13.1.3.2 Wspieranie osób niepełnosprawnych w życiu społecznym i zawodowym;</w:t>
      </w:r>
    </w:p>
    <w:p w:rsidR="00A7126D" w:rsidRPr="005B34A8" w:rsidRDefault="00A7126D" w:rsidP="00A7126D">
      <w:pPr>
        <w:numPr>
          <w:ilvl w:val="0"/>
          <w:numId w:val="17"/>
        </w:numPr>
        <w:spacing w:after="0"/>
        <w:jc w:val="both"/>
        <w:rPr>
          <w:rFonts w:eastAsia="Times New Roman" w:cstheme="minorHAnsi"/>
          <w:lang w:eastAsia="ar-SA"/>
        </w:rPr>
      </w:pPr>
      <w:r w:rsidRPr="005B34A8">
        <w:rPr>
          <w:rFonts w:eastAsia="Times New Roman" w:cstheme="minorHAnsi"/>
          <w:lang w:eastAsia="ar-SA"/>
        </w:rPr>
        <w:t xml:space="preserve">cel: Utrzymanie poziomu wsparcia osób niepełnosprawnych zadaniami i programami realizowanymi przez PFRON w ramach rehabilitacji społecznej; </w:t>
      </w:r>
    </w:p>
    <w:p w:rsidR="00A7126D" w:rsidRPr="005B34A8" w:rsidRDefault="00A7126D" w:rsidP="00A7126D">
      <w:pPr>
        <w:numPr>
          <w:ilvl w:val="0"/>
          <w:numId w:val="17"/>
        </w:numPr>
        <w:spacing w:after="0"/>
        <w:jc w:val="both"/>
        <w:rPr>
          <w:rFonts w:eastAsia="Times New Roman" w:cstheme="minorHAnsi"/>
          <w:lang w:eastAsia="ar-SA"/>
        </w:rPr>
      </w:pPr>
      <w:r w:rsidRPr="005B34A8">
        <w:rPr>
          <w:rFonts w:eastAsia="Times New Roman" w:cstheme="minorHAnsi"/>
          <w:lang w:eastAsia="ar-SA"/>
        </w:rPr>
        <w:t>miernik: Liczba osób niepełnosprawnych objętych wsparciem dla poprawy w życiu społecznym:</w:t>
      </w:r>
    </w:p>
    <w:p w:rsidR="00A7126D" w:rsidRPr="005B34A8" w:rsidRDefault="00A7126D" w:rsidP="00A7126D">
      <w:pPr>
        <w:numPr>
          <w:ilvl w:val="1"/>
          <w:numId w:val="18"/>
        </w:numPr>
        <w:spacing w:after="0"/>
        <w:jc w:val="both"/>
        <w:rPr>
          <w:rFonts w:eastAsia="Times New Roman" w:cstheme="minorHAnsi"/>
          <w:lang w:eastAsia="ar-SA"/>
        </w:rPr>
      </w:pPr>
      <w:r w:rsidRPr="005B34A8">
        <w:rPr>
          <w:rFonts w:eastAsia="Times New Roman" w:cstheme="minorHAnsi"/>
          <w:lang w:eastAsia="ar-SA"/>
        </w:rPr>
        <w:lastRenderedPageBreak/>
        <w:t xml:space="preserve">plan wg ustawy budżetowej 45.597 osób, </w:t>
      </w:r>
    </w:p>
    <w:p w:rsidR="00A7126D" w:rsidRPr="005B34A8" w:rsidRDefault="00A7126D" w:rsidP="00A7126D">
      <w:pPr>
        <w:numPr>
          <w:ilvl w:val="1"/>
          <w:numId w:val="18"/>
        </w:numPr>
        <w:spacing w:after="0"/>
        <w:jc w:val="both"/>
        <w:rPr>
          <w:rFonts w:eastAsia="Times New Roman" w:cstheme="minorHAnsi"/>
          <w:lang w:eastAsia="ar-SA"/>
        </w:rPr>
      </w:pPr>
      <w:r w:rsidRPr="005B34A8">
        <w:rPr>
          <w:rFonts w:eastAsia="Times New Roman" w:cstheme="minorHAnsi"/>
          <w:lang w:eastAsia="ar-SA"/>
        </w:rPr>
        <w:t>plan po zmianach 52.450 osób,</w:t>
      </w:r>
    </w:p>
    <w:p w:rsidR="00A7126D" w:rsidRPr="005B34A8" w:rsidRDefault="00A7126D" w:rsidP="00A7126D">
      <w:pPr>
        <w:numPr>
          <w:ilvl w:val="1"/>
          <w:numId w:val="18"/>
        </w:numPr>
        <w:spacing w:after="0"/>
        <w:jc w:val="both"/>
        <w:rPr>
          <w:rFonts w:eastAsia="Times New Roman" w:cstheme="minorHAnsi"/>
          <w:lang w:eastAsia="ar-SA"/>
        </w:rPr>
      </w:pPr>
      <w:r w:rsidRPr="005B34A8">
        <w:rPr>
          <w:rFonts w:eastAsia="Times New Roman" w:cstheme="minorHAnsi"/>
          <w:lang w:eastAsia="ar-SA"/>
        </w:rPr>
        <w:t>wykonanie 49.891 osób.</w:t>
      </w:r>
    </w:p>
    <w:p w:rsidR="00A7126D" w:rsidRPr="005B34A8" w:rsidRDefault="00A7126D" w:rsidP="00A7126D">
      <w:pPr>
        <w:suppressAutoHyphens/>
        <w:spacing w:after="0"/>
        <w:jc w:val="both"/>
        <w:rPr>
          <w:rFonts w:eastAsia="Times New Roman" w:cstheme="minorHAnsi"/>
          <w:lang w:eastAsia="ar-SA"/>
        </w:rPr>
      </w:pPr>
      <w:r w:rsidRPr="005B34A8">
        <w:rPr>
          <w:rFonts w:eastAsia="Times New Roman" w:cstheme="minorHAnsi"/>
          <w:lang w:eastAsia="ar-SA"/>
        </w:rPr>
        <w:t xml:space="preserve">Działanie 13.1.3.4 Wspieranie organizacji pozarządowych realizujących zadania na rzecz osób niepełnosprawnych oraz tworzenie płaszczyzny współpracy; </w:t>
      </w:r>
    </w:p>
    <w:p w:rsidR="00A7126D" w:rsidRPr="005B34A8" w:rsidRDefault="00A7126D" w:rsidP="00A7126D">
      <w:pPr>
        <w:numPr>
          <w:ilvl w:val="0"/>
          <w:numId w:val="19"/>
        </w:numPr>
        <w:spacing w:after="0"/>
        <w:jc w:val="both"/>
        <w:rPr>
          <w:rFonts w:eastAsia="Times New Roman" w:cstheme="minorHAnsi"/>
          <w:lang w:eastAsia="ar-SA"/>
        </w:rPr>
      </w:pPr>
      <w:r w:rsidRPr="005B34A8">
        <w:rPr>
          <w:rFonts w:eastAsia="Times New Roman" w:cstheme="minorHAnsi"/>
          <w:lang w:eastAsia="ar-SA"/>
        </w:rPr>
        <w:t xml:space="preserve">cel: Dotarcie za pośrednictwem NGO do osób niepełnosprawnych biernych społecznie; </w:t>
      </w:r>
    </w:p>
    <w:p w:rsidR="00A7126D" w:rsidRPr="005B34A8" w:rsidRDefault="00A7126D" w:rsidP="00A7126D">
      <w:pPr>
        <w:numPr>
          <w:ilvl w:val="0"/>
          <w:numId w:val="19"/>
        </w:numPr>
        <w:spacing w:after="0"/>
        <w:jc w:val="both"/>
        <w:rPr>
          <w:rFonts w:eastAsia="Times New Roman" w:cstheme="minorHAnsi"/>
          <w:lang w:eastAsia="ar-SA"/>
        </w:rPr>
      </w:pPr>
      <w:r w:rsidRPr="005B34A8">
        <w:rPr>
          <w:rFonts w:eastAsia="Times New Roman" w:cstheme="minorHAnsi"/>
          <w:lang w:eastAsia="ar-SA"/>
        </w:rPr>
        <w:t>miernik: Liczba osób niepełnosprawnych objętych wsparciem w ramach zadań realizowanych przez organizacje pozarządowe:</w:t>
      </w:r>
    </w:p>
    <w:p w:rsidR="00A7126D" w:rsidRPr="005B34A8" w:rsidRDefault="00A7126D" w:rsidP="00A7126D">
      <w:pPr>
        <w:numPr>
          <w:ilvl w:val="1"/>
          <w:numId w:val="20"/>
        </w:numPr>
        <w:spacing w:after="0"/>
        <w:jc w:val="both"/>
        <w:rPr>
          <w:rFonts w:eastAsia="Times New Roman" w:cstheme="minorHAnsi"/>
          <w:lang w:eastAsia="ar-SA"/>
        </w:rPr>
      </w:pPr>
      <w:r w:rsidRPr="005B34A8">
        <w:rPr>
          <w:rFonts w:eastAsia="Times New Roman" w:cstheme="minorHAnsi"/>
          <w:lang w:eastAsia="ar-SA"/>
        </w:rPr>
        <w:t>plan wg ustawy budżetowej 55.000 osób,</w:t>
      </w:r>
    </w:p>
    <w:p w:rsidR="00A7126D" w:rsidRPr="005B34A8" w:rsidRDefault="00A7126D" w:rsidP="00A7126D">
      <w:pPr>
        <w:numPr>
          <w:ilvl w:val="1"/>
          <w:numId w:val="20"/>
        </w:numPr>
        <w:spacing w:after="0"/>
        <w:jc w:val="both"/>
        <w:rPr>
          <w:rFonts w:eastAsia="Times New Roman" w:cstheme="minorHAnsi"/>
          <w:lang w:eastAsia="ar-SA"/>
        </w:rPr>
      </w:pPr>
      <w:r w:rsidRPr="005B34A8">
        <w:rPr>
          <w:rFonts w:eastAsia="Times New Roman" w:cstheme="minorHAnsi"/>
          <w:lang w:eastAsia="ar-SA"/>
        </w:rPr>
        <w:t>plan po zmianach 185.000 osób,</w:t>
      </w:r>
    </w:p>
    <w:p w:rsidR="00A7126D" w:rsidRPr="005B34A8" w:rsidRDefault="00A7126D" w:rsidP="00A7126D">
      <w:pPr>
        <w:numPr>
          <w:ilvl w:val="1"/>
          <w:numId w:val="20"/>
        </w:numPr>
        <w:spacing w:after="0"/>
        <w:jc w:val="both"/>
        <w:rPr>
          <w:rFonts w:eastAsia="Times New Roman" w:cstheme="minorHAnsi"/>
          <w:lang w:eastAsia="ar-SA"/>
        </w:rPr>
      </w:pPr>
      <w:r w:rsidRPr="005B34A8">
        <w:rPr>
          <w:rFonts w:eastAsia="Times New Roman" w:cstheme="minorHAnsi"/>
          <w:lang w:eastAsia="ar-SA"/>
        </w:rPr>
        <w:t>wykonanie 182.343 osoby.</w:t>
      </w:r>
    </w:p>
    <w:p w:rsidR="00A7126D" w:rsidRPr="005B34A8" w:rsidRDefault="00A7126D" w:rsidP="00A7126D">
      <w:pPr>
        <w:spacing w:after="0"/>
        <w:ind w:left="1440"/>
        <w:jc w:val="both"/>
        <w:rPr>
          <w:rFonts w:eastAsia="Times New Roman" w:cstheme="minorHAnsi"/>
          <w:lang w:eastAsia="ar-SA"/>
        </w:rPr>
      </w:pPr>
    </w:p>
    <w:p w:rsidR="00A7126D" w:rsidRPr="00741EC9" w:rsidRDefault="00A7126D" w:rsidP="00A7126D">
      <w:pPr>
        <w:tabs>
          <w:tab w:val="left" w:pos="851"/>
        </w:tabs>
        <w:spacing w:after="0"/>
        <w:jc w:val="both"/>
        <w:rPr>
          <w:rFonts w:eastAsia="Times New Roman" w:cstheme="minorHAnsi"/>
          <w:b/>
          <w:i/>
          <w:color w:val="C00000"/>
        </w:rPr>
      </w:pPr>
      <w:r w:rsidRPr="00741EC9">
        <w:rPr>
          <w:rFonts w:eastAsia="Times New Roman" w:cstheme="minorHAnsi"/>
          <w:b/>
          <w:i/>
          <w:color w:val="C00000"/>
        </w:rPr>
        <w:t>Funkcja 14 „Rynek pracy”</w:t>
      </w:r>
    </w:p>
    <w:p w:rsidR="00A7126D" w:rsidRPr="005B34A8" w:rsidRDefault="00A7126D" w:rsidP="00A7126D">
      <w:pPr>
        <w:tabs>
          <w:tab w:val="left" w:pos="851"/>
        </w:tabs>
        <w:spacing w:after="0"/>
        <w:jc w:val="both"/>
        <w:rPr>
          <w:rFonts w:eastAsia="Times New Roman" w:cstheme="minorHAnsi"/>
          <w:i/>
          <w:color w:val="548DD4"/>
        </w:rPr>
      </w:pPr>
    </w:p>
    <w:p w:rsidR="00A7126D" w:rsidRPr="005B34A8" w:rsidRDefault="00A7126D" w:rsidP="00A7126D">
      <w:pPr>
        <w:spacing w:after="0"/>
        <w:jc w:val="both"/>
        <w:rPr>
          <w:rFonts w:eastAsia="Times New Roman" w:cstheme="minorHAnsi"/>
        </w:rPr>
      </w:pPr>
      <w:r w:rsidRPr="005B34A8">
        <w:rPr>
          <w:rFonts w:eastAsia="Times New Roman" w:cstheme="minorHAnsi"/>
        </w:rPr>
        <w:t xml:space="preserve">Zadania 14.1 „Wspieranie zatrudnienia i przeciwdziałanie bezrobociu” </w:t>
      </w:r>
    </w:p>
    <w:p w:rsidR="00A7126D" w:rsidRPr="005B34A8" w:rsidRDefault="00A7126D" w:rsidP="00A7126D">
      <w:pPr>
        <w:spacing w:after="0"/>
        <w:jc w:val="both"/>
        <w:rPr>
          <w:rFonts w:eastAsia="Times New Roman" w:cstheme="minorHAnsi"/>
        </w:rPr>
      </w:pPr>
      <w:r w:rsidRPr="005B34A8">
        <w:rPr>
          <w:rFonts w:eastAsia="Times New Roman" w:cstheme="minorHAnsi"/>
        </w:rPr>
        <w:t xml:space="preserve">Podzadanie 14.1.5 „Aktywizacja zawodowa osób niepełnosprawnych”: </w:t>
      </w:r>
    </w:p>
    <w:p w:rsidR="00A7126D" w:rsidRPr="005B34A8" w:rsidRDefault="00A7126D" w:rsidP="00A7126D">
      <w:pPr>
        <w:numPr>
          <w:ilvl w:val="0"/>
          <w:numId w:val="21"/>
        </w:numPr>
        <w:spacing w:after="0"/>
        <w:jc w:val="both"/>
        <w:rPr>
          <w:rFonts w:eastAsia="Times New Roman" w:cstheme="minorHAnsi"/>
        </w:rPr>
      </w:pPr>
      <w:r w:rsidRPr="005B34A8">
        <w:rPr>
          <w:rFonts w:eastAsia="Times New Roman" w:cstheme="minorHAnsi"/>
        </w:rPr>
        <w:t xml:space="preserve">Cel: </w:t>
      </w:r>
      <w:bookmarkStart w:id="190" w:name="OLE_LINK1"/>
      <w:r w:rsidRPr="005B34A8">
        <w:rPr>
          <w:rFonts w:eastAsia="Times New Roman" w:cstheme="minorHAnsi"/>
        </w:rPr>
        <w:t>Zwiększenie liczby osób niepełnosprawnych aktywnych zawodowo</w:t>
      </w:r>
      <w:bookmarkEnd w:id="190"/>
      <w:r w:rsidRPr="005B34A8">
        <w:rPr>
          <w:rFonts w:eastAsia="Times New Roman" w:cstheme="minorHAnsi"/>
        </w:rPr>
        <w:t>;</w:t>
      </w:r>
    </w:p>
    <w:p w:rsidR="00A7126D" w:rsidRPr="005B34A8" w:rsidRDefault="00A7126D" w:rsidP="00A7126D">
      <w:pPr>
        <w:numPr>
          <w:ilvl w:val="0"/>
          <w:numId w:val="21"/>
        </w:numPr>
        <w:spacing w:after="0"/>
        <w:jc w:val="both"/>
        <w:rPr>
          <w:rFonts w:eastAsia="Times New Roman" w:cstheme="minorHAnsi"/>
        </w:rPr>
      </w:pPr>
      <w:r w:rsidRPr="005B34A8">
        <w:rPr>
          <w:rFonts w:eastAsia="Times New Roman" w:cstheme="minorHAnsi"/>
        </w:rPr>
        <w:t>Miernik: „Liczba osób niepełnosprawnych objętych wsparciem w zakresie rehabilitacji zawodowej”:</w:t>
      </w:r>
    </w:p>
    <w:p w:rsidR="00A7126D" w:rsidRPr="005B34A8" w:rsidRDefault="00A7126D" w:rsidP="00A7126D">
      <w:pPr>
        <w:numPr>
          <w:ilvl w:val="0"/>
          <w:numId w:val="22"/>
        </w:numPr>
        <w:spacing w:after="0"/>
        <w:jc w:val="both"/>
        <w:rPr>
          <w:rFonts w:eastAsia="Times New Roman" w:cstheme="minorHAnsi"/>
        </w:rPr>
      </w:pPr>
      <w:r w:rsidRPr="005B34A8">
        <w:rPr>
          <w:rFonts w:eastAsia="Times New Roman" w:cstheme="minorHAnsi"/>
        </w:rPr>
        <w:t xml:space="preserve">plan według ustawy budżetowej wynosił 397.533 osoby, </w:t>
      </w:r>
    </w:p>
    <w:p w:rsidR="00A7126D" w:rsidRPr="005B34A8" w:rsidRDefault="00A7126D" w:rsidP="00A7126D">
      <w:pPr>
        <w:numPr>
          <w:ilvl w:val="0"/>
          <w:numId w:val="22"/>
        </w:numPr>
        <w:spacing w:after="0"/>
        <w:jc w:val="both"/>
        <w:rPr>
          <w:rFonts w:eastAsia="Times New Roman" w:cstheme="minorHAnsi"/>
        </w:rPr>
      </w:pPr>
      <w:r w:rsidRPr="005B34A8">
        <w:rPr>
          <w:rFonts w:eastAsia="Times New Roman" w:cstheme="minorHAnsi"/>
        </w:rPr>
        <w:t xml:space="preserve">plan po zmianach wynosił 394.742 osoby, </w:t>
      </w:r>
    </w:p>
    <w:p w:rsidR="00A7126D" w:rsidRPr="005B34A8" w:rsidRDefault="00A7126D" w:rsidP="00A7126D">
      <w:pPr>
        <w:numPr>
          <w:ilvl w:val="0"/>
          <w:numId w:val="22"/>
        </w:numPr>
        <w:spacing w:after="0"/>
        <w:jc w:val="both"/>
        <w:rPr>
          <w:rFonts w:eastAsia="Times New Roman" w:cstheme="minorHAnsi"/>
        </w:rPr>
      </w:pPr>
      <w:r w:rsidRPr="005B34A8">
        <w:rPr>
          <w:rFonts w:eastAsia="Times New Roman" w:cstheme="minorHAnsi"/>
        </w:rPr>
        <w:t xml:space="preserve">osiągnięty poziom miernika wynosił 388.574 osoby. </w:t>
      </w:r>
    </w:p>
    <w:p w:rsidR="00A7126D" w:rsidRPr="005B34A8" w:rsidRDefault="00A7126D" w:rsidP="00A7126D">
      <w:pPr>
        <w:suppressAutoHyphens/>
        <w:spacing w:after="0"/>
        <w:jc w:val="both"/>
        <w:rPr>
          <w:rFonts w:eastAsia="Times New Roman" w:cstheme="minorHAnsi"/>
          <w:lang w:eastAsia="ar-SA"/>
        </w:rPr>
      </w:pPr>
    </w:p>
    <w:p w:rsidR="00A7126D" w:rsidRPr="005B34A8" w:rsidRDefault="00A7126D" w:rsidP="00A7126D">
      <w:pPr>
        <w:suppressAutoHyphens/>
        <w:spacing w:after="0"/>
        <w:jc w:val="both"/>
        <w:rPr>
          <w:rFonts w:eastAsia="Times New Roman" w:cstheme="minorHAnsi"/>
          <w:lang w:eastAsia="ar-SA"/>
        </w:rPr>
      </w:pPr>
      <w:r w:rsidRPr="005B34A8">
        <w:rPr>
          <w:rFonts w:eastAsia="Times New Roman" w:cstheme="minorHAnsi"/>
          <w:lang w:eastAsia="ar-SA"/>
        </w:rPr>
        <w:t>W ramach podzadania 14.1.5 Fundusz realizował następujące działania:</w:t>
      </w:r>
    </w:p>
    <w:p w:rsidR="00A7126D" w:rsidRPr="005B34A8" w:rsidRDefault="00A7126D" w:rsidP="00A7126D">
      <w:pPr>
        <w:suppressAutoHyphens/>
        <w:spacing w:after="0"/>
        <w:jc w:val="both"/>
        <w:rPr>
          <w:rFonts w:eastAsia="Times New Roman" w:cstheme="minorHAnsi"/>
          <w:lang w:eastAsia="ar-SA"/>
        </w:rPr>
      </w:pPr>
      <w:r w:rsidRPr="005B34A8">
        <w:rPr>
          <w:rFonts w:eastAsia="Times New Roman" w:cstheme="minorHAnsi"/>
          <w:lang w:eastAsia="ar-SA"/>
        </w:rPr>
        <w:t>Działanie 14.1.5.1 Wsp</w:t>
      </w:r>
      <w:r>
        <w:rPr>
          <w:rFonts w:eastAsia="Times New Roman" w:cstheme="minorHAnsi"/>
          <w:lang w:eastAsia="ar-SA"/>
        </w:rPr>
        <w:t>arcie</w:t>
      </w:r>
      <w:r w:rsidRPr="005B34A8">
        <w:rPr>
          <w:rFonts w:eastAsia="Times New Roman" w:cstheme="minorHAnsi"/>
          <w:lang w:eastAsia="ar-SA"/>
        </w:rPr>
        <w:t xml:space="preserve"> zatrudnienia i przeciwdziałanie bezrobociu osób niepełnosprawnych; </w:t>
      </w:r>
    </w:p>
    <w:p w:rsidR="00A7126D" w:rsidRPr="005B34A8" w:rsidRDefault="00A7126D" w:rsidP="00A7126D">
      <w:pPr>
        <w:numPr>
          <w:ilvl w:val="0"/>
          <w:numId w:val="23"/>
        </w:numPr>
        <w:spacing w:after="0"/>
        <w:jc w:val="both"/>
        <w:rPr>
          <w:rFonts w:eastAsia="Times New Roman" w:cstheme="minorHAnsi"/>
          <w:lang w:eastAsia="ar-SA"/>
        </w:rPr>
      </w:pPr>
      <w:r w:rsidRPr="005B34A8">
        <w:rPr>
          <w:rFonts w:eastAsia="Times New Roman" w:cstheme="minorHAnsi"/>
          <w:lang w:eastAsia="ar-SA"/>
        </w:rPr>
        <w:t xml:space="preserve">cel: Wzrost poziomu zatrudnienia osób niepełnosprawnych wspartych działaniami PFRON; </w:t>
      </w:r>
    </w:p>
    <w:p w:rsidR="00A7126D" w:rsidRPr="005B34A8" w:rsidRDefault="00A7126D" w:rsidP="00A7126D">
      <w:pPr>
        <w:numPr>
          <w:ilvl w:val="0"/>
          <w:numId w:val="23"/>
        </w:numPr>
        <w:spacing w:after="0"/>
        <w:jc w:val="both"/>
        <w:rPr>
          <w:rFonts w:eastAsia="Times New Roman" w:cstheme="minorHAnsi"/>
          <w:lang w:eastAsia="ar-SA"/>
        </w:rPr>
      </w:pPr>
      <w:r w:rsidRPr="005B34A8">
        <w:rPr>
          <w:rFonts w:eastAsia="Times New Roman" w:cstheme="minorHAnsi"/>
          <w:lang w:eastAsia="ar-SA"/>
        </w:rPr>
        <w:t>miernik: Liczba osób niepełnosprawnych objętych wsparciem PFRON w okresie sprawozdawczym (okres n) w stosunku do liczby osób niepełnosprawnych objętych działaniami PFRON w poprzednim okresie sprawozdawczym (okres n-1):</w:t>
      </w:r>
    </w:p>
    <w:p w:rsidR="00A7126D" w:rsidRPr="005B34A8" w:rsidRDefault="00A7126D" w:rsidP="00A7126D">
      <w:pPr>
        <w:numPr>
          <w:ilvl w:val="0"/>
          <w:numId w:val="24"/>
        </w:numPr>
        <w:spacing w:after="0"/>
        <w:jc w:val="both"/>
        <w:rPr>
          <w:rFonts w:eastAsia="Times New Roman" w:cstheme="minorHAnsi"/>
          <w:lang w:eastAsia="ar-SA"/>
        </w:rPr>
      </w:pPr>
      <w:r w:rsidRPr="005B34A8">
        <w:rPr>
          <w:rFonts w:eastAsia="Times New Roman" w:cstheme="minorHAnsi"/>
          <w:lang w:eastAsia="ar-SA"/>
        </w:rPr>
        <w:t>plan wg ustawy budżetowej 100,1</w:t>
      </w:r>
    </w:p>
    <w:p w:rsidR="00A7126D" w:rsidRPr="005B34A8" w:rsidRDefault="00A7126D" w:rsidP="00A7126D">
      <w:pPr>
        <w:numPr>
          <w:ilvl w:val="0"/>
          <w:numId w:val="24"/>
        </w:numPr>
        <w:spacing w:after="0"/>
        <w:jc w:val="both"/>
        <w:rPr>
          <w:rFonts w:eastAsia="Times New Roman" w:cstheme="minorHAnsi"/>
          <w:lang w:eastAsia="ar-SA"/>
        </w:rPr>
      </w:pPr>
      <w:r w:rsidRPr="005B34A8">
        <w:rPr>
          <w:rFonts w:eastAsia="Times New Roman" w:cstheme="minorHAnsi"/>
          <w:lang w:eastAsia="ar-SA"/>
        </w:rPr>
        <w:t xml:space="preserve">plan po zmianach 99,3 </w:t>
      </w:r>
    </w:p>
    <w:p w:rsidR="00A7126D" w:rsidRPr="005B34A8" w:rsidRDefault="00A7126D" w:rsidP="00A7126D">
      <w:pPr>
        <w:numPr>
          <w:ilvl w:val="0"/>
          <w:numId w:val="24"/>
        </w:numPr>
        <w:spacing w:after="0"/>
        <w:jc w:val="both"/>
        <w:rPr>
          <w:rFonts w:eastAsia="Times New Roman" w:cstheme="minorHAnsi"/>
          <w:lang w:eastAsia="ar-SA"/>
        </w:rPr>
      </w:pPr>
      <w:r w:rsidRPr="005B34A8">
        <w:rPr>
          <w:rFonts w:eastAsia="Times New Roman" w:cstheme="minorHAnsi"/>
          <w:lang w:eastAsia="ar-SA"/>
        </w:rPr>
        <w:t>wykonanie 99,9</w:t>
      </w:r>
    </w:p>
    <w:p w:rsidR="00A7126D" w:rsidRPr="005B34A8" w:rsidRDefault="00A7126D" w:rsidP="00A7126D">
      <w:pPr>
        <w:suppressAutoHyphens/>
        <w:spacing w:after="0"/>
        <w:jc w:val="both"/>
        <w:rPr>
          <w:rFonts w:eastAsia="Times New Roman" w:cstheme="minorHAnsi"/>
          <w:lang w:eastAsia="ar-SA"/>
        </w:rPr>
      </w:pPr>
      <w:r w:rsidRPr="005B34A8">
        <w:rPr>
          <w:rFonts w:eastAsia="Times New Roman" w:cstheme="minorHAnsi"/>
          <w:lang w:eastAsia="ar-SA"/>
        </w:rPr>
        <w:t xml:space="preserve">Działanie 14.1.5.2 Wsparcie osób niepełnosprawnych prowadzących własna działalność gospodarczą oraz niepełnosprawnych rolników; </w:t>
      </w:r>
    </w:p>
    <w:p w:rsidR="00A7126D" w:rsidRPr="005B34A8" w:rsidRDefault="00A7126D" w:rsidP="00A7126D">
      <w:pPr>
        <w:numPr>
          <w:ilvl w:val="0"/>
          <w:numId w:val="25"/>
        </w:numPr>
        <w:spacing w:after="0"/>
        <w:jc w:val="both"/>
        <w:rPr>
          <w:rFonts w:eastAsia="Times New Roman" w:cstheme="minorHAnsi"/>
          <w:lang w:eastAsia="ar-SA"/>
        </w:rPr>
      </w:pPr>
      <w:r w:rsidRPr="005B34A8">
        <w:rPr>
          <w:rFonts w:eastAsia="Times New Roman" w:cstheme="minorHAnsi"/>
          <w:lang w:eastAsia="ar-SA"/>
        </w:rPr>
        <w:t xml:space="preserve">cel działania: Utrzymanie poziomu wsparcia osób niepełnosprawnych prowadzących własną działalność gospodarczą oraz niepełnosprawnych rolników; </w:t>
      </w:r>
    </w:p>
    <w:p w:rsidR="00A7126D" w:rsidRPr="005B34A8" w:rsidRDefault="00A7126D" w:rsidP="00A7126D">
      <w:pPr>
        <w:numPr>
          <w:ilvl w:val="0"/>
          <w:numId w:val="25"/>
        </w:numPr>
        <w:spacing w:after="0"/>
        <w:jc w:val="both"/>
        <w:rPr>
          <w:rFonts w:eastAsia="Times New Roman" w:cstheme="minorHAnsi"/>
          <w:lang w:eastAsia="ar-SA"/>
        </w:rPr>
      </w:pPr>
      <w:r w:rsidRPr="005B34A8">
        <w:rPr>
          <w:rFonts w:eastAsia="Times New Roman" w:cstheme="minorHAnsi"/>
          <w:lang w:eastAsia="ar-SA"/>
        </w:rPr>
        <w:t>miernik: Liczba osób niepełnosprawnych prowadzących własną działalność gospodarczą/rolniczą, objętych wsparciem w liczbie osób niepełnosprawnych prowadzących działalność gospodarczą/rolniczą, objętych wsparciem w poprzednim okresie sprawozdawczym:</w:t>
      </w:r>
    </w:p>
    <w:p w:rsidR="00A7126D" w:rsidRPr="005B34A8" w:rsidRDefault="00A7126D" w:rsidP="00A7126D">
      <w:pPr>
        <w:numPr>
          <w:ilvl w:val="0"/>
          <w:numId w:val="26"/>
        </w:numPr>
        <w:spacing w:after="0"/>
        <w:jc w:val="both"/>
        <w:rPr>
          <w:rFonts w:eastAsia="Times New Roman" w:cstheme="minorHAnsi"/>
          <w:lang w:eastAsia="ar-SA"/>
        </w:rPr>
      </w:pPr>
      <w:r w:rsidRPr="005B34A8">
        <w:rPr>
          <w:rFonts w:eastAsia="Times New Roman" w:cstheme="minorHAnsi"/>
          <w:lang w:eastAsia="ar-SA"/>
        </w:rPr>
        <w:t>plan wg ustawy budżetowej 100,5</w:t>
      </w:r>
    </w:p>
    <w:p w:rsidR="00A7126D" w:rsidRPr="005B34A8" w:rsidRDefault="00A7126D" w:rsidP="00A7126D">
      <w:pPr>
        <w:numPr>
          <w:ilvl w:val="0"/>
          <w:numId w:val="26"/>
        </w:numPr>
        <w:spacing w:after="0"/>
        <w:jc w:val="both"/>
        <w:rPr>
          <w:rFonts w:eastAsia="Times New Roman" w:cstheme="minorHAnsi"/>
          <w:lang w:eastAsia="ar-SA"/>
        </w:rPr>
      </w:pPr>
      <w:r w:rsidRPr="005B34A8">
        <w:rPr>
          <w:rFonts w:eastAsia="Times New Roman" w:cstheme="minorHAnsi"/>
          <w:lang w:eastAsia="ar-SA"/>
        </w:rPr>
        <w:t>plan po zmianach 100,5</w:t>
      </w:r>
    </w:p>
    <w:p w:rsidR="00A7126D" w:rsidRPr="005B34A8" w:rsidRDefault="00A7126D" w:rsidP="00A7126D">
      <w:pPr>
        <w:numPr>
          <w:ilvl w:val="0"/>
          <w:numId w:val="26"/>
        </w:numPr>
        <w:spacing w:after="0"/>
        <w:jc w:val="both"/>
        <w:rPr>
          <w:rFonts w:eastAsia="Times New Roman" w:cstheme="minorHAnsi"/>
          <w:lang w:eastAsia="ar-SA"/>
        </w:rPr>
      </w:pPr>
      <w:r w:rsidRPr="005B34A8">
        <w:rPr>
          <w:rFonts w:eastAsia="Times New Roman" w:cstheme="minorHAnsi"/>
          <w:lang w:eastAsia="ar-SA"/>
        </w:rPr>
        <w:t>wykonanie 95,0</w:t>
      </w:r>
    </w:p>
    <w:p w:rsidR="00A7126D" w:rsidRPr="005B34A8" w:rsidRDefault="00A7126D" w:rsidP="00A7126D">
      <w:pPr>
        <w:suppressAutoHyphens/>
        <w:spacing w:after="0"/>
        <w:jc w:val="both"/>
        <w:rPr>
          <w:rFonts w:eastAsia="Times New Roman" w:cstheme="minorHAnsi"/>
          <w:lang w:eastAsia="ar-SA"/>
        </w:rPr>
      </w:pPr>
      <w:r w:rsidRPr="005B34A8">
        <w:rPr>
          <w:rFonts w:eastAsia="Times New Roman" w:cstheme="minorHAnsi"/>
          <w:lang w:eastAsia="ar-SA"/>
        </w:rPr>
        <w:lastRenderedPageBreak/>
        <w:t>Działanie 14.1.5.3 Koordynacja i wspieranie rehabilitacji zawodowej</w:t>
      </w:r>
      <w:r>
        <w:rPr>
          <w:rFonts w:eastAsia="Times New Roman" w:cstheme="minorHAnsi"/>
          <w:lang w:eastAsia="ar-SA"/>
        </w:rPr>
        <w:t xml:space="preserve"> osób niepełnosprawnych</w:t>
      </w:r>
      <w:r w:rsidRPr="005B34A8">
        <w:rPr>
          <w:rFonts w:eastAsia="Times New Roman" w:cstheme="minorHAnsi"/>
          <w:lang w:eastAsia="ar-SA"/>
        </w:rPr>
        <w:t xml:space="preserve">, realizowanej przez JST; </w:t>
      </w:r>
    </w:p>
    <w:p w:rsidR="00A7126D" w:rsidRPr="005B34A8" w:rsidRDefault="00A7126D" w:rsidP="00A7126D">
      <w:pPr>
        <w:numPr>
          <w:ilvl w:val="0"/>
          <w:numId w:val="27"/>
        </w:numPr>
        <w:spacing w:after="0"/>
        <w:jc w:val="both"/>
        <w:rPr>
          <w:rFonts w:eastAsia="Times New Roman" w:cstheme="minorHAnsi"/>
          <w:lang w:eastAsia="ar-SA"/>
        </w:rPr>
      </w:pPr>
      <w:r w:rsidRPr="005B34A8">
        <w:rPr>
          <w:rFonts w:eastAsia="Times New Roman" w:cstheme="minorHAnsi"/>
          <w:lang w:eastAsia="ar-SA"/>
        </w:rPr>
        <w:t xml:space="preserve">cel działania: Utrzymanie poziomu wsparcia osób niepełnosprawnych w zakresie rehabilitacji zawodowej udzielanego za pośrednictwem JST; </w:t>
      </w:r>
    </w:p>
    <w:p w:rsidR="00A7126D" w:rsidRPr="005B34A8" w:rsidRDefault="00A7126D" w:rsidP="00A7126D">
      <w:pPr>
        <w:numPr>
          <w:ilvl w:val="0"/>
          <w:numId w:val="27"/>
        </w:numPr>
        <w:spacing w:after="0"/>
        <w:jc w:val="both"/>
        <w:rPr>
          <w:rFonts w:eastAsia="Times New Roman" w:cstheme="minorHAnsi"/>
          <w:lang w:eastAsia="ar-SA"/>
        </w:rPr>
      </w:pPr>
      <w:r w:rsidRPr="005B34A8">
        <w:rPr>
          <w:rFonts w:eastAsia="Times New Roman" w:cstheme="minorHAnsi"/>
          <w:lang w:eastAsia="ar-SA"/>
        </w:rPr>
        <w:t>miernik: Liczba osób niepełnosprawnych objętych wsparciem pośrednim w zakresie zadań rehabilitacji zawodowej realizowanych przez JST:</w:t>
      </w:r>
    </w:p>
    <w:p w:rsidR="00A7126D" w:rsidRPr="005B34A8" w:rsidRDefault="00A7126D" w:rsidP="00A7126D">
      <w:pPr>
        <w:numPr>
          <w:ilvl w:val="0"/>
          <w:numId w:val="28"/>
        </w:numPr>
        <w:spacing w:after="0"/>
        <w:jc w:val="both"/>
        <w:rPr>
          <w:rFonts w:eastAsia="Times New Roman" w:cstheme="minorHAnsi"/>
          <w:lang w:eastAsia="ar-SA"/>
        </w:rPr>
      </w:pPr>
      <w:r w:rsidRPr="005B34A8">
        <w:rPr>
          <w:rFonts w:eastAsia="Times New Roman" w:cstheme="minorHAnsi"/>
          <w:lang w:eastAsia="ar-SA"/>
        </w:rPr>
        <w:t>plan wg ustawy budżetowej 8.523 osoby,</w:t>
      </w:r>
    </w:p>
    <w:p w:rsidR="00A7126D" w:rsidRPr="005B34A8" w:rsidRDefault="00A7126D" w:rsidP="00A7126D">
      <w:pPr>
        <w:numPr>
          <w:ilvl w:val="0"/>
          <w:numId w:val="28"/>
        </w:numPr>
        <w:spacing w:after="0"/>
        <w:jc w:val="both"/>
        <w:rPr>
          <w:rFonts w:eastAsia="Times New Roman" w:cstheme="minorHAnsi"/>
          <w:lang w:eastAsia="ar-SA"/>
        </w:rPr>
      </w:pPr>
      <w:r w:rsidRPr="005B34A8">
        <w:rPr>
          <w:rFonts w:eastAsia="Times New Roman" w:cstheme="minorHAnsi"/>
          <w:lang w:eastAsia="ar-SA"/>
        </w:rPr>
        <w:t xml:space="preserve">plan po zmianach 8.523 osób, </w:t>
      </w:r>
    </w:p>
    <w:p w:rsidR="00A7126D" w:rsidRPr="005B34A8" w:rsidRDefault="00A7126D" w:rsidP="00A7126D">
      <w:pPr>
        <w:numPr>
          <w:ilvl w:val="0"/>
          <w:numId w:val="28"/>
        </w:numPr>
        <w:spacing w:after="0"/>
        <w:jc w:val="both"/>
        <w:rPr>
          <w:rFonts w:eastAsia="Times New Roman" w:cstheme="minorHAnsi"/>
          <w:lang w:eastAsia="ar-SA"/>
        </w:rPr>
      </w:pPr>
      <w:r w:rsidRPr="005B34A8">
        <w:rPr>
          <w:rFonts w:eastAsia="Times New Roman" w:cstheme="minorHAnsi"/>
          <w:lang w:eastAsia="ar-SA"/>
        </w:rPr>
        <w:t>wykonanie 7.729 osób.</w:t>
      </w:r>
    </w:p>
    <w:p w:rsidR="00B44935" w:rsidRPr="005B34A8" w:rsidRDefault="00B44935" w:rsidP="00DB4B79">
      <w:pPr>
        <w:pStyle w:val="Legenda"/>
        <w:spacing w:after="0" w:line="276" w:lineRule="auto"/>
        <w:rPr>
          <w:rFonts w:cstheme="minorHAnsi"/>
          <w:b w:val="0"/>
          <w:color w:val="FF0000"/>
        </w:rPr>
      </w:pPr>
    </w:p>
    <w:p w:rsidR="00DB36AC" w:rsidRPr="00AD0B0A" w:rsidRDefault="00DB36AC" w:rsidP="00DB4B79">
      <w:pPr>
        <w:pStyle w:val="Legenda"/>
        <w:spacing w:after="0" w:line="276" w:lineRule="auto"/>
        <w:jc w:val="both"/>
        <w:rPr>
          <w:rFonts w:cstheme="minorHAnsi"/>
        </w:rPr>
      </w:pPr>
      <w:bookmarkStart w:id="191" w:name="_Toc2768275"/>
      <w:r w:rsidRPr="00AD0B0A">
        <w:rPr>
          <w:rFonts w:cstheme="minorHAnsi"/>
        </w:rPr>
        <w:t xml:space="preserve">Wykres nr </w:t>
      </w:r>
      <w:r w:rsidR="008C3C9C" w:rsidRPr="00AD0B0A">
        <w:rPr>
          <w:rFonts w:cstheme="minorHAnsi"/>
          <w:bCs w:val="0"/>
        </w:rPr>
        <w:fldChar w:fldCharType="begin"/>
      </w:r>
      <w:r w:rsidR="008C3C9C" w:rsidRPr="00AD0B0A">
        <w:rPr>
          <w:rFonts w:cstheme="minorHAnsi"/>
          <w:bCs w:val="0"/>
        </w:rPr>
        <w:instrText xml:space="preserve"> SEQ Wykres \* ARABIC </w:instrText>
      </w:r>
      <w:r w:rsidR="008C3C9C" w:rsidRPr="00AD0B0A">
        <w:rPr>
          <w:rFonts w:cstheme="minorHAnsi"/>
          <w:bCs w:val="0"/>
        </w:rPr>
        <w:fldChar w:fldCharType="separate"/>
      </w:r>
      <w:r w:rsidR="00182678">
        <w:rPr>
          <w:rFonts w:cstheme="minorHAnsi"/>
          <w:bCs w:val="0"/>
          <w:noProof/>
        </w:rPr>
        <w:t>55</w:t>
      </w:r>
      <w:r w:rsidR="008C3C9C" w:rsidRPr="00AD0B0A">
        <w:rPr>
          <w:rFonts w:cstheme="minorHAnsi"/>
          <w:bCs w:val="0"/>
        </w:rPr>
        <w:fldChar w:fldCharType="end"/>
      </w:r>
      <w:r w:rsidR="008C3C9C" w:rsidRPr="00AD0B0A">
        <w:rPr>
          <w:rFonts w:cstheme="minorHAnsi"/>
          <w:bCs w:val="0"/>
        </w:rPr>
        <w:t xml:space="preserve"> </w:t>
      </w:r>
      <w:r w:rsidRPr="00AD0B0A">
        <w:rPr>
          <w:rFonts w:cstheme="minorHAnsi"/>
        </w:rPr>
        <w:t xml:space="preserve"> Planowane i wykonane środki finansowe w ramach budżetu zadaniowego w latach 201</w:t>
      </w:r>
      <w:r w:rsidR="00976977" w:rsidRPr="00AD0B0A">
        <w:rPr>
          <w:rFonts w:cstheme="minorHAnsi"/>
        </w:rPr>
        <w:t>7</w:t>
      </w:r>
      <w:r w:rsidRPr="00AD0B0A">
        <w:rPr>
          <w:rFonts w:cstheme="minorHAnsi"/>
        </w:rPr>
        <w:t xml:space="preserve"> – 201</w:t>
      </w:r>
      <w:r w:rsidR="00976977" w:rsidRPr="00AD0B0A">
        <w:rPr>
          <w:rFonts w:cstheme="minorHAnsi"/>
        </w:rPr>
        <w:t>8</w:t>
      </w:r>
      <w:r w:rsidRPr="00AD0B0A">
        <w:rPr>
          <w:rFonts w:cstheme="minorHAnsi"/>
        </w:rPr>
        <w:t>.</w:t>
      </w:r>
      <w:bookmarkEnd w:id="189"/>
      <w:bookmarkEnd w:id="191"/>
    </w:p>
    <w:p w:rsidR="003C6AF4" w:rsidRPr="005B34A8" w:rsidRDefault="003C6AF4" w:rsidP="00DB4B79"/>
    <w:p w:rsidR="00DB36AC" w:rsidRPr="005B34A8" w:rsidRDefault="003C6AF4" w:rsidP="00DB4B79">
      <w:pPr>
        <w:spacing w:after="0"/>
        <w:ind w:left="-284"/>
        <w:jc w:val="center"/>
        <w:rPr>
          <w:rFonts w:cstheme="minorHAnsi"/>
          <w:color w:val="FF0000"/>
        </w:rPr>
      </w:pPr>
      <w:r w:rsidRPr="005B34A8">
        <w:rPr>
          <w:noProof/>
        </w:rPr>
        <w:drawing>
          <wp:inline distT="0" distB="0" distL="0" distR="0" wp14:anchorId="6C60BE5C" wp14:editId="145FD4E6">
            <wp:extent cx="6488582" cy="5749747"/>
            <wp:effectExtent l="0" t="0" r="7620" b="3810"/>
            <wp:docPr id="1" name="Wykres 1">
              <a:extLst xmlns:a="http://schemas.openxmlformats.org/drawingml/2006/main">
                <a:ext uri="{FF2B5EF4-FFF2-40B4-BE49-F238E27FC236}">
                  <a16:creationId xmlns:a16="http://schemas.microsoft.com/office/drawing/2014/main" id="{29C042C0-8191-4844-A917-8C49E43451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F20D4" w:rsidRPr="005B34A8" w:rsidRDefault="009F20D4" w:rsidP="00DB4B79">
      <w:pPr>
        <w:pStyle w:val="Legenda"/>
        <w:spacing w:after="0" w:line="276" w:lineRule="auto"/>
        <w:jc w:val="both"/>
        <w:rPr>
          <w:rFonts w:cstheme="minorHAnsi"/>
          <w:b w:val="0"/>
        </w:rPr>
      </w:pPr>
      <w:bookmarkStart w:id="192" w:name="_Toc476647473"/>
    </w:p>
    <w:p w:rsidR="00DB36AC" w:rsidRPr="00AD0B0A" w:rsidRDefault="00DB36AC" w:rsidP="00DB4B79">
      <w:pPr>
        <w:pStyle w:val="Legenda"/>
        <w:spacing w:after="0" w:line="276" w:lineRule="auto"/>
        <w:jc w:val="both"/>
        <w:rPr>
          <w:rFonts w:cstheme="minorHAnsi"/>
        </w:rPr>
      </w:pPr>
      <w:bookmarkStart w:id="193" w:name="_Toc2768276"/>
      <w:r w:rsidRPr="00AD0B0A">
        <w:rPr>
          <w:rFonts w:cstheme="minorHAnsi"/>
        </w:rPr>
        <w:lastRenderedPageBreak/>
        <w:t xml:space="preserve">Wykres nr </w:t>
      </w:r>
      <w:r w:rsidR="003306DC" w:rsidRPr="00AD0B0A">
        <w:rPr>
          <w:noProof/>
        </w:rPr>
        <w:fldChar w:fldCharType="begin"/>
      </w:r>
      <w:r w:rsidR="003306DC" w:rsidRPr="00AD0B0A">
        <w:rPr>
          <w:noProof/>
        </w:rPr>
        <w:instrText xml:space="preserve"> SEQ Wykres \* ARABIC </w:instrText>
      </w:r>
      <w:r w:rsidR="003306DC" w:rsidRPr="00AD0B0A">
        <w:rPr>
          <w:noProof/>
        </w:rPr>
        <w:fldChar w:fldCharType="separate"/>
      </w:r>
      <w:r w:rsidR="00182678">
        <w:rPr>
          <w:noProof/>
        </w:rPr>
        <w:t>56</w:t>
      </w:r>
      <w:r w:rsidR="003306DC" w:rsidRPr="00AD0B0A">
        <w:rPr>
          <w:noProof/>
        </w:rPr>
        <w:fldChar w:fldCharType="end"/>
      </w:r>
      <w:r w:rsidR="003306DC" w:rsidRPr="00AD0B0A">
        <w:rPr>
          <w:noProof/>
        </w:rPr>
        <w:t xml:space="preserve"> </w:t>
      </w:r>
      <w:r w:rsidRPr="00AD0B0A">
        <w:rPr>
          <w:rFonts w:cstheme="minorHAnsi"/>
        </w:rPr>
        <w:t xml:space="preserve">Planowane i zrealizowane wielkości mierników w ramach budżetu zadaniowego </w:t>
      </w:r>
      <w:r w:rsidR="008C3C9C" w:rsidRPr="00AD0B0A">
        <w:rPr>
          <w:rFonts w:cstheme="minorHAnsi"/>
        </w:rPr>
        <w:br/>
      </w:r>
      <w:r w:rsidRPr="00AD0B0A">
        <w:rPr>
          <w:rFonts w:cstheme="minorHAnsi"/>
        </w:rPr>
        <w:t>w latach 201</w:t>
      </w:r>
      <w:r w:rsidR="00976977" w:rsidRPr="00AD0B0A">
        <w:rPr>
          <w:rFonts w:cstheme="minorHAnsi"/>
        </w:rPr>
        <w:t>7</w:t>
      </w:r>
      <w:r w:rsidRPr="00AD0B0A">
        <w:rPr>
          <w:rFonts w:cstheme="minorHAnsi"/>
        </w:rPr>
        <w:t xml:space="preserve"> - 201</w:t>
      </w:r>
      <w:r w:rsidR="00976977" w:rsidRPr="00AD0B0A">
        <w:rPr>
          <w:rFonts w:cstheme="minorHAnsi"/>
        </w:rPr>
        <w:t>8</w:t>
      </w:r>
      <w:r w:rsidRPr="00AD0B0A">
        <w:rPr>
          <w:rFonts w:cstheme="minorHAnsi"/>
        </w:rPr>
        <w:t>.</w:t>
      </w:r>
      <w:bookmarkEnd w:id="192"/>
      <w:bookmarkEnd w:id="193"/>
    </w:p>
    <w:p w:rsidR="00DB36AC" w:rsidRPr="005B34A8" w:rsidRDefault="00976977" w:rsidP="00DB4B79">
      <w:pPr>
        <w:spacing w:after="0"/>
        <w:ind w:hanging="426"/>
        <w:jc w:val="center"/>
        <w:rPr>
          <w:rFonts w:cstheme="minorHAnsi"/>
          <w:noProof/>
          <w:color w:val="FF0000"/>
        </w:rPr>
      </w:pPr>
      <w:r w:rsidRPr="005B34A8">
        <w:rPr>
          <w:rFonts w:cstheme="minorHAnsi"/>
          <w:noProof/>
        </w:rPr>
        <w:drawing>
          <wp:inline distT="0" distB="0" distL="0" distR="0" wp14:anchorId="3E00AA33" wp14:editId="57030163">
            <wp:extent cx="6693408" cy="5442509"/>
            <wp:effectExtent l="0" t="0" r="12700" b="6350"/>
            <wp:docPr id="4" name="Wykres 4">
              <a:extLst xmlns:a="http://schemas.openxmlformats.org/drawingml/2006/main">
                <a:ext uri="{FF2B5EF4-FFF2-40B4-BE49-F238E27FC236}">
                  <a16:creationId xmlns:a16="http://schemas.microsoft.com/office/drawing/2014/main" id="{ED14E4FF-C65C-4E69-96FF-08B0BCF908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DB36AC" w:rsidRPr="005B34A8" w:rsidRDefault="00DB36AC" w:rsidP="00DB4B79">
      <w:pPr>
        <w:spacing w:after="0"/>
        <w:jc w:val="both"/>
        <w:rPr>
          <w:rFonts w:cstheme="minorHAnsi"/>
          <w:color w:val="FF0000"/>
        </w:rPr>
      </w:pPr>
    </w:p>
    <w:p w:rsidR="00850694" w:rsidRPr="005B34A8" w:rsidRDefault="00850694" w:rsidP="00DB4B79">
      <w:pPr>
        <w:spacing w:after="0"/>
        <w:jc w:val="both"/>
        <w:rPr>
          <w:rFonts w:cstheme="minorHAnsi"/>
        </w:rPr>
      </w:pPr>
      <w:bookmarkStart w:id="194" w:name="_Toc476050263"/>
      <w:bookmarkStart w:id="195" w:name="_Toc476132467"/>
      <w:r w:rsidRPr="005B34A8">
        <w:rPr>
          <w:rFonts w:cstheme="minorHAnsi"/>
        </w:rPr>
        <w:t>LEGENDA</w:t>
      </w:r>
    </w:p>
    <w:p w:rsidR="00850694" w:rsidRPr="005B34A8" w:rsidRDefault="00850694" w:rsidP="00DB4B79">
      <w:pPr>
        <w:spacing w:after="0"/>
        <w:jc w:val="both"/>
        <w:rPr>
          <w:rFonts w:cstheme="minorHAnsi"/>
        </w:rPr>
      </w:pPr>
      <w:r w:rsidRPr="005B34A8">
        <w:rPr>
          <w:rFonts w:cstheme="minorHAnsi"/>
        </w:rPr>
        <w:t>13.1.3.1  Koordynacja i wspieranie rehabilitacji społecznej, realizowanej przez JST</w:t>
      </w:r>
    </w:p>
    <w:p w:rsidR="00850694" w:rsidRPr="005B34A8" w:rsidRDefault="00850694" w:rsidP="00DB4B79">
      <w:pPr>
        <w:spacing w:after="0"/>
        <w:jc w:val="both"/>
        <w:rPr>
          <w:rFonts w:cstheme="minorHAnsi"/>
        </w:rPr>
      </w:pPr>
      <w:r w:rsidRPr="005B34A8">
        <w:rPr>
          <w:rFonts w:cstheme="minorHAnsi"/>
        </w:rPr>
        <w:t>13.1.3.2  Wspieranie osób niepełnosprawnych w życiu społecznym i zawodowym</w:t>
      </w:r>
    </w:p>
    <w:p w:rsidR="00850694" w:rsidRPr="005B34A8" w:rsidRDefault="00850694" w:rsidP="00DB4B79">
      <w:pPr>
        <w:tabs>
          <w:tab w:val="left" w:pos="851"/>
        </w:tabs>
        <w:spacing w:after="0"/>
        <w:ind w:left="851" w:hanging="851"/>
        <w:jc w:val="both"/>
        <w:rPr>
          <w:rFonts w:cstheme="minorHAnsi"/>
        </w:rPr>
      </w:pPr>
      <w:r w:rsidRPr="005B34A8">
        <w:rPr>
          <w:rFonts w:cstheme="minorHAnsi"/>
        </w:rPr>
        <w:t>13.1.3.4</w:t>
      </w:r>
      <w:r w:rsidRPr="005B34A8">
        <w:rPr>
          <w:rFonts w:cstheme="minorHAnsi"/>
        </w:rPr>
        <w:tab/>
        <w:t xml:space="preserve">Wspieranie organizacji pozarządowych realizujących zadania na rzecz osób niepełnosprawnych oraz tworzenie płaszczyzny współpracy </w:t>
      </w:r>
    </w:p>
    <w:p w:rsidR="00850694" w:rsidRPr="005B34A8" w:rsidRDefault="00850694" w:rsidP="00DB4B79">
      <w:pPr>
        <w:spacing w:after="0"/>
        <w:jc w:val="both"/>
        <w:rPr>
          <w:rFonts w:cstheme="minorHAnsi"/>
        </w:rPr>
      </w:pPr>
      <w:r w:rsidRPr="005B34A8">
        <w:rPr>
          <w:rFonts w:cstheme="minorHAnsi"/>
        </w:rPr>
        <w:t>14.1.5.1  Wspieranie zatrudnienia i przeciwdziałanie bezrobociu osób niepełnosprawnych</w:t>
      </w:r>
    </w:p>
    <w:p w:rsidR="00850694" w:rsidRPr="005B34A8" w:rsidRDefault="00850694" w:rsidP="00DB4B79">
      <w:pPr>
        <w:spacing w:after="0"/>
        <w:ind w:left="851" w:hanging="851"/>
        <w:jc w:val="both"/>
        <w:rPr>
          <w:rFonts w:cstheme="minorHAnsi"/>
        </w:rPr>
      </w:pPr>
      <w:r w:rsidRPr="005B34A8">
        <w:rPr>
          <w:rFonts w:cstheme="minorHAnsi"/>
        </w:rPr>
        <w:t>14.1.5.2 Wsparcie osób niepełnosprawnych prowadzących własną działalność gospodarczą oraz niepełnosprawnych rolników</w:t>
      </w:r>
    </w:p>
    <w:p w:rsidR="00A7126D" w:rsidRDefault="00A7126D" w:rsidP="00DB4B79">
      <w:pPr>
        <w:pStyle w:val="Legenda"/>
        <w:spacing w:after="0" w:line="276" w:lineRule="auto"/>
        <w:jc w:val="both"/>
        <w:rPr>
          <w:rFonts w:cstheme="minorHAnsi"/>
          <w:b w:val="0"/>
          <w:bCs w:val="0"/>
        </w:rPr>
      </w:pPr>
      <w:r w:rsidRPr="00A7126D">
        <w:rPr>
          <w:rFonts w:cstheme="minorHAnsi"/>
          <w:b w:val="0"/>
          <w:bCs w:val="0"/>
        </w:rPr>
        <w:t>14.1.5.3  Koordynacja i wspieranie rehabilitacji zawodowej osób niepełnosprawnych, realizowanej przez JST</w:t>
      </w:r>
    </w:p>
    <w:p w:rsidR="00A7126D" w:rsidRDefault="00A7126D" w:rsidP="00DB4B79">
      <w:pPr>
        <w:pStyle w:val="Legenda"/>
        <w:spacing w:after="0" w:line="276" w:lineRule="auto"/>
        <w:jc w:val="both"/>
        <w:rPr>
          <w:rFonts w:cstheme="minorHAnsi"/>
          <w:b w:val="0"/>
          <w:bCs w:val="0"/>
        </w:rPr>
      </w:pPr>
    </w:p>
    <w:p w:rsidR="00694B8D" w:rsidRPr="005B34A8" w:rsidRDefault="00850694" w:rsidP="00DB4B79">
      <w:pPr>
        <w:pStyle w:val="Legenda"/>
        <w:spacing w:after="0" w:line="276" w:lineRule="auto"/>
        <w:jc w:val="both"/>
        <w:rPr>
          <w:rFonts w:cstheme="minorHAnsi"/>
          <w:b w:val="0"/>
        </w:rPr>
      </w:pPr>
      <w:r w:rsidRPr="005B34A8">
        <w:rPr>
          <w:rFonts w:cstheme="minorHAnsi"/>
          <w:b w:val="0"/>
        </w:rPr>
        <w:t>Uwagi Państwowego Funduszu Rehabilitacji Osób Niepełnosprawnych do wykonania planu finansowego w układzie zadaniowym na 201</w:t>
      </w:r>
      <w:r w:rsidR="00E2606B" w:rsidRPr="005B34A8">
        <w:rPr>
          <w:rFonts w:cstheme="minorHAnsi"/>
          <w:b w:val="0"/>
        </w:rPr>
        <w:t>8</w:t>
      </w:r>
      <w:r w:rsidRPr="005B34A8">
        <w:rPr>
          <w:rFonts w:cstheme="minorHAnsi"/>
          <w:b w:val="0"/>
        </w:rPr>
        <w:t xml:space="preserve"> rok</w:t>
      </w:r>
      <w:r w:rsidR="00DB36AC" w:rsidRPr="005B34A8">
        <w:rPr>
          <w:rFonts w:cstheme="minorHAnsi"/>
          <w:b w:val="0"/>
        </w:rPr>
        <w:t>.</w:t>
      </w:r>
      <w:bookmarkEnd w:id="194"/>
      <w:bookmarkEnd w:id="195"/>
    </w:p>
    <w:p w:rsidR="000A1096" w:rsidRPr="005B34A8" w:rsidRDefault="000A1096" w:rsidP="00DB4B79">
      <w:pPr>
        <w:spacing w:after="0"/>
        <w:rPr>
          <w:rFonts w:cstheme="minorHAnsi"/>
          <w:color w:val="FF0000"/>
        </w:rPr>
        <w:sectPr w:rsidR="000A1096" w:rsidRPr="005B34A8" w:rsidSect="00291ECB">
          <w:footerReference w:type="default" r:id="rId69"/>
          <w:footerReference w:type="first" r:id="rId70"/>
          <w:pgSz w:w="11906" w:h="16838"/>
          <w:pgMar w:top="1417" w:right="1417" w:bottom="1702" w:left="1417" w:header="708" w:footer="708" w:gutter="0"/>
          <w:pgNumType w:start="8"/>
          <w:cols w:space="708"/>
          <w:docGrid w:linePitch="360"/>
        </w:sectPr>
      </w:pPr>
    </w:p>
    <w:tbl>
      <w:tblPr>
        <w:tblStyle w:val="Tabela-Siatka"/>
        <w:tblpPr w:leftFromText="141" w:rightFromText="141" w:horzAnchor="margin" w:tblpY="-5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02"/>
      </w:tblGrid>
      <w:tr w:rsidR="0071152A" w:rsidRPr="005B34A8" w:rsidTr="003572FD">
        <w:tc>
          <w:tcPr>
            <w:tcW w:w="14002" w:type="dxa"/>
          </w:tcPr>
          <w:p w:rsidR="00694B8D" w:rsidRPr="00AD0B0A" w:rsidRDefault="00694B8D" w:rsidP="003572FD">
            <w:pPr>
              <w:pStyle w:val="Legenda"/>
              <w:spacing w:line="276" w:lineRule="auto"/>
              <w:rPr>
                <w:rFonts w:cstheme="minorHAnsi"/>
              </w:rPr>
            </w:pPr>
            <w:r w:rsidRPr="00AD0B0A">
              <w:rPr>
                <w:rFonts w:cstheme="minorHAnsi"/>
              </w:rPr>
              <w:lastRenderedPageBreak/>
              <w:t>Uwagi Państwowego Funduszu Rehabilitacji Osób Niepełnosprawnych do wykonania planu finansowego w układzie zadaniowym na 201</w:t>
            </w:r>
            <w:r w:rsidR="00E2606B" w:rsidRPr="00AD0B0A">
              <w:rPr>
                <w:rFonts w:cstheme="minorHAnsi"/>
              </w:rPr>
              <w:t>8</w:t>
            </w:r>
            <w:r w:rsidRPr="00AD0B0A">
              <w:rPr>
                <w:rFonts w:cstheme="minorHAnsi"/>
              </w:rPr>
              <w:t xml:space="preserve"> rok.</w:t>
            </w:r>
          </w:p>
          <w:p w:rsidR="001228C2" w:rsidRPr="005B34A8" w:rsidRDefault="001228C2" w:rsidP="003572FD">
            <w:pPr>
              <w:spacing w:line="276" w:lineRule="auto"/>
              <w:rPr>
                <w:rFonts w:cstheme="minorHAnsi"/>
              </w:rPr>
            </w:pPr>
          </w:p>
        </w:tc>
      </w:tr>
    </w:tbl>
    <w:p w:rsidR="003306DC" w:rsidRPr="00D62CDF" w:rsidRDefault="007602B8" w:rsidP="00E25F62">
      <w:pPr>
        <w:spacing w:after="0"/>
        <w:ind w:hanging="426"/>
        <w:jc w:val="center"/>
        <w:rPr>
          <w:rFonts w:cstheme="minorHAnsi"/>
          <w:i/>
          <w:color w:val="FF0000"/>
          <w14:textOutline w14:w="6350" w14:cap="rnd" w14:cmpd="sng" w14:algn="ctr">
            <w14:solidFill>
              <w14:schemeClr w14:val="dk1">
                <w14:shade w14:val="95000"/>
                <w14:satMod w14:val="105000"/>
              </w14:schemeClr>
            </w14:solidFill>
            <w14:prstDash w14:val="solid"/>
            <w14:bevel/>
          </w14:textOutline>
        </w:rPr>
        <w:sectPr w:rsidR="003306DC" w:rsidRPr="00D62CDF" w:rsidSect="003306DC">
          <w:headerReference w:type="even" r:id="rId71"/>
          <w:footerReference w:type="even" r:id="rId72"/>
          <w:footerReference w:type="default" r:id="rId73"/>
          <w:footerReference w:type="first" r:id="rId74"/>
          <w:pgSz w:w="16838" w:h="11906" w:orient="landscape"/>
          <w:pgMar w:top="1418" w:right="1418" w:bottom="1418" w:left="1418" w:header="709" w:footer="709" w:gutter="0"/>
          <w:cols w:space="708"/>
          <w:docGrid w:linePitch="360"/>
        </w:sectPr>
      </w:pPr>
      <w:r w:rsidRPr="007602B8">
        <w:rPr>
          <w:noProof/>
        </w:rPr>
        <w:drawing>
          <wp:inline distT="0" distB="0" distL="0" distR="0">
            <wp:extent cx="8837295" cy="5495026"/>
            <wp:effectExtent l="0" t="0" r="190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862982" cy="5510998"/>
                    </a:xfrm>
                    <a:prstGeom prst="rect">
                      <a:avLst/>
                    </a:prstGeom>
                    <a:noFill/>
                    <a:ln>
                      <a:noFill/>
                    </a:ln>
                  </pic:spPr>
                </pic:pic>
              </a:graphicData>
            </a:graphic>
          </wp:inline>
        </w:drawing>
      </w:r>
      <w:r w:rsidR="00F3477F">
        <w:rPr>
          <w:noProof/>
        </w:rPr>
        <mc:AlternateContent>
          <mc:Choice Requires="wps">
            <w:drawing>
              <wp:anchor distT="0" distB="0" distL="114300" distR="114300" simplePos="0" relativeHeight="251669504" behindDoc="0" locked="0" layoutInCell="1" allowOverlap="1">
                <wp:simplePos x="0" y="0"/>
                <wp:positionH relativeFrom="column">
                  <wp:posOffset>8724349</wp:posOffset>
                </wp:positionH>
                <wp:positionV relativeFrom="paragraph">
                  <wp:posOffset>66825</wp:posOffset>
                </wp:positionV>
                <wp:extent cx="0" cy="5502257"/>
                <wp:effectExtent l="0" t="0" r="38100" b="22860"/>
                <wp:wrapNone/>
                <wp:docPr id="2019" name="Łącznik prosty 2019"/>
                <wp:cNvGraphicFramePr/>
                <a:graphic xmlns:a="http://schemas.openxmlformats.org/drawingml/2006/main">
                  <a:graphicData uri="http://schemas.microsoft.com/office/word/2010/wordprocessingShape">
                    <wps:wsp>
                      <wps:cNvCnPr/>
                      <wps:spPr bwMode="auto">
                        <a:xfrm flipH="1">
                          <a:off x="0" y="0"/>
                          <a:ext cx="0" cy="5502257"/>
                        </a:xfrm>
                        <a:prstGeom prst="line">
                          <a:avLst/>
                        </a:prstGeom>
                        <a:noFill/>
                        <a:ln w="6350">
                          <a:solidFill>
                            <a:schemeClr val="dk1">
                              <a:shade val="95000"/>
                              <a:satMod val="105000"/>
                            </a:schemeClr>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margin">
                  <wp14:pctWidth>0</wp14:pctWidth>
                </wp14:sizeRelH>
                <wp14:sizeRelV relativeFrom="margin">
                  <wp14:pctHeight>0</wp14:pctHeight>
                </wp14:sizeRelV>
              </wp:anchor>
            </w:drawing>
          </mc:Choice>
          <mc:Fallback>
            <w:pict>
              <v:line w14:anchorId="5A4E99E5" id="Łącznik prosty 2019"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6.95pt,5.25pt" to="686.9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" strokecolor="black [3040]" strokeweight=".5pt"/>
            </w:pict>
          </mc:Fallback>
        </mc:AlternateContent>
      </w:r>
      <w:r w:rsidR="00F3477F">
        <w:rPr>
          <w:noProof/>
        </w:rPr>
        <mc:AlternateContent>
          <mc:Choice Requires="wps">
            <w:drawing>
              <wp:anchor distT="0" distB="0" distL="114300" distR="114300" simplePos="0" relativeHeight="251670528" behindDoc="0" locked="0" layoutInCell="1" allowOverlap="1">
                <wp:simplePos x="0" y="0"/>
                <wp:positionH relativeFrom="column">
                  <wp:posOffset>-118169</wp:posOffset>
                </wp:positionH>
                <wp:positionV relativeFrom="paragraph">
                  <wp:posOffset>5569082</wp:posOffset>
                </wp:positionV>
                <wp:extent cx="8837218" cy="5286"/>
                <wp:effectExtent l="0" t="0" r="21590" b="33020"/>
                <wp:wrapNone/>
                <wp:docPr id="2025" name="Łącznik prosty 2025"/>
                <wp:cNvGraphicFramePr/>
                <a:graphic xmlns:a="http://schemas.openxmlformats.org/drawingml/2006/main">
                  <a:graphicData uri="http://schemas.microsoft.com/office/word/2010/wordprocessingShape">
                    <wps:wsp>
                      <wps:cNvCnPr/>
                      <wps:spPr bwMode="auto">
                        <a:xfrm flipV="1">
                          <a:off x="0" y="0"/>
                          <a:ext cx="8837218" cy="5286"/>
                        </a:xfrm>
                        <a:prstGeom prst="line">
                          <a:avLst/>
                        </a:prstGeom>
                        <a:noFill/>
                        <a:ln w="6350">
                          <a:solidFill>
                            <a:schemeClr val="dk1">
                              <a:shade val="95000"/>
                              <a:satMod val="105000"/>
                            </a:schemeClr>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margin">
                  <wp14:pctWidth>0</wp14:pctWidth>
                </wp14:sizeRelH>
                <wp14:sizeRelV relativeFrom="margin">
                  <wp14:pctHeight>0</wp14:pctHeight>
                </wp14:sizeRelV>
              </wp:anchor>
            </w:drawing>
          </mc:Choice>
          <mc:Fallback>
            <w:pict>
              <v:line w14:anchorId="275C269D" id="Łącznik prosty 2025"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438.5pt" to="686.55pt,4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" strokecolor="black [3040]" strokeweight=".5pt"/>
            </w:pict>
          </mc:Fallback>
        </mc:AlternateContent>
      </w:r>
      <w:r w:rsidR="00D62CDF">
        <w:rPr>
          <w:noProof/>
        </w:rPr>
        <mc:AlternateContent>
          <mc:Choice Requires="wps">
            <w:drawing>
              <wp:anchor distT="0" distB="0" distL="114300" distR="114300" simplePos="0" relativeHeight="251668480" behindDoc="0" locked="0" layoutInCell="1" allowOverlap="1">
                <wp:simplePos x="0" y="0"/>
                <wp:positionH relativeFrom="column">
                  <wp:posOffset>9217347</wp:posOffset>
                </wp:positionH>
                <wp:positionV relativeFrom="paragraph">
                  <wp:posOffset>-116659</wp:posOffset>
                </wp:positionV>
                <wp:extent cx="213755" cy="6121730"/>
                <wp:effectExtent l="0" t="0" r="0" b="0"/>
                <wp:wrapNone/>
                <wp:docPr id="2018" name="Prostokąt 2018"/>
                <wp:cNvGraphicFramePr/>
                <a:graphic xmlns:a="http://schemas.openxmlformats.org/drawingml/2006/main">
                  <a:graphicData uri="http://schemas.microsoft.com/office/word/2010/wordprocessingShape">
                    <wps:wsp>
                      <wps:cNvSpPr/>
                      <wps:spPr bwMode="auto">
                        <a:xfrm>
                          <a:off x="0" y="0"/>
                          <a:ext cx="213755" cy="6121730"/>
                        </a:xfrm>
                        <a:prstGeom prst="rect">
                          <a:avLst/>
                        </a:prstGeom>
                        <a:solidFill>
                          <a:srgbClr val="FFFFFF"/>
                        </a:solidFill>
                        <a:ln w="19050">
                          <a:noFill/>
                          <a:round/>
                          <a:headEnd/>
                          <a:tailEnd/>
                        </a:ln>
                      </wps:spPr>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rect w14:anchorId="2649CE5E" id="Prostokąt 2018" o:spid="_x0000_s1026" style="position:absolute;margin-left:725.8pt;margin-top:-9.2pt;width:16.85pt;height:482.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" stroked="f" strokeweight="1.5pt">
                <v:stroke joinstyle="round"/>
                <v:textbox inset=",0,,0"/>
              </v:rect>
            </w:pict>
          </mc:Fallback>
        </mc:AlternateContent>
      </w:r>
    </w:p>
    <w:p w:rsidR="0071526A" w:rsidRPr="005B34A8" w:rsidRDefault="0071526A" w:rsidP="00E57212">
      <w:pPr>
        <w:pStyle w:val="Nagwek1"/>
      </w:pPr>
      <w:bookmarkStart w:id="196" w:name="_Toc2768345"/>
      <w:r w:rsidRPr="005B34A8">
        <w:lastRenderedPageBreak/>
        <w:t>Wydatki bieżące (własne) Funduszu wraz z projektem wspieranym ze środków pomocowych Unii Europejskiej</w:t>
      </w:r>
      <w:bookmarkEnd w:id="196"/>
    </w:p>
    <w:p w:rsidR="00DD7E83" w:rsidRPr="00741EC9" w:rsidRDefault="00DD7E83" w:rsidP="00DB4B79">
      <w:pPr>
        <w:spacing w:before="120" w:after="0"/>
        <w:jc w:val="both"/>
        <w:rPr>
          <w:rFonts w:ascii="Calibri" w:hAnsi="Calibri" w:cs="Arial"/>
          <w:b/>
          <w:i/>
          <w:color w:val="C00000"/>
        </w:rPr>
      </w:pPr>
      <w:r w:rsidRPr="00741EC9">
        <w:rPr>
          <w:rFonts w:ascii="Calibri" w:hAnsi="Calibri" w:cs="Arial"/>
          <w:b/>
          <w:i/>
          <w:color w:val="C00000"/>
        </w:rPr>
        <w:t xml:space="preserve">W planie finansowym na 2018  rok na wydatki bieżące (własne) Funduszu wraz z projektem wspieranym ze środków pomocowych Unii Europejskiej (§§ 4010 – 4810) przewidziano środki </w:t>
      </w:r>
      <w:r w:rsidRPr="00741EC9">
        <w:rPr>
          <w:rFonts w:ascii="Calibri" w:hAnsi="Calibri" w:cs="Arial"/>
          <w:b/>
          <w:i/>
          <w:color w:val="C00000"/>
        </w:rPr>
        <w:br/>
        <w:t xml:space="preserve">w łącznej wysokości 289.968 tys. zł w tym: </w:t>
      </w:r>
    </w:p>
    <w:p w:rsidR="00DD7E83" w:rsidRPr="005B34A8" w:rsidRDefault="00DD7E83" w:rsidP="00DB4B79">
      <w:pPr>
        <w:spacing w:after="0"/>
        <w:jc w:val="both"/>
        <w:rPr>
          <w:rFonts w:ascii="Calibri" w:eastAsia="Calibri" w:hAnsi="Calibri" w:cs="Calibri"/>
          <w:i/>
          <w:color w:val="548DD4" w:themeColor="text2" w:themeTint="99"/>
        </w:rPr>
      </w:pPr>
    </w:p>
    <w:p w:rsidR="00DD7E83" w:rsidRPr="005B34A8" w:rsidRDefault="00DD7E83" w:rsidP="00DB4B79">
      <w:pPr>
        <w:pStyle w:val="Akapitzlist"/>
        <w:numPr>
          <w:ilvl w:val="0"/>
          <w:numId w:val="33"/>
        </w:numPr>
        <w:suppressAutoHyphens/>
        <w:spacing w:after="0"/>
        <w:ind w:left="567" w:hanging="567"/>
        <w:jc w:val="both"/>
        <w:rPr>
          <w:rFonts w:ascii="Calibri" w:hAnsi="Calibri"/>
        </w:rPr>
      </w:pPr>
      <w:r w:rsidRPr="005B34A8">
        <w:rPr>
          <w:rFonts w:ascii="Calibri" w:hAnsi="Calibri"/>
        </w:rPr>
        <w:t xml:space="preserve">143.378 tys. zł – wydatki i koszty działalności bieżącej Funduszu, (w tym 15.510 tys. zł </w:t>
      </w:r>
      <w:r w:rsidRPr="005B34A8">
        <w:rPr>
          <w:rFonts w:ascii="Calibri" w:hAnsi="Calibri"/>
        </w:rPr>
        <w:br/>
        <w:t xml:space="preserve">na amortyzację majątku trwałego); </w:t>
      </w:r>
    </w:p>
    <w:p w:rsidR="00DD7E83" w:rsidRPr="005B34A8" w:rsidRDefault="00DD7E83" w:rsidP="00DB4B79">
      <w:pPr>
        <w:pStyle w:val="Akapitzlist"/>
        <w:numPr>
          <w:ilvl w:val="0"/>
          <w:numId w:val="33"/>
        </w:numPr>
        <w:suppressAutoHyphens/>
        <w:spacing w:after="0"/>
        <w:ind w:left="567" w:hanging="567"/>
        <w:jc w:val="both"/>
        <w:rPr>
          <w:rFonts w:ascii="Calibri" w:hAnsi="Calibri"/>
        </w:rPr>
      </w:pPr>
      <w:r w:rsidRPr="005B34A8">
        <w:rPr>
          <w:rFonts w:ascii="Calibri" w:hAnsi="Calibri"/>
        </w:rPr>
        <w:t xml:space="preserve">133.000 tys. zł – koszty związane z odpisami aktualizującymi wartość należności z tytułu należności wpłat pracodawców na PFRON, udzielonych pożyczek, pozostałych należności </w:t>
      </w:r>
      <w:r w:rsidR="009F20D4" w:rsidRPr="005B34A8">
        <w:rPr>
          <w:rFonts w:ascii="Calibri" w:hAnsi="Calibri"/>
        </w:rPr>
        <w:br/>
      </w:r>
      <w:r w:rsidRPr="005B34A8">
        <w:rPr>
          <w:rFonts w:ascii="Calibri" w:hAnsi="Calibri"/>
        </w:rPr>
        <w:t>oraz zarachowanych odsetek od pożyczek i pozostałych należności,</w:t>
      </w:r>
    </w:p>
    <w:p w:rsidR="00DD7E83" w:rsidRPr="005B34A8" w:rsidRDefault="00DD7E83" w:rsidP="00DB4B79">
      <w:pPr>
        <w:pStyle w:val="Akapitzlist"/>
        <w:numPr>
          <w:ilvl w:val="0"/>
          <w:numId w:val="33"/>
        </w:numPr>
        <w:suppressAutoHyphens/>
        <w:spacing w:after="0"/>
        <w:ind w:left="567" w:hanging="567"/>
        <w:jc w:val="both"/>
        <w:rPr>
          <w:rFonts w:ascii="Calibri" w:hAnsi="Calibri"/>
        </w:rPr>
      </w:pPr>
      <w:r w:rsidRPr="005B34A8">
        <w:rPr>
          <w:rFonts w:ascii="Calibri" w:hAnsi="Calibri"/>
        </w:rPr>
        <w:t xml:space="preserve">13.590 tys. zł – projekt pn. „System obsługi wsparcia finansowanego ze środków PFRON” </w:t>
      </w:r>
      <w:r w:rsidRPr="005B34A8">
        <w:rPr>
          <w:rFonts w:ascii="Calibri" w:hAnsi="Calibri"/>
        </w:rPr>
        <w:br/>
        <w:t>w ramach Działania 2.1. Wysoka dostępność i jakość e-usług publicznych Programu Operacyjnego Polska Cyfrowa ze środków pomocowych Unii Europejskiej.</w:t>
      </w:r>
    </w:p>
    <w:p w:rsidR="00DD7E83" w:rsidRPr="00741EC9" w:rsidRDefault="00DD7E83" w:rsidP="00DB4B79">
      <w:pPr>
        <w:spacing w:after="0"/>
        <w:jc w:val="both"/>
        <w:rPr>
          <w:rFonts w:ascii="Calibri" w:hAnsi="Calibri"/>
          <w:color w:val="C00000"/>
        </w:rPr>
      </w:pPr>
    </w:p>
    <w:p w:rsidR="00DD7E83" w:rsidRPr="00741EC9" w:rsidRDefault="00DD7E83" w:rsidP="00DB4B79">
      <w:pPr>
        <w:spacing w:after="0"/>
        <w:jc w:val="both"/>
        <w:rPr>
          <w:rFonts w:ascii="Calibri" w:eastAsia="Calibri" w:hAnsi="Calibri" w:cs="Calibri"/>
          <w:b/>
          <w:i/>
          <w:color w:val="C00000"/>
        </w:rPr>
      </w:pPr>
      <w:r w:rsidRPr="00741EC9">
        <w:rPr>
          <w:rFonts w:ascii="Calibri" w:eastAsia="Calibri" w:hAnsi="Calibri" w:cs="Calibri"/>
          <w:b/>
          <w:i/>
          <w:color w:val="C00000"/>
        </w:rPr>
        <w:t xml:space="preserve">W 2018 roku wydatki bieżące (własne) Funduszu wraz z projektem wspieranym ze środków pomocowych Unii Europejskiej (§§ 4010–4810) wyniosły 271.341.844,90 zł w tym: </w:t>
      </w:r>
    </w:p>
    <w:p w:rsidR="00DD7E83" w:rsidRPr="005B34A8" w:rsidRDefault="00DD7E83" w:rsidP="00DB4B79">
      <w:pPr>
        <w:spacing w:after="0"/>
        <w:jc w:val="both"/>
        <w:rPr>
          <w:rFonts w:ascii="Calibri" w:eastAsia="Calibri" w:hAnsi="Calibri" w:cs="Calibri"/>
          <w:i/>
          <w:color w:val="548DD4" w:themeColor="text2" w:themeTint="99"/>
        </w:rPr>
      </w:pPr>
    </w:p>
    <w:p w:rsidR="00DD7E83" w:rsidRPr="005B34A8" w:rsidRDefault="00DD7E83" w:rsidP="00DB4B79">
      <w:pPr>
        <w:pStyle w:val="Akapitzlist"/>
        <w:numPr>
          <w:ilvl w:val="0"/>
          <w:numId w:val="33"/>
        </w:numPr>
        <w:suppressAutoHyphens/>
        <w:spacing w:after="0"/>
        <w:ind w:left="567" w:hanging="567"/>
        <w:jc w:val="both"/>
        <w:rPr>
          <w:rFonts w:ascii="Calibri" w:hAnsi="Calibri"/>
        </w:rPr>
      </w:pPr>
      <w:r w:rsidRPr="005B34A8">
        <w:rPr>
          <w:rFonts w:ascii="Calibri" w:hAnsi="Calibri"/>
        </w:rPr>
        <w:t xml:space="preserve">129.964.622,79 zł, (w tym 14.685.905,62 zł na amortyzację majątku trwałego), </w:t>
      </w:r>
      <w:r w:rsidR="009F20D4" w:rsidRPr="005B34A8">
        <w:rPr>
          <w:rFonts w:ascii="Calibri" w:hAnsi="Calibri"/>
        </w:rPr>
        <w:t>(</w:t>
      </w:r>
      <w:r w:rsidRPr="005B34A8">
        <w:rPr>
          <w:rFonts w:ascii="Calibri" w:hAnsi="Calibri"/>
        </w:rPr>
        <w:t xml:space="preserve">co stanowi </w:t>
      </w:r>
      <w:r w:rsidRPr="005B34A8">
        <w:rPr>
          <w:rFonts w:ascii="Calibri" w:hAnsi="Calibri"/>
        </w:rPr>
        <w:br/>
        <w:t>90,64 % środków zaplanowanych</w:t>
      </w:r>
      <w:r w:rsidR="009F20D4" w:rsidRPr="005B34A8">
        <w:rPr>
          <w:rFonts w:ascii="Calibri" w:hAnsi="Calibri"/>
        </w:rPr>
        <w:t>)</w:t>
      </w:r>
      <w:r w:rsidRPr="005B34A8">
        <w:rPr>
          <w:rFonts w:ascii="Calibri" w:hAnsi="Calibri"/>
        </w:rPr>
        <w:t xml:space="preserve"> – wydatki i koszty działalności bieżącej Funduszu; </w:t>
      </w:r>
    </w:p>
    <w:p w:rsidR="00DD7E83" w:rsidRPr="005B34A8" w:rsidRDefault="00DD7E83" w:rsidP="00DB4B79">
      <w:pPr>
        <w:pStyle w:val="Akapitzlist"/>
        <w:numPr>
          <w:ilvl w:val="0"/>
          <w:numId w:val="33"/>
        </w:numPr>
        <w:suppressAutoHyphens/>
        <w:spacing w:after="0"/>
        <w:ind w:left="567" w:hanging="567"/>
        <w:jc w:val="both"/>
        <w:rPr>
          <w:rFonts w:ascii="Calibri" w:hAnsi="Calibri"/>
        </w:rPr>
      </w:pPr>
      <w:r w:rsidRPr="005B34A8">
        <w:rPr>
          <w:rFonts w:ascii="Calibri" w:hAnsi="Calibri"/>
        </w:rPr>
        <w:t xml:space="preserve">132.995.472,22 zł, </w:t>
      </w:r>
      <w:r w:rsidR="009F20D4" w:rsidRPr="005B34A8">
        <w:rPr>
          <w:rFonts w:ascii="Calibri" w:hAnsi="Calibri"/>
        </w:rPr>
        <w:t>(</w:t>
      </w:r>
      <w:r w:rsidRPr="005B34A8">
        <w:rPr>
          <w:rFonts w:ascii="Calibri" w:hAnsi="Calibri"/>
        </w:rPr>
        <w:t>co stanowi 100,00 % środków zaplanowanych</w:t>
      </w:r>
      <w:r w:rsidR="009F20D4" w:rsidRPr="005B34A8">
        <w:rPr>
          <w:rFonts w:ascii="Calibri" w:hAnsi="Calibri"/>
        </w:rPr>
        <w:t>)</w:t>
      </w:r>
      <w:r w:rsidRPr="005B34A8">
        <w:rPr>
          <w:rFonts w:ascii="Calibri" w:hAnsi="Calibri"/>
        </w:rPr>
        <w:t xml:space="preserve"> – koszty związane z odpisami aktualizującymi wartość należności z tytułu należności wpłat pracodawców na PFRON, udzielonych pożyczek, pozostałych należności oraz zarachowanych odsetek od pożyczek</w:t>
      </w:r>
      <w:r w:rsidRPr="005B34A8">
        <w:rPr>
          <w:rFonts w:ascii="Calibri" w:hAnsi="Calibri"/>
        </w:rPr>
        <w:br/>
        <w:t>i pozostałych należności,</w:t>
      </w:r>
    </w:p>
    <w:p w:rsidR="00DD7E83" w:rsidRPr="005B34A8" w:rsidRDefault="00DD7E83" w:rsidP="00DB4B79">
      <w:pPr>
        <w:pStyle w:val="Akapitzlist"/>
        <w:numPr>
          <w:ilvl w:val="0"/>
          <w:numId w:val="33"/>
        </w:numPr>
        <w:suppressAutoHyphens/>
        <w:spacing w:after="0"/>
        <w:ind w:left="567" w:hanging="567"/>
        <w:jc w:val="both"/>
        <w:rPr>
          <w:rFonts w:ascii="Calibri" w:hAnsi="Calibri"/>
        </w:rPr>
      </w:pPr>
      <w:r w:rsidRPr="005B34A8">
        <w:rPr>
          <w:rFonts w:ascii="Calibri" w:hAnsi="Calibri"/>
        </w:rPr>
        <w:t xml:space="preserve">8.381.749,89 zł, </w:t>
      </w:r>
      <w:r w:rsidR="009F20D4" w:rsidRPr="005B34A8">
        <w:rPr>
          <w:rFonts w:ascii="Calibri" w:hAnsi="Calibri"/>
        </w:rPr>
        <w:t>(</w:t>
      </w:r>
      <w:r w:rsidRPr="005B34A8">
        <w:rPr>
          <w:rFonts w:ascii="Calibri" w:hAnsi="Calibri"/>
        </w:rPr>
        <w:t>co stanowi 61,68 % środków zaplanowanych</w:t>
      </w:r>
      <w:r w:rsidR="009F20D4" w:rsidRPr="005B34A8">
        <w:rPr>
          <w:rFonts w:ascii="Calibri" w:hAnsi="Calibri"/>
        </w:rPr>
        <w:t>)</w:t>
      </w:r>
      <w:r w:rsidRPr="005B34A8">
        <w:rPr>
          <w:rFonts w:ascii="Calibri" w:hAnsi="Calibri"/>
        </w:rPr>
        <w:t xml:space="preserve"> – </w:t>
      </w:r>
      <w:r w:rsidR="009F20D4" w:rsidRPr="005B34A8">
        <w:rPr>
          <w:rFonts w:ascii="Calibri" w:hAnsi="Calibri"/>
        </w:rPr>
        <w:t xml:space="preserve">realizacja </w:t>
      </w:r>
      <w:r w:rsidRPr="005B34A8">
        <w:rPr>
          <w:rFonts w:ascii="Calibri" w:hAnsi="Calibri"/>
        </w:rPr>
        <w:t>projekt</w:t>
      </w:r>
      <w:r w:rsidR="009F20D4" w:rsidRPr="005B34A8">
        <w:rPr>
          <w:rFonts w:ascii="Calibri" w:hAnsi="Calibri"/>
        </w:rPr>
        <w:t>u</w:t>
      </w:r>
      <w:r w:rsidRPr="005B34A8">
        <w:rPr>
          <w:rFonts w:ascii="Calibri" w:hAnsi="Calibri"/>
        </w:rPr>
        <w:t xml:space="preserve"> pn. „System obsługi wsparcia finansowanego ze środków PFRON” w ramach Działania 2.1. Wysoka dostępność i jakość e-usług publicznych Programu Operacyjnego Polska Cyfrowa.</w:t>
      </w:r>
    </w:p>
    <w:p w:rsidR="0071526A" w:rsidRPr="005B34A8" w:rsidRDefault="0071526A" w:rsidP="00690FFB">
      <w:pPr>
        <w:pStyle w:val="Nagwek2"/>
      </w:pPr>
      <w:bookmarkStart w:id="197" w:name="_Toc2768346"/>
      <w:r w:rsidRPr="005B34A8">
        <w:t>Projekt pn.</w:t>
      </w:r>
      <w:r w:rsidRPr="005B34A8">
        <w:rPr>
          <w:rFonts w:cs="Arial"/>
          <w:szCs w:val="20"/>
        </w:rPr>
        <w:t xml:space="preserve"> „System obsługi wsparcia finansowanego ze środków PFRON" </w:t>
      </w:r>
      <w:r w:rsidRPr="005B34A8">
        <w:t>wspierany ze środków pomocowych Unii Europejskiej</w:t>
      </w:r>
      <w:bookmarkEnd w:id="197"/>
    </w:p>
    <w:p w:rsidR="00DD7E83" w:rsidRPr="005B34A8" w:rsidRDefault="00DD7E83" w:rsidP="00DB4B79">
      <w:pPr>
        <w:jc w:val="both"/>
        <w:rPr>
          <w:rFonts w:cs="Arial"/>
        </w:rPr>
      </w:pPr>
      <w:r w:rsidRPr="005B34A8">
        <w:rPr>
          <w:rFonts w:cs="Arial"/>
        </w:rPr>
        <w:t xml:space="preserve">W ramach Działania 2.1. Wysoka dostępność i jakość e-usług publicznych Programu Operacyjnego Polska Cyfrowa, PFRON (Beneficjent) realizuje projekt pn. „System obsługi wsparcia finansowanego </w:t>
      </w:r>
      <w:r w:rsidR="009F20D4" w:rsidRPr="005B34A8">
        <w:rPr>
          <w:rFonts w:cs="Arial"/>
        </w:rPr>
        <w:br/>
      </w:r>
      <w:r w:rsidRPr="005B34A8">
        <w:rPr>
          <w:rFonts w:cs="Arial"/>
        </w:rPr>
        <w:t xml:space="preserve">ze środków PFRON" (SOW). </w:t>
      </w:r>
    </w:p>
    <w:p w:rsidR="00DD7E83" w:rsidRPr="005B34A8" w:rsidRDefault="00DD7E83" w:rsidP="00DB4B79">
      <w:pPr>
        <w:jc w:val="both"/>
        <w:rPr>
          <w:rFonts w:cs="Arial"/>
        </w:rPr>
      </w:pPr>
      <w:r w:rsidRPr="005B34A8">
        <w:rPr>
          <w:rFonts w:cs="Arial"/>
        </w:rPr>
        <w:t>Projekt ma na celu stworzenie systemu informatycznego, który usprawni osobom niepełnosprawnym i podmiotom działającym na ich rzecz proces aplikowania o środki PFRON będące w gestii jednostek samorządowych – szczebla powiatu i województwa.</w:t>
      </w:r>
    </w:p>
    <w:p w:rsidR="00DD7E83" w:rsidRPr="005B34A8" w:rsidRDefault="00DD7E83" w:rsidP="00DB4B79">
      <w:pPr>
        <w:jc w:val="both"/>
        <w:rPr>
          <w:rFonts w:cs="Arial"/>
        </w:rPr>
      </w:pPr>
      <w:r w:rsidRPr="005B34A8">
        <w:rPr>
          <w:rFonts w:cs="Arial"/>
        </w:rPr>
        <w:t>Realizację projektu zaplanowano na okres 36 miesięcy – od marca 2016 roku do 28 lutego 2019 roku.</w:t>
      </w:r>
    </w:p>
    <w:p w:rsidR="00DD7E83" w:rsidRPr="005B34A8" w:rsidRDefault="00DD7E83" w:rsidP="00DB4B79">
      <w:pPr>
        <w:spacing w:after="0"/>
        <w:jc w:val="both"/>
        <w:rPr>
          <w:rFonts w:cs="Arial"/>
        </w:rPr>
      </w:pPr>
      <w:r w:rsidRPr="005B34A8">
        <w:rPr>
          <w:rFonts w:cs="Arial"/>
        </w:rPr>
        <w:t>Całkowity koszt projektu zamyka się w kwocie 26.603.826,50 zł. Finansowanie projektu realizowane jest z budżetu środków europejskich w wysokości 84,62% i ze środków budżetu państwa - 15,38%.</w:t>
      </w:r>
    </w:p>
    <w:p w:rsidR="00DD7E83" w:rsidRPr="00741EC9" w:rsidRDefault="00DD7E83" w:rsidP="00DB4B79">
      <w:pPr>
        <w:spacing w:before="120"/>
        <w:jc w:val="both"/>
        <w:rPr>
          <w:rFonts w:ascii="Calibri" w:hAnsi="Calibri" w:cs="Arial"/>
          <w:b/>
          <w:i/>
          <w:color w:val="C00000"/>
        </w:rPr>
      </w:pPr>
      <w:r w:rsidRPr="00741EC9">
        <w:rPr>
          <w:rFonts w:ascii="Calibri" w:hAnsi="Calibri" w:cs="Arial"/>
          <w:b/>
          <w:i/>
          <w:color w:val="C00000"/>
        </w:rPr>
        <w:lastRenderedPageBreak/>
        <w:t xml:space="preserve">W planie finansowym na 2018 roku na realizację projektu zaplanowano kwotę w wysokości </w:t>
      </w:r>
      <w:r w:rsidRPr="00741EC9">
        <w:rPr>
          <w:rFonts w:ascii="Calibri" w:hAnsi="Calibri" w:cs="Arial"/>
          <w:b/>
          <w:i/>
          <w:color w:val="C00000"/>
        </w:rPr>
        <w:br/>
        <w:t xml:space="preserve">16.440 tys. zł. </w:t>
      </w:r>
    </w:p>
    <w:p w:rsidR="00DD7E83" w:rsidRPr="00741EC9" w:rsidRDefault="00DD7E83" w:rsidP="00DB4B79">
      <w:pPr>
        <w:spacing w:before="120"/>
        <w:jc w:val="both"/>
        <w:rPr>
          <w:rFonts w:ascii="Calibri" w:hAnsi="Calibri" w:cs="Arial"/>
          <w:b/>
          <w:i/>
          <w:color w:val="C00000"/>
        </w:rPr>
      </w:pPr>
      <w:r w:rsidRPr="00741EC9">
        <w:rPr>
          <w:rFonts w:ascii="Calibri" w:hAnsi="Calibri" w:cs="Arial"/>
          <w:b/>
          <w:i/>
          <w:color w:val="C00000"/>
        </w:rPr>
        <w:t xml:space="preserve">Fundusz wydatkował środki w kwocie 10.166.385,91 zł, co stanowi 61,84 % realizacji planu. </w:t>
      </w:r>
      <w:r w:rsidRPr="00741EC9">
        <w:rPr>
          <w:rFonts w:ascii="Calibri" w:hAnsi="Calibri" w:cs="Arial"/>
          <w:b/>
          <w:i/>
          <w:color w:val="C00000"/>
        </w:rPr>
        <w:br/>
        <w:t>Z wydatkowanej kwoty 8.381.749,89 zł stanowiły wydatki bieżące (w tym wynagrodzenia osobowe UE § 4017 i § 4019: 2.178.943,63 zł), natomiast 1.784.636,02 zł wydatki inwestycyjne.</w:t>
      </w:r>
    </w:p>
    <w:p w:rsidR="00DD7E83" w:rsidRPr="005B34A8" w:rsidRDefault="00DD7E83" w:rsidP="00DB4B79">
      <w:pPr>
        <w:spacing w:after="0"/>
        <w:jc w:val="both"/>
        <w:rPr>
          <w:rFonts w:cs="Arial"/>
        </w:rPr>
      </w:pPr>
      <w:r w:rsidRPr="005B34A8">
        <w:rPr>
          <w:rFonts w:cs="Arial"/>
        </w:rPr>
        <w:t>W 2018 roku prowadzono działania wynikające z harmonogramu realizacji projektu, takie jak:</w:t>
      </w:r>
    </w:p>
    <w:p w:rsidR="00DD7E83" w:rsidRPr="005B34A8" w:rsidRDefault="00DD7E83" w:rsidP="002C272F">
      <w:pPr>
        <w:pStyle w:val="Akapitzlist"/>
        <w:numPr>
          <w:ilvl w:val="0"/>
          <w:numId w:val="140"/>
        </w:numPr>
        <w:spacing w:after="0"/>
        <w:ind w:left="357" w:hanging="357"/>
        <w:contextualSpacing w:val="0"/>
        <w:jc w:val="both"/>
        <w:rPr>
          <w:rFonts w:cstheme="minorHAnsi"/>
        </w:rPr>
      </w:pPr>
      <w:r w:rsidRPr="005B34A8">
        <w:rPr>
          <w:rFonts w:cstheme="minorHAnsi"/>
        </w:rPr>
        <w:t>uruchomiono wersję produkcyjną Systemu SOW oraz dokonano odbioru dokumentacji powykonawczej,</w:t>
      </w:r>
    </w:p>
    <w:p w:rsidR="00DD7E83" w:rsidRPr="005B34A8" w:rsidRDefault="00DD7E83" w:rsidP="002C272F">
      <w:pPr>
        <w:pStyle w:val="Akapitzlist"/>
        <w:numPr>
          <w:ilvl w:val="0"/>
          <w:numId w:val="140"/>
        </w:numPr>
        <w:spacing w:after="0"/>
        <w:ind w:left="357" w:hanging="357"/>
        <w:contextualSpacing w:val="0"/>
        <w:jc w:val="both"/>
        <w:rPr>
          <w:rFonts w:cstheme="minorHAnsi"/>
        </w:rPr>
      </w:pPr>
      <w:r w:rsidRPr="005B34A8">
        <w:rPr>
          <w:rFonts w:cstheme="minorHAnsi"/>
        </w:rPr>
        <w:t xml:space="preserve">zrealizowano 53 szkolenia dla ponad 1350 pracowników JST i pracowników Oddziałów PFRON, </w:t>
      </w:r>
      <w:r w:rsidR="009F20D4" w:rsidRPr="005B34A8">
        <w:rPr>
          <w:rFonts w:cstheme="minorHAnsi"/>
        </w:rPr>
        <w:br/>
      </w:r>
      <w:r w:rsidRPr="005B34A8">
        <w:rPr>
          <w:rFonts w:cstheme="minorHAnsi"/>
        </w:rPr>
        <w:t>tym samym osiągnięto zakładane wartości wskaźników efektywności Projektu,</w:t>
      </w:r>
    </w:p>
    <w:p w:rsidR="00DD7E83" w:rsidRPr="005B34A8" w:rsidRDefault="00DD7E83" w:rsidP="002C272F">
      <w:pPr>
        <w:pStyle w:val="Akapitzlist"/>
        <w:numPr>
          <w:ilvl w:val="0"/>
          <w:numId w:val="140"/>
        </w:numPr>
        <w:spacing w:after="0"/>
        <w:ind w:left="357" w:hanging="357"/>
        <w:contextualSpacing w:val="0"/>
        <w:jc w:val="both"/>
        <w:rPr>
          <w:rFonts w:cstheme="minorHAnsi"/>
        </w:rPr>
      </w:pPr>
      <w:r w:rsidRPr="005B34A8">
        <w:rPr>
          <w:rFonts w:cstheme="minorHAnsi"/>
        </w:rPr>
        <w:t xml:space="preserve">przeprowadzono cztery spotkania konsultacyjne dla przedstawicieli Jednostek Samorządu Terytorialnego poświęcone wdrażaniu i funkcjonalności Systemu SOW. Spotkania były zaproszeniem do otwartej dyskusji z Realizatorami Wsparcia ze środków PFRON nt. rozwoju funkcjonalności stworzonego oprogramowania oraz stanowiło okazję do wymiany poglądów </w:t>
      </w:r>
      <w:r w:rsidR="009F20D4" w:rsidRPr="005B34A8">
        <w:rPr>
          <w:rFonts w:cstheme="minorHAnsi"/>
        </w:rPr>
        <w:br/>
      </w:r>
      <w:r w:rsidRPr="005B34A8">
        <w:rPr>
          <w:rFonts w:cstheme="minorHAnsi"/>
        </w:rPr>
        <w:t>na temat dobrych praktyk i doświadczeń związanych z wdrażaniem i korzystaniem z Systemu SOW,</w:t>
      </w:r>
    </w:p>
    <w:p w:rsidR="00DD7E83" w:rsidRPr="005B34A8" w:rsidRDefault="00DD7E83" w:rsidP="002C272F">
      <w:pPr>
        <w:pStyle w:val="Akapitzlist"/>
        <w:numPr>
          <w:ilvl w:val="0"/>
          <w:numId w:val="140"/>
        </w:numPr>
        <w:spacing w:after="0"/>
        <w:ind w:left="357" w:hanging="357"/>
        <w:contextualSpacing w:val="0"/>
        <w:jc w:val="both"/>
        <w:rPr>
          <w:rFonts w:cstheme="minorHAnsi"/>
        </w:rPr>
      </w:pPr>
      <w:r w:rsidRPr="005B34A8">
        <w:rPr>
          <w:rFonts w:cstheme="minorHAnsi"/>
        </w:rPr>
        <w:t>uruchomiono Centrum Monitorowania Systemu SOW, które umożliwia bieżące monitorowanie  środowiska wytworzonego oprogramowania oraz procesy i działania zachodzące podczas składania dokumentacji aplikacyjnej,</w:t>
      </w:r>
    </w:p>
    <w:p w:rsidR="00DD7E83" w:rsidRPr="005B34A8" w:rsidRDefault="00DD7E83" w:rsidP="002C272F">
      <w:pPr>
        <w:pStyle w:val="Akapitzlist"/>
        <w:numPr>
          <w:ilvl w:val="0"/>
          <w:numId w:val="140"/>
        </w:numPr>
        <w:spacing w:after="0"/>
        <w:ind w:left="357" w:hanging="357"/>
        <w:contextualSpacing w:val="0"/>
        <w:jc w:val="both"/>
        <w:rPr>
          <w:rFonts w:cstheme="minorHAnsi"/>
        </w:rPr>
      </w:pPr>
      <w:r w:rsidRPr="005B34A8">
        <w:rPr>
          <w:rFonts w:cstheme="minorHAnsi"/>
        </w:rPr>
        <w:t>uruchomiono 4 rodzaje szkoleń on-line dla Wnioskodawców, pracowników JST, pracowników Infolinii, pracowników mobilnych, w zakresie funkcjonalności Systemu SOW w postaci interaktywnych Webinariów, z wykorzystaniem obustronnej komunikacji pomiędzy osobami prowadzącymi i uczestnikami szkolenia,</w:t>
      </w:r>
    </w:p>
    <w:p w:rsidR="00DD7E83" w:rsidRPr="005B34A8" w:rsidRDefault="00DD7E83" w:rsidP="002C272F">
      <w:pPr>
        <w:pStyle w:val="Akapitzlist"/>
        <w:numPr>
          <w:ilvl w:val="0"/>
          <w:numId w:val="140"/>
        </w:numPr>
        <w:spacing w:after="0"/>
        <w:ind w:left="357" w:hanging="357"/>
        <w:contextualSpacing w:val="0"/>
        <w:jc w:val="both"/>
        <w:rPr>
          <w:rFonts w:cstheme="minorHAnsi"/>
        </w:rPr>
      </w:pPr>
      <w:r w:rsidRPr="005B34A8">
        <w:rPr>
          <w:rFonts w:cstheme="minorHAnsi"/>
        </w:rPr>
        <w:t>wytworzono oraz wdrożono narzędzia wspierające Użytkowników Systemu SOW, tj.:</w:t>
      </w:r>
    </w:p>
    <w:p w:rsidR="00DD7E83" w:rsidRPr="005B34A8" w:rsidRDefault="00DD7E83" w:rsidP="002C272F">
      <w:pPr>
        <w:pStyle w:val="Akapitzlist"/>
        <w:numPr>
          <w:ilvl w:val="0"/>
          <w:numId w:val="141"/>
        </w:numPr>
        <w:spacing w:after="0"/>
        <w:rPr>
          <w:rFonts w:cstheme="minorHAnsi"/>
        </w:rPr>
      </w:pPr>
      <w:r w:rsidRPr="005B34A8">
        <w:rPr>
          <w:rFonts w:cstheme="minorHAnsi"/>
        </w:rPr>
        <w:t>Portal informacyjny Systemu SOW  (</w:t>
      </w:r>
      <w:hyperlink r:id="rId76" w:history="1">
        <w:r w:rsidRPr="005B34A8">
          <w:rPr>
            <w:rStyle w:val="Hipercze"/>
            <w:rFonts w:cstheme="minorHAnsi"/>
            <w:color w:val="auto"/>
            <w:u w:val="none"/>
          </w:rPr>
          <w:t>www.portal.sow.pfron.org.pl</w:t>
        </w:r>
      </w:hyperlink>
      <w:r w:rsidRPr="005B34A8">
        <w:rPr>
          <w:rFonts w:cstheme="minorHAnsi"/>
        </w:rPr>
        <w:t xml:space="preserve"> ):</w:t>
      </w:r>
    </w:p>
    <w:p w:rsidR="00DD7E83" w:rsidRPr="005B34A8" w:rsidRDefault="00DD7E83" w:rsidP="002C272F">
      <w:pPr>
        <w:pStyle w:val="Akapitzlist"/>
        <w:numPr>
          <w:ilvl w:val="0"/>
          <w:numId w:val="142"/>
        </w:numPr>
        <w:spacing w:after="0"/>
        <w:ind w:left="1843"/>
        <w:jc w:val="both"/>
        <w:rPr>
          <w:rFonts w:cstheme="minorHAnsi"/>
        </w:rPr>
      </w:pPr>
      <w:r w:rsidRPr="005B34A8">
        <w:rPr>
          <w:rFonts w:cstheme="minorHAnsi"/>
        </w:rPr>
        <w:t>miejsce, w którym w przystępnej formie znajdują się pełne, aktualne informacje nt. rodzajów wsparcia finansowanego ze środków PFRON (Informator),</w:t>
      </w:r>
    </w:p>
    <w:p w:rsidR="00DD7E83" w:rsidRPr="005B34A8" w:rsidRDefault="00DD7E83" w:rsidP="002C272F">
      <w:pPr>
        <w:pStyle w:val="Akapitzlist"/>
        <w:numPr>
          <w:ilvl w:val="0"/>
          <w:numId w:val="142"/>
        </w:numPr>
        <w:spacing w:after="0"/>
        <w:ind w:left="1843"/>
        <w:jc w:val="both"/>
        <w:rPr>
          <w:rFonts w:cstheme="minorHAnsi"/>
        </w:rPr>
      </w:pPr>
      <w:r w:rsidRPr="005B34A8">
        <w:rPr>
          <w:rFonts w:cstheme="minorHAnsi"/>
        </w:rPr>
        <w:t xml:space="preserve">miejsce skupiające działania wspomagające dla szkoleń stacjonarnych </w:t>
      </w:r>
      <w:r w:rsidRPr="005B34A8">
        <w:rPr>
          <w:rFonts w:cstheme="minorHAnsi"/>
        </w:rPr>
        <w:br/>
        <w:t>i e-learningowych, Infolinii, Kreatora,</w:t>
      </w:r>
    </w:p>
    <w:p w:rsidR="00DD7E83" w:rsidRPr="005B34A8" w:rsidRDefault="00DD7E83" w:rsidP="002C272F">
      <w:pPr>
        <w:pStyle w:val="Akapitzlist"/>
        <w:numPr>
          <w:ilvl w:val="0"/>
          <w:numId w:val="142"/>
        </w:numPr>
        <w:spacing w:after="0"/>
        <w:ind w:left="1843"/>
        <w:jc w:val="both"/>
        <w:rPr>
          <w:rFonts w:cstheme="minorHAnsi"/>
        </w:rPr>
      </w:pPr>
      <w:r w:rsidRPr="005B34A8">
        <w:rPr>
          <w:rFonts w:cstheme="minorHAnsi"/>
        </w:rPr>
        <w:t xml:space="preserve">dostępny dla osób z niepełnosprawnościami – czyli interfejs graficzny zgodny </w:t>
      </w:r>
      <w:r w:rsidRPr="005B34A8">
        <w:rPr>
          <w:rFonts w:cstheme="minorHAnsi"/>
        </w:rPr>
        <w:br/>
        <w:t>z WCAG 2.0 poziom AA,</w:t>
      </w:r>
    </w:p>
    <w:p w:rsidR="00DD7E83" w:rsidRPr="005B34A8" w:rsidRDefault="00DD7E83" w:rsidP="002C272F">
      <w:pPr>
        <w:pStyle w:val="Akapitzlist"/>
        <w:numPr>
          <w:ilvl w:val="0"/>
          <w:numId w:val="142"/>
        </w:numPr>
        <w:spacing w:after="0"/>
        <w:ind w:left="1843"/>
        <w:jc w:val="both"/>
        <w:rPr>
          <w:rFonts w:cstheme="minorHAnsi"/>
        </w:rPr>
      </w:pPr>
      <w:r w:rsidRPr="005B34A8">
        <w:rPr>
          <w:rFonts w:cstheme="minorHAnsi"/>
        </w:rPr>
        <w:t>stanowi Bazę Wiedzy – słownik, informator, artykuły, wywiady, strefę prawną, najczęstsze pytania, informację nt. wdrożeń, szkoleń i.in.,</w:t>
      </w:r>
    </w:p>
    <w:p w:rsidR="00DD7E83" w:rsidRPr="005B34A8" w:rsidRDefault="00DD7E83" w:rsidP="002C272F">
      <w:pPr>
        <w:pStyle w:val="Akapitzlist"/>
        <w:numPr>
          <w:ilvl w:val="0"/>
          <w:numId w:val="143"/>
        </w:numPr>
        <w:spacing w:after="0"/>
        <w:jc w:val="both"/>
        <w:rPr>
          <w:rFonts w:cstheme="minorHAnsi"/>
        </w:rPr>
      </w:pPr>
      <w:r w:rsidRPr="005B34A8">
        <w:rPr>
          <w:rFonts w:cstheme="minorHAnsi"/>
        </w:rPr>
        <w:t>Infolinia – informacja i pierwsza linia wsparcia Użytkowników dla zadania obsługi incydentów pojawiających się w trakcie eksploatacji Systemu SOW.</w:t>
      </w:r>
    </w:p>
    <w:p w:rsidR="00DD7E83" w:rsidRPr="005B34A8" w:rsidRDefault="00DD7E83" w:rsidP="002C272F">
      <w:pPr>
        <w:pStyle w:val="Akapitzlist"/>
        <w:numPr>
          <w:ilvl w:val="0"/>
          <w:numId w:val="143"/>
        </w:numPr>
        <w:spacing w:after="0"/>
        <w:jc w:val="both"/>
        <w:rPr>
          <w:rFonts w:eastAsiaTheme="minorHAnsi" w:cstheme="minorHAnsi"/>
          <w:lang w:eastAsia="en-US"/>
        </w:rPr>
      </w:pPr>
      <w:r w:rsidRPr="005B34A8">
        <w:rPr>
          <w:rFonts w:cstheme="minorHAnsi"/>
        </w:rPr>
        <w:t>System Obsługi Incydentów – umożliwiający szybką reakcję administratorów Systemu SOW na zgłaszane uwagi i problemy Użytkowników Systemu.</w:t>
      </w:r>
    </w:p>
    <w:p w:rsidR="00DD7E83" w:rsidRPr="005B34A8" w:rsidRDefault="00DD7E83" w:rsidP="002C272F">
      <w:pPr>
        <w:pStyle w:val="Akapitzlist"/>
        <w:numPr>
          <w:ilvl w:val="0"/>
          <w:numId w:val="140"/>
        </w:numPr>
        <w:spacing w:after="0"/>
        <w:ind w:left="357" w:hanging="357"/>
        <w:jc w:val="both"/>
        <w:rPr>
          <w:rFonts w:cstheme="minorHAnsi"/>
        </w:rPr>
      </w:pPr>
      <w:r w:rsidRPr="005B34A8">
        <w:rPr>
          <w:rFonts w:cstheme="minorHAnsi"/>
        </w:rPr>
        <w:t xml:space="preserve">uruchomiono zlecenia dystrybucji 1.500 szt. urządzeń mobilnych (tablet z dostępem </w:t>
      </w:r>
      <w:r w:rsidRPr="005B34A8">
        <w:rPr>
          <w:rFonts w:cstheme="minorHAnsi"/>
        </w:rPr>
        <w:br/>
        <w:t xml:space="preserve">do Internetu w sieci LTE operatora T-Mobile) dla pracowników ośrodków pomocy społecznej, </w:t>
      </w:r>
      <w:r w:rsidR="009F20D4" w:rsidRPr="005B34A8">
        <w:rPr>
          <w:rFonts w:cstheme="minorHAnsi"/>
        </w:rPr>
        <w:br/>
      </w:r>
      <w:r w:rsidRPr="005B34A8">
        <w:rPr>
          <w:rFonts w:cstheme="minorHAnsi"/>
        </w:rPr>
        <w:t>co umożliwi upowszechnienie funkcji informacyjnych Systemu SOW oraz dotarcie do osób niepełnosprawnych wykluczonych cyfrowo i umożliwi im bezpośredni dostęp do e-usług oferowanych w Systemie SOW</w:t>
      </w:r>
      <w:r w:rsidR="00BF7F9D">
        <w:rPr>
          <w:rFonts w:cstheme="minorHAnsi"/>
        </w:rPr>
        <w:t>.</w:t>
      </w:r>
    </w:p>
    <w:p w:rsidR="00DD7E83" w:rsidRPr="005B34A8" w:rsidRDefault="00DD7E83" w:rsidP="00DB4B79">
      <w:pPr>
        <w:jc w:val="both"/>
        <w:rPr>
          <w:rFonts w:cs="Arial"/>
        </w:rPr>
      </w:pPr>
      <w:r w:rsidRPr="005B34A8">
        <w:rPr>
          <w:rFonts w:cs="Arial"/>
        </w:rPr>
        <w:lastRenderedPageBreak/>
        <w:t xml:space="preserve">Ponadto złożono 6 wniosków o płatność na łączną kwotę 4.794.976,61 zł, a zrefundowano </w:t>
      </w:r>
      <w:r w:rsidRPr="005B34A8">
        <w:rPr>
          <w:rFonts w:cs="Arial"/>
        </w:rPr>
        <w:br/>
        <w:t>5 na kwotę 3.266.094,97 zł. Niższa kwota refundacji wynika z trwającej weryfikacji wniosku o płatność złożonego w dniu 14.11.2018 r. oraz weryfikacji dokumentów dotyczących wyborów wykonawców.</w:t>
      </w:r>
    </w:p>
    <w:p w:rsidR="00DD7E83" w:rsidRPr="005B34A8" w:rsidRDefault="00DD7E83" w:rsidP="00DB4B79">
      <w:pPr>
        <w:spacing w:after="0"/>
        <w:jc w:val="both"/>
        <w:rPr>
          <w:rFonts w:cs="Arial"/>
        </w:rPr>
      </w:pPr>
      <w:r w:rsidRPr="005B34A8">
        <w:rPr>
          <w:rFonts w:cs="Arial"/>
        </w:rPr>
        <w:t xml:space="preserve">Niewydatkowanie środków w kwocie zaplanowanej na 2018 rok wynika z umów zawartych </w:t>
      </w:r>
      <w:r w:rsidRPr="005B34A8">
        <w:rPr>
          <w:rFonts w:cs="Arial"/>
        </w:rPr>
        <w:br/>
        <w:t xml:space="preserve">z Wykonawcami, którzy zostali wyłonieni w ramach postępowań na: usługi doradcze w zakresie przygotowania dokumentacji przetargowej, usługi doradcze prawne, system wspierający proces obsługi incydentów SOW, hosting systemu SOW, Centrum Monitorowania Systemu SOW, zakup </w:t>
      </w:r>
      <w:r w:rsidRPr="005B34A8">
        <w:rPr>
          <w:rFonts w:cs="Arial"/>
        </w:rPr>
        <w:br/>
        <w:t xml:space="preserve">do oprogramowania do analizy danych wraz ze wsparciem, testerzy SOW, szkolenia pracowników JST, infolinia, kampania informacyjno-promocyjna, zakup urządzeń mobilnych dla MOPSów </w:t>
      </w:r>
      <w:r w:rsidRPr="005B34A8">
        <w:rPr>
          <w:rFonts w:cs="Arial"/>
        </w:rPr>
        <w:br/>
        <w:t>i GOPSów, zakup urządzeń digitalizujących.</w:t>
      </w:r>
    </w:p>
    <w:p w:rsidR="00DD7E83" w:rsidRPr="005B34A8" w:rsidRDefault="00DD7E83" w:rsidP="00DB4B79">
      <w:pPr>
        <w:spacing w:before="240"/>
        <w:jc w:val="both"/>
        <w:rPr>
          <w:rFonts w:ascii="Calibri" w:hAnsi="Calibri"/>
        </w:rPr>
      </w:pPr>
      <w:r w:rsidRPr="005B34A8">
        <w:rPr>
          <w:rFonts w:ascii="Calibri" w:hAnsi="Calibri"/>
        </w:rPr>
        <w:t>Planowana i osiągnięta wartość miernika ustalona w ramach budżetu zadaniowego dla projektów wspieranych ze środków pomocowych Unii Europejskiej wynosi - 1 umowa.</w:t>
      </w:r>
    </w:p>
    <w:p w:rsidR="0071526A" w:rsidRPr="005B34A8" w:rsidRDefault="0071526A" w:rsidP="00690FFB">
      <w:pPr>
        <w:pStyle w:val="Nagwek2"/>
      </w:pPr>
      <w:bookmarkStart w:id="198" w:name="_Toc476661138"/>
      <w:bookmarkStart w:id="199" w:name="_Toc2768347"/>
      <w:r w:rsidRPr="005B34A8">
        <w:t>Wydatki bieżące (własne) Funduszu</w:t>
      </w:r>
      <w:bookmarkEnd w:id="198"/>
      <w:bookmarkEnd w:id="199"/>
    </w:p>
    <w:p w:rsidR="00DD7E83" w:rsidRPr="005B34A8" w:rsidRDefault="00DD7E83" w:rsidP="00DB4B79">
      <w:pPr>
        <w:spacing w:after="0"/>
        <w:jc w:val="both"/>
        <w:rPr>
          <w:rFonts w:ascii="Calibri" w:hAnsi="Calibri"/>
        </w:rPr>
      </w:pPr>
      <w:r w:rsidRPr="005B34A8">
        <w:rPr>
          <w:rFonts w:ascii="Calibri" w:hAnsi="Calibri"/>
        </w:rPr>
        <w:t xml:space="preserve">W planie finansowym na 2018 rok na wydatki i koszty bieżące własne Funduszu ( §§ 4010 – 4810) przewidziano środki w wysokości 276.378 tys. zł z tego: 143.378 tys. zł na wydatki i koszty działalności bieżącej Funduszu w (§§ 4010 – 4950), w tym 15.510 tys. zł na amortyzację majątku trwałego </w:t>
      </w:r>
      <w:r w:rsidRPr="005B34A8">
        <w:rPr>
          <w:rFonts w:ascii="Calibri" w:hAnsi="Calibri"/>
        </w:rPr>
        <w:br/>
        <w:t xml:space="preserve">oraz 133.000 tys. zł w § 4810 na koszty związane z odpisami aktualizującymi wartość należności </w:t>
      </w:r>
      <w:r w:rsidRPr="005B34A8">
        <w:rPr>
          <w:rFonts w:ascii="Calibri" w:hAnsi="Calibri"/>
        </w:rPr>
        <w:br/>
        <w:t xml:space="preserve">z tytułu należności wpłat pracodawców na PFRON, udzielonych pożyczek, pozostałych należności </w:t>
      </w:r>
      <w:r w:rsidRPr="005B34A8">
        <w:rPr>
          <w:rFonts w:ascii="Calibri" w:hAnsi="Calibri"/>
        </w:rPr>
        <w:br/>
        <w:t>oraz zarachowanych odsetek od pożyczek i pozostałych należności.</w:t>
      </w:r>
    </w:p>
    <w:p w:rsidR="00DD7E83" w:rsidRPr="005B34A8" w:rsidRDefault="00DD7E83" w:rsidP="00DB4B79">
      <w:pPr>
        <w:spacing w:after="0"/>
        <w:jc w:val="both"/>
        <w:rPr>
          <w:rFonts w:ascii="Calibri" w:hAnsi="Calibri"/>
        </w:rPr>
      </w:pPr>
    </w:p>
    <w:p w:rsidR="00DB52A0" w:rsidRPr="005B34A8" w:rsidRDefault="00DD7E83" w:rsidP="00DB52A0">
      <w:pPr>
        <w:pStyle w:val="Tekstpodstawowy"/>
        <w:spacing w:after="0"/>
        <w:ind w:right="72"/>
        <w:jc w:val="both"/>
        <w:rPr>
          <w:rFonts w:ascii="Calibri" w:hAnsi="Calibri"/>
        </w:rPr>
      </w:pPr>
      <w:r w:rsidRPr="005B34A8">
        <w:rPr>
          <w:rFonts w:ascii="Calibri" w:hAnsi="Calibri"/>
        </w:rPr>
        <w:t xml:space="preserve">W 2018 roku wydatki i koszty bieżące własne Funduszu (§§ 4010–4810) wyniosły 262.960.095,01 zł </w:t>
      </w:r>
      <w:r w:rsidRPr="005B34A8">
        <w:rPr>
          <w:rFonts w:ascii="Calibri" w:hAnsi="Calibri"/>
        </w:rPr>
        <w:br/>
        <w:t xml:space="preserve">z tego: 129.964.622,79 zł na działalność bieżącą Funduszu w (§§ 4010 – 4950), </w:t>
      </w:r>
      <w:r w:rsidR="009F20D4" w:rsidRPr="005B34A8">
        <w:rPr>
          <w:rFonts w:ascii="Calibri" w:hAnsi="Calibri"/>
        </w:rPr>
        <w:br/>
      </w:r>
      <w:r w:rsidRPr="005B34A8">
        <w:rPr>
          <w:rFonts w:ascii="Calibri" w:hAnsi="Calibri"/>
        </w:rPr>
        <w:t xml:space="preserve">w tym 14.685.905,62 zł na amortyzację majątku trwałego, co stanowi 94,69 % kwoty planowanej </w:t>
      </w:r>
      <w:r w:rsidRPr="005B34A8">
        <w:rPr>
          <w:rFonts w:ascii="Calibri" w:hAnsi="Calibri"/>
        </w:rPr>
        <w:br/>
        <w:t xml:space="preserve">oraz w części na koszty związane z odpisami aktualizującymi (§ 4810) w kwocie 132.995.472,22 zł, </w:t>
      </w:r>
      <w:r w:rsidRPr="005B34A8">
        <w:rPr>
          <w:rFonts w:ascii="Calibri" w:hAnsi="Calibri"/>
        </w:rPr>
        <w:br/>
        <w:t>co stanowi 100,00 % planu. Wydatki w (§§ 4010 – 4950) były zrealizowane w ramach kwot planowanych.</w:t>
      </w:r>
      <w:r w:rsidR="00DB52A0" w:rsidRPr="00DB52A0">
        <w:rPr>
          <w:rFonts w:ascii="Calibri" w:hAnsi="Calibri"/>
        </w:rPr>
        <w:t xml:space="preserve"> </w:t>
      </w:r>
      <w:r w:rsidR="00DB52A0" w:rsidRPr="005B34A8">
        <w:rPr>
          <w:rFonts w:ascii="Calibri" w:hAnsi="Calibri"/>
        </w:rPr>
        <w:t xml:space="preserve">Ponadto w </w:t>
      </w:r>
      <w:r w:rsidR="00DB52A0">
        <w:rPr>
          <w:rFonts w:ascii="Calibri" w:hAnsi="Calibri"/>
        </w:rPr>
        <w:t xml:space="preserve">2018 roku wydatkowano kwotę </w:t>
      </w:r>
      <w:r w:rsidR="00DB52A0" w:rsidRPr="005B34A8">
        <w:rPr>
          <w:rFonts w:ascii="Calibri" w:hAnsi="Calibri"/>
        </w:rPr>
        <w:t>267.815,97 zł</w:t>
      </w:r>
      <w:r w:rsidR="00DB52A0">
        <w:rPr>
          <w:rFonts w:ascii="Calibri" w:hAnsi="Calibri"/>
        </w:rPr>
        <w:t xml:space="preserve"> </w:t>
      </w:r>
      <w:r w:rsidR="00DB52A0" w:rsidRPr="005B34A8">
        <w:rPr>
          <w:rFonts w:ascii="Calibri" w:hAnsi="Calibri"/>
        </w:rPr>
        <w:t xml:space="preserve">w </w:t>
      </w:r>
      <w:r w:rsidR="00DB52A0">
        <w:rPr>
          <w:rFonts w:ascii="Calibri" w:hAnsi="Calibri"/>
        </w:rPr>
        <w:t>ramach</w:t>
      </w:r>
      <w:r w:rsidR="00DB52A0" w:rsidRPr="005B34A8">
        <w:rPr>
          <w:rFonts w:ascii="Calibri" w:hAnsi="Calibri"/>
        </w:rPr>
        <w:t xml:space="preserve"> wydatk</w:t>
      </w:r>
      <w:r w:rsidR="00DB52A0">
        <w:rPr>
          <w:rFonts w:ascii="Calibri" w:hAnsi="Calibri"/>
        </w:rPr>
        <w:t>ów</w:t>
      </w:r>
      <w:r w:rsidR="00DB52A0" w:rsidRPr="005B34A8">
        <w:rPr>
          <w:rFonts w:ascii="Calibri" w:hAnsi="Calibri"/>
        </w:rPr>
        <w:t xml:space="preserve"> osobow</w:t>
      </w:r>
      <w:r w:rsidR="00DB52A0">
        <w:rPr>
          <w:rFonts w:ascii="Calibri" w:hAnsi="Calibri"/>
        </w:rPr>
        <w:t xml:space="preserve">ych </w:t>
      </w:r>
      <w:r w:rsidR="00DB52A0" w:rsidRPr="005B34A8">
        <w:rPr>
          <w:rFonts w:ascii="Calibri" w:hAnsi="Calibri"/>
        </w:rPr>
        <w:t xml:space="preserve">nie zaliczane do wynagrodzeń. </w:t>
      </w:r>
    </w:p>
    <w:p w:rsidR="00DD7E83" w:rsidRPr="005B34A8" w:rsidRDefault="00DD7E83" w:rsidP="00DB4B79">
      <w:pPr>
        <w:spacing w:after="0"/>
        <w:jc w:val="both"/>
        <w:rPr>
          <w:rFonts w:ascii="Calibri" w:hAnsi="Calibri"/>
        </w:rPr>
      </w:pPr>
    </w:p>
    <w:p w:rsidR="00DD7E83" w:rsidRPr="005B34A8" w:rsidRDefault="00DD7E83" w:rsidP="00DB4B79">
      <w:pPr>
        <w:autoSpaceDE w:val="0"/>
        <w:autoSpaceDN w:val="0"/>
        <w:adjustRightInd w:val="0"/>
        <w:spacing w:after="0"/>
        <w:jc w:val="both"/>
        <w:rPr>
          <w:rFonts w:ascii="Calibri" w:eastAsiaTheme="minorHAnsi" w:hAnsi="Calibri" w:cs="Calibri"/>
          <w:lang w:eastAsia="en-US"/>
        </w:rPr>
      </w:pPr>
      <w:r w:rsidRPr="005B34A8">
        <w:rPr>
          <w:rFonts w:ascii="Calibri" w:hAnsi="Calibri"/>
        </w:rPr>
        <w:t>Wynagrodzenia osobowe wypłacone na koniec roku w wysokości 58.257.937,44 zł.</w:t>
      </w:r>
      <w:r w:rsidRPr="005B34A8">
        <w:rPr>
          <w:rFonts w:ascii="Calibri" w:eastAsiaTheme="minorHAnsi" w:hAnsi="Calibri" w:cs="Calibri"/>
          <w:lang w:eastAsia="en-US"/>
        </w:rPr>
        <w:t xml:space="preserve"> </w:t>
      </w:r>
      <w:r w:rsidRPr="005B34A8">
        <w:rPr>
          <w:rFonts w:ascii="Calibri" w:hAnsi="Calibri"/>
        </w:rPr>
        <w:t xml:space="preserve">Przeciętne wynagrodzenie zasadnicze w 2018 roku wyniosło 4.409,43 zł. </w:t>
      </w:r>
    </w:p>
    <w:p w:rsidR="00DD7E83" w:rsidRPr="005B34A8" w:rsidRDefault="00DD7E83" w:rsidP="00DB4B79">
      <w:pPr>
        <w:pStyle w:val="Tekstpodstawowy"/>
        <w:spacing w:after="0"/>
        <w:jc w:val="both"/>
        <w:rPr>
          <w:rFonts w:ascii="Calibri" w:hAnsi="Calibri"/>
        </w:rPr>
      </w:pPr>
    </w:p>
    <w:p w:rsidR="00DD7E83" w:rsidRPr="005B34A8" w:rsidRDefault="00DD7E83" w:rsidP="00DB4B79">
      <w:pPr>
        <w:pStyle w:val="Tekstpodstawowy"/>
        <w:spacing w:after="0"/>
        <w:jc w:val="both"/>
        <w:rPr>
          <w:rFonts w:ascii="Calibri" w:hAnsi="Calibri"/>
        </w:rPr>
      </w:pPr>
      <w:r w:rsidRPr="005B34A8">
        <w:rPr>
          <w:rFonts w:ascii="Calibri" w:hAnsi="Calibri"/>
        </w:rPr>
        <w:t xml:space="preserve">W 2018 roku przeciętne zatrudnienie w PFRON wyniosło łącznie 909,21 etaty. W stosunku </w:t>
      </w:r>
      <w:r w:rsidR="009F20D4" w:rsidRPr="005B34A8">
        <w:rPr>
          <w:rFonts w:ascii="Calibri" w:hAnsi="Calibri"/>
        </w:rPr>
        <w:br/>
      </w:r>
      <w:r w:rsidRPr="005B34A8">
        <w:rPr>
          <w:rFonts w:ascii="Calibri" w:hAnsi="Calibri"/>
        </w:rPr>
        <w:t xml:space="preserve">do planowanego średniorocznego zatrudnienia w 2018 roku ogółem 908,30 etatów, wykonanie </w:t>
      </w:r>
      <w:r w:rsidR="009F20D4" w:rsidRPr="005B34A8">
        <w:rPr>
          <w:rFonts w:ascii="Calibri" w:hAnsi="Calibri"/>
        </w:rPr>
        <w:br/>
      </w:r>
      <w:r w:rsidRPr="005B34A8">
        <w:rPr>
          <w:rFonts w:ascii="Calibri" w:hAnsi="Calibri"/>
        </w:rPr>
        <w:t xml:space="preserve">było wyższe o 0,91 etatu i stanowiło 100,10 % planowanego zatrudnienia. </w:t>
      </w:r>
    </w:p>
    <w:p w:rsidR="00DD7E83" w:rsidRPr="005B34A8" w:rsidRDefault="00DD7E83" w:rsidP="00DB4B79">
      <w:pPr>
        <w:pStyle w:val="Tekstpodstawowy"/>
        <w:spacing w:after="0"/>
        <w:jc w:val="both"/>
        <w:rPr>
          <w:rFonts w:ascii="Calibri" w:hAnsi="Calibri"/>
        </w:rPr>
      </w:pPr>
    </w:p>
    <w:p w:rsidR="00DD7E83" w:rsidRPr="005B34A8" w:rsidRDefault="00DD7E83" w:rsidP="00DB4B79">
      <w:pPr>
        <w:pStyle w:val="Tekstpodstawowy"/>
        <w:spacing w:after="0"/>
        <w:jc w:val="both"/>
        <w:rPr>
          <w:rFonts w:ascii="Calibri" w:hAnsi="Calibri"/>
        </w:rPr>
      </w:pPr>
      <w:r w:rsidRPr="005B34A8">
        <w:rPr>
          <w:rFonts w:ascii="Calibri" w:hAnsi="Calibri"/>
        </w:rPr>
        <w:t>Kwota poniesionych wydatków na działalność bieżącą i inwestycyjną Funduszu stanowi 2,4 %</w:t>
      </w:r>
      <w:r w:rsidR="009F20D4" w:rsidRPr="005B34A8">
        <w:rPr>
          <w:rFonts w:ascii="Calibri" w:hAnsi="Calibri"/>
        </w:rPr>
        <w:t xml:space="preserve"> </w:t>
      </w:r>
      <w:r w:rsidRPr="005B34A8">
        <w:rPr>
          <w:rFonts w:ascii="Calibri" w:hAnsi="Calibri"/>
        </w:rPr>
        <w:t xml:space="preserve">wydatków ogółem zrealizowanych w 2018 roku. </w:t>
      </w:r>
    </w:p>
    <w:p w:rsidR="00DD7E83" w:rsidRDefault="00DD7E83" w:rsidP="00DB4B79">
      <w:pPr>
        <w:pStyle w:val="Tekstpodstawowy"/>
        <w:spacing w:after="0"/>
        <w:jc w:val="both"/>
        <w:rPr>
          <w:rFonts w:ascii="Calibri" w:hAnsi="Calibri"/>
        </w:rPr>
      </w:pPr>
    </w:p>
    <w:p w:rsidR="00DD7E83" w:rsidRPr="005B34A8" w:rsidRDefault="00DD7E83" w:rsidP="00DB4B79">
      <w:pPr>
        <w:spacing w:after="0"/>
        <w:jc w:val="both"/>
        <w:rPr>
          <w:rFonts w:eastAsia="Times New Roman" w:cs="Times New Roman"/>
        </w:rPr>
      </w:pPr>
      <w:r w:rsidRPr="005B34A8">
        <w:rPr>
          <w:rFonts w:eastAsia="Times New Roman" w:cs="Times New Roman"/>
        </w:rPr>
        <w:t>W ramach dokonywanych w 2018 roku wydatków bieżących własnych Fundusz:</w:t>
      </w:r>
    </w:p>
    <w:p w:rsidR="00DD7E83" w:rsidRPr="005B34A8" w:rsidRDefault="00DD7E83" w:rsidP="00DB4B79">
      <w:pPr>
        <w:pStyle w:val="Akapitzlist"/>
        <w:numPr>
          <w:ilvl w:val="0"/>
          <w:numId w:val="33"/>
        </w:numPr>
        <w:suppressAutoHyphens/>
        <w:spacing w:after="0"/>
        <w:ind w:left="567" w:hanging="567"/>
        <w:jc w:val="both"/>
        <w:rPr>
          <w:rFonts w:ascii="Calibri" w:hAnsi="Calibri"/>
        </w:rPr>
      </w:pPr>
      <w:r w:rsidRPr="005B34A8">
        <w:rPr>
          <w:rFonts w:ascii="Calibri" w:hAnsi="Calibri"/>
        </w:rPr>
        <w:t xml:space="preserve">dostosował realizowane procesy do wymogów rozporządzenia Parlamentu Europejskiego i Rady (UE) 2016/679 z dnia 27 kwietnia 2016 r. w sprawie ochrony osób fizycznych w związku </w:t>
      </w:r>
      <w:r w:rsidRPr="005B34A8">
        <w:rPr>
          <w:rFonts w:ascii="Calibri" w:hAnsi="Calibri"/>
        </w:rPr>
        <w:br/>
      </w:r>
      <w:r w:rsidRPr="005B34A8">
        <w:rPr>
          <w:rFonts w:ascii="Calibri" w:hAnsi="Calibri"/>
        </w:rPr>
        <w:lastRenderedPageBreak/>
        <w:t xml:space="preserve">z przetwarzaniem danych osobowych i w sprawie swobodnego przepływu takich danych </w:t>
      </w:r>
      <w:r w:rsidR="009F20D4" w:rsidRPr="005B34A8">
        <w:rPr>
          <w:rFonts w:ascii="Calibri" w:hAnsi="Calibri"/>
        </w:rPr>
        <w:br/>
      </w:r>
      <w:r w:rsidRPr="005B34A8">
        <w:rPr>
          <w:rFonts w:ascii="Calibri" w:hAnsi="Calibri"/>
        </w:rPr>
        <w:t xml:space="preserve">oraz uchylenia dyrektywy 95/46/WE (ogólne rozporządzenie o ochronie danych) oraz ustawy </w:t>
      </w:r>
      <w:r w:rsidR="009F20D4" w:rsidRPr="005B34A8">
        <w:rPr>
          <w:rFonts w:ascii="Calibri" w:hAnsi="Calibri"/>
        </w:rPr>
        <w:br/>
      </w:r>
      <w:r w:rsidRPr="005B34A8">
        <w:rPr>
          <w:rFonts w:ascii="Calibri" w:hAnsi="Calibri"/>
        </w:rPr>
        <w:t xml:space="preserve">z dnia 10 maja 2018 r. o ochronie danych osobowych, a także spełniono obowiązek informacyjny </w:t>
      </w:r>
      <w:r w:rsidRPr="005B34A8">
        <w:rPr>
          <w:rFonts w:ascii="Calibri" w:hAnsi="Calibri"/>
        </w:rPr>
        <w:br/>
        <w:t>w tym zakresie wobec pracowników i innych podmiotów;</w:t>
      </w:r>
    </w:p>
    <w:p w:rsidR="00DD7E83" w:rsidRPr="005B34A8" w:rsidRDefault="00DD7E83" w:rsidP="00DB4B79">
      <w:pPr>
        <w:pStyle w:val="Akapitzlist"/>
        <w:numPr>
          <w:ilvl w:val="0"/>
          <w:numId w:val="33"/>
        </w:numPr>
        <w:suppressAutoHyphens/>
        <w:spacing w:after="0"/>
        <w:ind w:left="567" w:hanging="567"/>
        <w:jc w:val="both"/>
        <w:rPr>
          <w:rFonts w:ascii="Calibri" w:hAnsi="Calibri"/>
        </w:rPr>
      </w:pPr>
      <w:r w:rsidRPr="005B34A8">
        <w:rPr>
          <w:rFonts w:ascii="Calibri" w:hAnsi="Calibri"/>
        </w:rPr>
        <w:t>przeszkolił pracowników PFRON z zakresu zmian przepisów dotyczących ochrony danych osobowych;</w:t>
      </w:r>
    </w:p>
    <w:p w:rsidR="00DD7E83" w:rsidRPr="005B34A8" w:rsidRDefault="00DD7E83" w:rsidP="00DB4B79">
      <w:pPr>
        <w:pStyle w:val="Akapitzlist"/>
        <w:numPr>
          <w:ilvl w:val="0"/>
          <w:numId w:val="33"/>
        </w:numPr>
        <w:suppressAutoHyphens/>
        <w:spacing w:after="0"/>
        <w:ind w:left="567" w:hanging="567"/>
        <w:jc w:val="both"/>
        <w:rPr>
          <w:rFonts w:ascii="Calibri" w:hAnsi="Calibri"/>
        </w:rPr>
      </w:pPr>
      <w:r w:rsidRPr="005B34A8">
        <w:rPr>
          <w:rFonts w:ascii="Calibri" w:hAnsi="Calibri"/>
        </w:rPr>
        <w:t xml:space="preserve">zinformatyzował proces wnioskowania pracowników o urlop oraz zarządzania </w:t>
      </w:r>
      <w:r w:rsidR="004D088F" w:rsidRPr="005B34A8">
        <w:rPr>
          <w:rFonts w:ascii="Calibri" w:hAnsi="Calibri"/>
        </w:rPr>
        <w:br/>
      </w:r>
      <w:r w:rsidRPr="005B34A8">
        <w:rPr>
          <w:rFonts w:ascii="Calibri" w:hAnsi="Calibri"/>
        </w:rPr>
        <w:t>ich nieobecnościami;</w:t>
      </w:r>
    </w:p>
    <w:p w:rsidR="00DD7E83" w:rsidRPr="005B34A8" w:rsidRDefault="00DD7E83" w:rsidP="00DB4B79">
      <w:pPr>
        <w:pStyle w:val="Akapitzlist"/>
        <w:numPr>
          <w:ilvl w:val="0"/>
          <w:numId w:val="33"/>
        </w:numPr>
        <w:suppressAutoHyphens/>
        <w:spacing w:after="0"/>
        <w:ind w:left="567" w:hanging="567"/>
        <w:jc w:val="both"/>
        <w:rPr>
          <w:rFonts w:ascii="Calibri" w:hAnsi="Calibri"/>
        </w:rPr>
      </w:pPr>
      <w:r w:rsidRPr="005B34A8">
        <w:rPr>
          <w:rFonts w:ascii="Calibri" w:hAnsi="Calibri"/>
        </w:rPr>
        <w:t>dokonał przeglądu usług dotyczących informatyzacji, ograniczając potrzebę wsparcia zewnętrznego opierając się na zasobach własnych;</w:t>
      </w:r>
    </w:p>
    <w:p w:rsidR="00DD7E83" w:rsidRPr="005B34A8" w:rsidRDefault="00DD7E83" w:rsidP="00DB4B79">
      <w:pPr>
        <w:pStyle w:val="Akapitzlist"/>
        <w:numPr>
          <w:ilvl w:val="0"/>
          <w:numId w:val="33"/>
        </w:numPr>
        <w:suppressAutoHyphens/>
        <w:spacing w:after="0"/>
        <w:ind w:left="567" w:hanging="567"/>
        <w:jc w:val="both"/>
        <w:rPr>
          <w:rFonts w:ascii="Calibri" w:hAnsi="Calibri"/>
        </w:rPr>
      </w:pPr>
      <w:r w:rsidRPr="005B34A8">
        <w:rPr>
          <w:rFonts w:ascii="Calibri" w:hAnsi="Calibri"/>
        </w:rPr>
        <w:t xml:space="preserve">przygotował narzędzie do zarządzania w formie elektronicznej upoważnieniami </w:t>
      </w:r>
      <w:r w:rsidRPr="005B34A8">
        <w:rPr>
          <w:rFonts w:ascii="Calibri" w:hAnsi="Calibri"/>
        </w:rPr>
        <w:br/>
        <w:t>do przetwarzania danych osobowych zgodnych z RODO.</w:t>
      </w:r>
    </w:p>
    <w:p w:rsidR="003306DC" w:rsidRPr="005B34A8" w:rsidRDefault="003306DC" w:rsidP="003306DC">
      <w:pPr>
        <w:pStyle w:val="Akapitzlist"/>
        <w:suppressAutoHyphens/>
        <w:spacing w:after="0"/>
        <w:ind w:left="567"/>
        <w:jc w:val="both"/>
        <w:rPr>
          <w:rFonts w:ascii="Calibri" w:hAnsi="Calibri"/>
        </w:rPr>
      </w:pPr>
    </w:p>
    <w:p w:rsidR="00DD7E83" w:rsidRPr="00AD0B0A" w:rsidRDefault="00DD7E83" w:rsidP="00DB4B79">
      <w:pPr>
        <w:pStyle w:val="Legenda"/>
        <w:spacing w:line="276" w:lineRule="auto"/>
        <w:jc w:val="both"/>
      </w:pPr>
      <w:bookmarkStart w:id="200" w:name="_Toc476662285"/>
      <w:bookmarkStart w:id="201" w:name="_Toc506716782"/>
      <w:bookmarkStart w:id="202" w:name="_Toc2768277"/>
      <w:r w:rsidRPr="00AD0B0A">
        <w:t xml:space="preserve">Wykres nr </w:t>
      </w:r>
      <w:r w:rsidRPr="00AD0B0A">
        <w:rPr>
          <w:bCs w:val="0"/>
        </w:rPr>
        <w:fldChar w:fldCharType="begin"/>
      </w:r>
      <w:r w:rsidRPr="00AD0B0A">
        <w:rPr>
          <w:bCs w:val="0"/>
        </w:rPr>
        <w:instrText xml:space="preserve"> SEQ Wykres \* ARABIC </w:instrText>
      </w:r>
      <w:r w:rsidRPr="00AD0B0A">
        <w:rPr>
          <w:bCs w:val="0"/>
        </w:rPr>
        <w:fldChar w:fldCharType="separate"/>
      </w:r>
      <w:r w:rsidR="00182678">
        <w:rPr>
          <w:bCs w:val="0"/>
          <w:noProof/>
        </w:rPr>
        <w:t>57</w:t>
      </w:r>
      <w:r w:rsidRPr="00AD0B0A">
        <w:rPr>
          <w:bCs w:val="0"/>
        </w:rPr>
        <w:fldChar w:fldCharType="end"/>
      </w:r>
      <w:r w:rsidRPr="00AD0B0A">
        <w:rPr>
          <w:bCs w:val="0"/>
          <w:color w:val="FF0000"/>
        </w:rPr>
        <w:t xml:space="preserve"> </w:t>
      </w:r>
      <w:r w:rsidRPr="00AD0B0A">
        <w:t>Struktura wydatków własnych i  wydatków inwestycyjnych własnych PFRON w 2018 r</w:t>
      </w:r>
      <w:bookmarkEnd w:id="200"/>
      <w:bookmarkEnd w:id="201"/>
      <w:r w:rsidRPr="00AD0B0A">
        <w:t>oku.</w:t>
      </w:r>
      <w:bookmarkEnd w:id="202"/>
    </w:p>
    <w:p w:rsidR="00DD7E83" w:rsidRPr="005B34A8" w:rsidRDefault="00DD7E83" w:rsidP="005534B1">
      <w:pPr>
        <w:ind w:hanging="426"/>
        <w:jc w:val="center"/>
      </w:pPr>
      <w:r w:rsidRPr="005B34A8">
        <w:rPr>
          <w:noProof/>
        </w:rPr>
        <w:drawing>
          <wp:inline distT="0" distB="0" distL="0" distR="0" wp14:anchorId="570D0FAF" wp14:editId="2B1F88D0">
            <wp:extent cx="6142008" cy="3191774"/>
            <wp:effectExtent l="0" t="0" r="0" b="8890"/>
            <wp:docPr id="315" name="Wykres 315">
              <a:extLst xmlns:a="http://schemas.openxmlformats.org/drawingml/2006/main">
                <a:ext uri="{FF2B5EF4-FFF2-40B4-BE49-F238E27FC236}">
                  <a16:creationId xmlns:a16="http://schemas.microsoft.com/office/drawing/2014/main" id="{F71A7967-9E95-4C8B-8ED2-48AEF9DAD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D7E83" w:rsidRPr="005B34A8" w:rsidRDefault="00DD7E83" w:rsidP="00DB4B79">
      <w:pPr>
        <w:pStyle w:val="Tekstpodstawowy21"/>
        <w:spacing w:line="276" w:lineRule="auto"/>
        <w:rPr>
          <w:rFonts w:asciiTheme="minorHAnsi" w:hAnsiTheme="minorHAnsi"/>
          <w:sz w:val="22"/>
          <w:szCs w:val="22"/>
        </w:rPr>
      </w:pPr>
      <w:r w:rsidRPr="005B34A8">
        <w:rPr>
          <w:rFonts w:asciiTheme="minorHAnsi" w:hAnsiTheme="minorHAnsi"/>
          <w:sz w:val="22"/>
          <w:szCs w:val="22"/>
        </w:rPr>
        <w:t xml:space="preserve">Szczegółowe dane dotyczące wydatków bieżących (własnych) Funduszu znajdują się w </w:t>
      </w:r>
      <w:r w:rsidR="00A720EE" w:rsidRPr="00A720EE">
        <w:rPr>
          <w:rFonts w:asciiTheme="minorHAnsi" w:hAnsiTheme="minorHAnsi"/>
          <w:b/>
          <w:sz w:val="22"/>
          <w:szCs w:val="22"/>
        </w:rPr>
        <w:t xml:space="preserve">Tabeli </w:t>
      </w:r>
      <w:r w:rsidR="00A720EE" w:rsidRPr="00AD0B0A">
        <w:rPr>
          <w:rFonts w:asciiTheme="minorHAnsi" w:hAnsiTheme="minorHAnsi"/>
          <w:b/>
          <w:sz w:val="22"/>
          <w:szCs w:val="22"/>
        </w:rPr>
        <w:t xml:space="preserve">nr </w:t>
      </w:r>
      <w:r w:rsidRPr="00AD0B0A">
        <w:rPr>
          <w:rFonts w:asciiTheme="minorHAnsi" w:hAnsiTheme="minorHAnsi"/>
          <w:b/>
          <w:sz w:val="22"/>
          <w:szCs w:val="22"/>
        </w:rPr>
        <w:t>4</w:t>
      </w:r>
      <w:r w:rsidR="006075F1" w:rsidRPr="00AD0B0A">
        <w:rPr>
          <w:rFonts w:asciiTheme="minorHAnsi" w:hAnsiTheme="minorHAnsi"/>
          <w:b/>
          <w:sz w:val="22"/>
          <w:szCs w:val="22"/>
        </w:rPr>
        <w:t>2</w:t>
      </w:r>
      <w:r w:rsidRPr="00AD0B0A">
        <w:rPr>
          <w:rFonts w:asciiTheme="minorHAnsi" w:hAnsiTheme="minorHAnsi"/>
          <w:b/>
          <w:sz w:val="22"/>
          <w:szCs w:val="22"/>
        </w:rPr>
        <w:t>.</w:t>
      </w:r>
    </w:p>
    <w:p w:rsidR="00DD7E83" w:rsidRPr="005B34A8" w:rsidRDefault="00DD7E83" w:rsidP="00E57212">
      <w:pPr>
        <w:pStyle w:val="Nagwek1"/>
      </w:pPr>
      <w:bookmarkStart w:id="203" w:name="_Toc507077197"/>
      <w:bookmarkStart w:id="204" w:name="_Toc2768348"/>
      <w:r w:rsidRPr="005B34A8">
        <w:t xml:space="preserve">Wydatki inwestycyjne (własne) i zakupy inwestycyjne (własne) Funduszu wraz </w:t>
      </w:r>
      <w:r w:rsidRPr="005B34A8">
        <w:br/>
        <w:t>z projektem wspieranym ze środków pomocowych Unii Europejskiej</w:t>
      </w:r>
      <w:bookmarkEnd w:id="203"/>
      <w:bookmarkEnd w:id="204"/>
    </w:p>
    <w:p w:rsidR="00DD7E83" w:rsidRPr="00741EC9" w:rsidRDefault="00DD7E83" w:rsidP="00DB4B79">
      <w:pPr>
        <w:spacing w:after="0"/>
        <w:jc w:val="both"/>
        <w:rPr>
          <w:rFonts w:ascii="Calibri" w:eastAsia="Calibri" w:hAnsi="Calibri" w:cs="Calibri"/>
          <w:b/>
          <w:i/>
          <w:color w:val="C00000"/>
        </w:rPr>
      </w:pPr>
      <w:bookmarkStart w:id="205" w:name="_Toc476661140"/>
      <w:r w:rsidRPr="00741EC9">
        <w:rPr>
          <w:rFonts w:ascii="Calibri" w:eastAsia="Calibri" w:hAnsi="Calibri" w:cs="Calibri"/>
          <w:b/>
          <w:i/>
          <w:color w:val="C00000"/>
        </w:rPr>
        <w:t xml:space="preserve">W planie finansowym na 2018  rok na wydatki inwestycyjne (własne) i zakupy inwestycyjne  (własne) Funduszu wraz z projektem wspieranym ze środków pomocowych Unii Europejskiej </w:t>
      </w:r>
      <w:r w:rsidRPr="00741EC9">
        <w:rPr>
          <w:rFonts w:ascii="Calibri" w:eastAsia="Calibri" w:hAnsi="Calibri" w:cs="Calibri"/>
          <w:b/>
          <w:i/>
          <w:color w:val="C00000"/>
        </w:rPr>
        <w:br/>
        <w:t xml:space="preserve">(§§ 6110- 6120 ) przewidziano środki w łącznej wysokości 18.738 tys. zł w tym: </w:t>
      </w:r>
    </w:p>
    <w:p w:rsidR="00DD7E83" w:rsidRPr="005B34A8" w:rsidRDefault="00DD7E83" w:rsidP="00DB4B79">
      <w:pPr>
        <w:spacing w:after="0"/>
        <w:jc w:val="both"/>
        <w:rPr>
          <w:rFonts w:ascii="Calibri" w:eastAsia="Calibri" w:hAnsi="Calibri" w:cs="Calibri"/>
          <w:i/>
          <w:color w:val="548DD4" w:themeColor="text2" w:themeTint="99"/>
        </w:rPr>
      </w:pPr>
    </w:p>
    <w:p w:rsidR="00DD7E83" w:rsidRPr="005B34A8" w:rsidRDefault="00DD7E83" w:rsidP="00DB4B79">
      <w:pPr>
        <w:pStyle w:val="Akapitzlist"/>
        <w:numPr>
          <w:ilvl w:val="0"/>
          <w:numId w:val="33"/>
        </w:numPr>
        <w:suppressAutoHyphens/>
        <w:spacing w:after="0"/>
        <w:ind w:left="567" w:hanging="567"/>
        <w:jc w:val="both"/>
        <w:rPr>
          <w:rFonts w:ascii="Calibri" w:hAnsi="Calibri"/>
        </w:rPr>
      </w:pPr>
      <w:r w:rsidRPr="005B34A8">
        <w:rPr>
          <w:rFonts w:ascii="Calibri" w:hAnsi="Calibri"/>
        </w:rPr>
        <w:t xml:space="preserve">15.888 tys. zł – wydatki inwestycyjne (własne) i zakupy inwestycyjne (własne) Funduszu; </w:t>
      </w:r>
    </w:p>
    <w:p w:rsidR="00DD7E83" w:rsidRPr="005B34A8" w:rsidRDefault="00DD7E83" w:rsidP="00DB4B79">
      <w:pPr>
        <w:pStyle w:val="Akapitzlist"/>
        <w:numPr>
          <w:ilvl w:val="0"/>
          <w:numId w:val="33"/>
        </w:numPr>
        <w:suppressAutoHyphens/>
        <w:spacing w:after="0"/>
        <w:ind w:left="567" w:hanging="567"/>
        <w:jc w:val="both"/>
        <w:rPr>
          <w:rFonts w:ascii="Calibri" w:hAnsi="Calibri"/>
        </w:rPr>
      </w:pPr>
      <w:r w:rsidRPr="005B34A8">
        <w:rPr>
          <w:rFonts w:ascii="Calibri" w:hAnsi="Calibri"/>
        </w:rPr>
        <w:t xml:space="preserve">2.850 tys. zł – wydatki inwestycyjne dotyczące projektu pn. „System obsługi wsparcia finansowanego ze środków PFRON” w ramach Działania 2.1. Wysoka dostępność i jakość </w:t>
      </w:r>
      <w:r w:rsidRPr="005B34A8">
        <w:rPr>
          <w:rFonts w:ascii="Calibri" w:hAnsi="Calibri"/>
        </w:rPr>
        <w:br/>
      </w:r>
      <w:r w:rsidRPr="005B34A8">
        <w:rPr>
          <w:rFonts w:ascii="Calibri" w:hAnsi="Calibri"/>
        </w:rPr>
        <w:lastRenderedPageBreak/>
        <w:t>e-usług publicznych Programu Operacyjnego Polska Cyfrowa ze środków pomocowych Unii Europejskiej.</w:t>
      </w:r>
    </w:p>
    <w:p w:rsidR="00D24BB0" w:rsidRDefault="00D24BB0" w:rsidP="00DB4B79">
      <w:pPr>
        <w:spacing w:after="0"/>
        <w:jc w:val="both"/>
        <w:rPr>
          <w:rFonts w:ascii="Calibri" w:eastAsia="Calibri" w:hAnsi="Calibri" w:cs="Calibri"/>
          <w:b/>
          <w:i/>
          <w:color w:val="548DD4" w:themeColor="text2" w:themeTint="99"/>
        </w:rPr>
      </w:pPr>
    </w:p>
    <w:p w:rsidR="00DD7E83" w:rsidRPr="00741EC9" w:rsidRDefault="00DD7E83" w:rsidP="00DB4B79">
      <w:pPr>
        <w:spacing w:after="0"/>
        <w:jc w:val="both"/>
        <w:rPr>
          <w:rFonts w:ascii="Calibri" w:eastAsia="Calibri" w:hAnsi="Calibri" w:cs="Calibri"/>
          <w:b/>
          <w:i/>
          <w:color w:val="C00000"/>
        </w:rPr>
      </w:pPr>
      <w:r w:rsidRPr="00741EC9">
        <w:rPr>
          <w:rFonts w:ascii="Calibri" w:eastAsia="Calibri" w:hAnsi="Calibri" w:cs="Calibri"/>
          <w:b/>
          <w:i/>
          <w:color w:val="C00000"/>
        </w:rPr>
        <w:t xml:space="preserve">W 2018 roku wydatki inwestycyjne(własne) i zakupy inwestycyjne (własne) Funduszu wraz </w:t>
      </w:r>
      <w:r w:rsidRPr="00741EC9">
        <w:rPr>
          <w:rFonts w:ascii="Calibri" w:eastAsia="Calibri" w:hAnsi="Calibri" w:cs="Calibri"/>
          <w:b/>
          <w:i/>
          <w:color w:val="C00000"/>
        </w:rPr>
        <w:br/>
        <w:t xml:space="preserve">z projektem wspieranym ze środków pomocowych Unii Europejskiej (§§ 6110–6120) wyniosły 12.629.791,81 zł w tym: </w:t>
      </w:r>
    </w:p>
    <w:p w:rsidR="00DD7E83" w:rsidRPr="005B34A8" w:rsidRDefault="00DD7E83" w:rsidP="00DB4B79">
      <w:pPr>
        <w:suppressAutoHyphens/>
        <w:spacing w:after="0"/>
        <w:jc w:val="both"/>
        <w:rPr>
          <w:rFonts w:ascii="Calibri" w:hAnsi="Calibri"/>
        </w:rPr>
      </w:pPr>
    </w:p>
    <w:p w:rsidR="00DD7E83" w:rsidRPr="005B34A8" w:rsidRDefault="00DD7E83" w:rsidP="00DB4B79">
      <w:pPr>
        <w:pStyle w:val="Akapitzlist"/>
        <w:numPr>
          <w:ilvl w:val="0"/>
          <w:numId w:val="33"/>
        </w:numPr>
        <w:suppressAutoHyphens/>
        <w:spacing w:after="0"/>
        <w:ind w:left="567" w:hanging="567"/>
        <w:jc w:val="both"/>
        <w:rPr>
          <w:rFonts w:ascii="Calibri" w:hAnsi="Calibri"/>
        </w:rPr>
      </w:pPr>
      <w:r w:rsidRPr="005B34A8">
        <w:rPr>
          <w:rFonts w:ascii="Calibri" w:hAnsi="Calibri"/>
        </w:rPr>
        <w:t xml:space="preserve">10.845.155,79 zł, co stanowi 68,26 % środków zaplanowanych – wydatki inwestycyjne (własne) i zakupy inwestycyjne (własne) Funduszu; </w:t>
      </w:r>
    </w:p>
    <w:p w:rsidR="00DD7E83" w:rsidRDefault="00DD7E83" w:rsidP="00DB4B79">
      <w:pPr>
        <w:pStyle w:val="Akapitzlist"/>
        <w:numPr>
          <w:ilvl w:val="0"/>
          <w:numId w:val="33"/>
        </w:numPr>
        <w:suppressAutoHyphens/>
        <w:spacing w:after="0"/>
        <w:ind w:left="567" w:hanging="567"/>
        <w:jc w:val="both"/>
        <w:rPr>
          <w:rFonts w:ascii="Calibri" w:hAnsi="Calibri"/>
        </w:rPr>
      </w:pPr>
      <w:r w:rsidRPr="005B34A8">
        <w:rPr>
          <w:rFonts w:ascii="Calibri" w:hAnsi="Calibri"/>
        </w:rPr>
        <w:t xml:space="preserve">1.784.636,02 zł, co stanowi 62,62 % środków zaplanowanych –  projekt pn. „System obsługi wsparcia finansowanego ze środków PFRON” w ramach Działania 2.1. Wysoka dostępność </w:t>
      </w:r>
      <w:r w:rsidRPr="005B34A8">
        <w:rPr>
          <w:rFonts w:ascii="Calibri" w:hAnsi="Calibri"/>
        </w:rPr>
        <w:br/>
        <w:t>i jakość e-usług publicznych Programu Operacyjnego Polska Cyfrowa.</w:t>
      </w:r>
    </w:p>
    <w:p w:rsidR="002055A8" w:rsidRPr="002055A8" w:rsidRDefault="002055A8" w:rsidP="002055A8">
      <w:pPr>
        <w:pStyle w:val="Akapitzlist"/>
        <w:suppressAutoHyphens/>
        <w:spacing w:after="0"/>
        <w:ind w:left="567"/>
        <w:jc w:val="both"/>
        <w:rPr>
          <w:rFonts w:ascii="Calibri" w:hAnsi="Calibri"/>
          <w:sz w:val="4"/>
        </w:rPr>
      </w:pPr>
    </w:p>
    <w:p w:rsidR="00AC18D9" w:rsidRPr="005B34A8" w:rsidRDefault="00AC18D9" w:rsidP="00690FFB">
      <w:pPr>
        <w:pStyle w:val="Nagwek2"/>
      </w:pPr>
      <w:bookmarkStart w:id="206" w:name="_Toc2768349"/>
      <w:r w:rsidRPr="005B34A8">
        <w:t>Wydatki inwestycyjne (własne) i zakupy inwestycyjne (własne )Funduszu</w:t>
      </w:r>
      <w:bookmarkEnd w:id="206"/>
      <w:r w:rsidRPr="005B34A8">
        <w:t xml:space="preserve"> </w:t>
      </w:r>
    </w:p>
    <w:p w:rsidR="002055A8" w:rsidRPr="002055A8" w:rsidRDefault="002055A8" w:rsidP="00DB4B79">
      <w:pPr>
        <w:spacing w:after="0"/>
        <w:jc w:val="both"/>
        <w:rPr>
          <w:rFonts w:ascii="Calibri" w:hAnsi="Calibri"/>
          <w:sz w:val="14"/>
        </w:rPr>
      </w:pPr>
    </w:p>
    <w:p w:rsidR="00DD7E83" w:rsidRPr="005B34A8" w:rsidRDefault="00DD7E83" w:rsidP="002055A8">
      <w:pPr>
        <w:spacing w:after="0"/>
        <w:jc w:val="both"/>
        <w:rPr>
          <w:rFonts w:ascii="Calibri" w:hAnsi="Calibri"/>
        </w:rPr>
      </w:pPr>
      <w:r w:rsidRPr="005B34A8">
        <w:rPr>
          <w:rFonts w:ascii="Calibri" w:hAnsi="Calibri"/>
        </w:rPr>
        <w:t>W 2018 roku PFRON na wydatki inwestycyjne (własne) i zakupy inwestycyjne (własne) zaplanował kwotę 15.888 tys. zł w tym:</w:t>
      </w:r>
    </w:p>
    <w:p w:rsidR="00DD7E83" w:rsidRPr="005B34A8" w:rsidRDefault="00DD7E83" w:rsidP="002055A8">
      <w:pPr>
        <w:numPr>
          <w:ilvl w:val="0"/>
          <w:numId w:val="32"/>
        </w:numPr>
        <w:spacing w:after="0"/>
        <w:jc w:val="both"/>
        <w:rPr>
          <w:rFonts w:ascii="Calibri" w:hAnsi="Calibri"/>
        </w:rPr>
      </w:pPr>
      <w:r w:rsidRPr="005B34A8">
        <w:rPr>
          <w:rFonts w:ascii="Calibri" w:hAnsi="Calibri"/>
        </w:rPr>
        <w:t>wydatki inwestycyjne (własne) (§ 6110)  kwotę</w:t>
      </w:r>
      <w:r w:rsidRPr="005B34A8">
        <w:rPr>
          <w:rFonts w:ascii="Calibri" w:hAnsi="Calibri"/>
        </w:rPr>
        <w:tab/>
      </w:r>
      <w:r w:rsidRPr="005B34A8">
        <w:rPr>
          <w:rFonts w:ascii="Calibri" w:hAnsi="Calibri"/>
        </w:rPr>
        <w:tab/>
      </w:r>
      <w:r w:rsidRPr="005B34A8">
        <w:rPr>
          <w:rFonts w:ascii="Calibri" w:hAnsi="Calibri"/>
        </w:rPr>
        <w:tab/>
      </w:r>
      <w:r w:rsidRPr="005B34A8">
        <w:rPr>
          <w:rFonts w:ascii="Calibri" w:hAnsi="Calibri"/>
        </w:rPr>
        <w:tab/>
      </w:r>
      <w:r w:rsidRPr="005B34A8">
        <w:rPr>
          <w:rFonts w:ascii="Calibri" w:hAnsi="Calibri"/>
        </w:rPr>
        <w:tab/>
        <w:t xml:space="preserve"> </w:t>
      </w:r>
      <w:r w:rsidR="009F20D4" w:rsidRPr="005B34A8">
        <w:rPr>
          <w:rFonts w:ascii="Calibri" w:hAnsi="Calibri"/>
        </w:rPr>
        <w:t xml:space="preserve">          </w:t>
      </w:r>
      <w:r w:rsidRPr="005B34A8">
        <w:rPr>
          <w:rFonts w:ascii="Calibri" w:hAnsi="Calibri"/>
        </w:rPr>
        <w:t xml:space="preserve"> 5.480 tys. zł,</w:t>
      </w:r>
    </w:p>
    <w:p w:rsidR="00DD7E83" w:rsidRPr="005B34A8" w:rsidRDefault="00DD7E83" w:rsidP="002055A8">
      <w:pPr>
        <w:numPr>
          <w:ilvl w:val="0"/>
          <w:numId w:val="32"/>
        </w:numPr>
        <w:spacing w:after="0"/>
        <w:jc w:val="both"/>
        <w:rPr>
          <w:rFonts w:ascii="Calibri" w:hAnsi="Calibri"/>
        </w:rPr>
      </w:pPr>
      <w:r w:rsidRPr="005B34A8">
        <w:rPr>
          <w:rFonts w:ascii="Calibri" w:hAnsi="Calibri"/>
        </w:rPr>
        <w:t xml:space="preserve">zakupy inwestycyjne (§ 6120) kwotę </w:t>
      </w:r>
      <w:r w:rsidRPr="005B34A8">
        <w:rPr>
          <w:rFonts w:ascii="Calibri" w:hAnsi="Calibri"/>
        </w:rPr>
        <w:tab/>
      </w:r>
      <w:r w:rsidRPr="005B34A8">
        <w:rPr>
          <w:rFonts w:ascii="Calibri" w:hAnsi="Calibri"/>
        </w:rPr>
        <w:tab/>
      </w:r>
      <w:r w:rsidRPr="005B34A8">
        <w:rPr>
          <w:rFonts w:ascii="Calibri" w:hAnsi="Calibri"/>
        </w:rPr>
        <w:tab/>
      </w:r>
      <w:r w:rsidRPr="005B34A8">
        <w:rPr>
          <w:rFonts w:ascii="Calibri" w:hAnsi="Calibri"/>
        </w:rPr>
        <w:tab/>
      </w:r>
      <w:r w:rsidRPr="005B34A8">
        <w:rPr>
          <w:rFonts w:ascii="Calibri" w:hAnsi="Calibri"/>
        </w:rPr>
        <w:tab/>
      </w:r>
      <w:r w:rsidRPr="005B34A8">
        <w:rPr>
          <w:rFonts w:ascii="Calibri" w:hAnsi="Calibri"/>
        </w:rPr>
        <w:tab/>
      </w:r>
      <w:r w:rsidR="009F20D4" w:rsidRPr="005B34A8">
        <w:rPr>
          <w:rFonts w:ascii="Calibri" w:hAnsi="Calibri"/>
        </w:rPr>
        <w:t xml:space="preserve">          </w:t>
      </w:r>
      <w:r w:rsidRPr="005B34A8">
        <w:rPr>
          <w:rFonts w:ascii="Calibri" w:hAnsi="Calibri"/>
        </w:rPr>
        <w:t>10.408 tys. zł.</w:t>
      </w:r>
    </w:p>
    <w:p w:rsidR="00DD7E83" w:rsidRPr="005B34A8" w:rsidRDefault="00DD7E83" w:rsidP="002055A8">
      <w:pPr>
        <w:spacing w:after="0"/>
        <w:jc w:val="both"/>
        <w:rPr>
          <w:rFonts w:ascii="Calibri" w:hAnsi="Calibri"/>
        </w:rPr>
      </w:pPr>
    </w:p>
    <w:p w:rsidR="00DD7E83" w:rsidRPr="005B34A8" w:rsidRDefault="00DD7E83" w:rsidP="002055A8">
      <w:pPr>
        <w:spacing w:after="0"/>
        <w:jc w:val="both"/>
        <w:rPr>
          <w:rFonts w:ascii="Calibri" w:hAnsi="Calibri"/>
        </w:rPr>
      </w:pPr>
      <w:r w:rsidRPr="005B34A8">
        <w:rPr>
          <w:rFonts w:ascii="Calibri" w:hAnsi="Calibri"/>
        </w:rPr>
        <w:t xml:space="preserve">Wydatki inwestycyjne i zakupy inwestycyjne zostały zrealizowane w wysokości  10.845.155,79 zł, </w:t>
      </w:r>
      <w:r w:rsidRPr="005B34A8">
        <w:rPr>
          <w:rFonts w:ascii="Calibri" w:hAnsi="Calibri"/>
        </w:rPr>
        <w:br/>
        <w:t>co stanowi (68,26 %) planu rocznego, z tego:</w:t>
      </w:r>
    </w:p>
    <w:p w:rsidR="00DD7E83" w:rsidRPr="005B34A8" w:rsidRDefault="00DD7E83" w:rsidP="002055A8">
      <w:pPr>
        <w:numPr>
          <w:ilvl w:val="0"/>
          <w:numId w:val="32"/>
        </w:numPr>
        <w:spacing w:after="0"/>
        <w:jc w:val="both"/>
        <w:rPr>
          <w:rFonts w:ascii="Calibri" w:hAnsi="Calibri"/>
        </w:rPr>
      </w:pPr>
      <w:r w:rsidRPr="005B34A8">
        <w:rPr>
          <w:rFonts w:ascii="Calibri" w:hAnsi="Calibri"/>
        </w:rPr>
        <w:t>wydatki inwestycyjne (własne) (§ 6110)  kwotę</w:t>
      </w:r>
      <w:r w:rsidRPr="005B34A8">
        <w:rPr>
          <w:rFonts w:ascii="Calibri" w:hAnsi="Calibri"/>
        </w:rPr>
        <w:tab/>
      </w:r>
      <w:r w:rsidRPr="005B34A8">
        <w:rPr>
          <w:rFonts w:ascii="Calibri" w:hAnsi="Calibri"/>
        </w:rPr>
        <w:tab/>
      </w:r>
      <w:r w:rsidRPr="005B34A8">
        <w:rPr>
          <w:rFonts w:ascii="Calibri" w:hAnsi="Calibri"/>
        </w:rPr>
        <w:tab/>
      </w:r>
      <w:r w:rsidRPr="005B34A8">
        <w:rPr>
          <w:rFonts w:ascii="Calibri" w:hAnsi="Calibri"/>
        </w:rPr>
        <w:tab/>
        <w:t xml:space="preserve">           </w:t>
      </w:r>
      <w:r w:rsidR="009F20D4" w:rsidRPr="005B34A8">
        <w:rPr>
          <w:rFonts w:ascii="Calibri" w:hAnsi="Calibri"/>
        </w:rPr>
        <w:t xml:space="preserve">      </w:t>
      </w:r>
      <w:r w:rsidRPr="005B34A8">
        <w:rPr>
          <w:rFonts w:ascii="Calibri" w:hAnsi="Calibri"/>
        </w:rPr>
        <w:t>3.382.958,88 zł,</w:t>
      </w:r>
    </w:p>
    <w:p w:rsidR="00DD7E83" w:rsidRPr="005B34A8" w:rsidRDefault="00DD7E83" w:rsidP="002055A8">
      <w:pPr>
        <w:numPr>
          <w:ilvl w:val="0"/>
          <w:numId w:val="32"/>
        </w:numPr>
        <w:spacing w:after="0"/>
        <w:jc w:val="both"/>
        <w:rPr>
          <w:rFonts w:ascii="Calibri" w:hAnsi="Calibri"/>
        </w:rPr>
      </w:pPr>
      <w:r w:rsidRPr="005B34A8">
        <w:rPr>
          <w:rFonts w:ascii="Calibri" w:hAnsi="Calibri"/>
        </w:rPr>
        <w:t xml:space="preserve">zakupy inwestycyjne (§ 6120) kwotę </w:t>
      </w:r>
      <w:r w:rsidRPr="005B34A8">
        <w:rPr>
          <w:rFonts w:ascii="Calibri" w:hAnsi="Calibri"/>
        </w:rPr>
        <w:tab/>
      </w:r>
      <w:r w:rsidRPr="005B34A8">
        <w:rPr>
          <w:rFonts w:ascii="Calibri" w:hAnsi="Calibri"/>
        </w:rPr>
        <w:tab/>
      </w:r>
      <w:r w:rsidRPr="005B34A8">
        <w:rPr>
          <w:rFonts w:ascii="Calibri" w:hAnsi="Calibri"/>
        </w:rPr>
        <w:tab/>
      </w:r>
      <w:r w:rsidRPr="005B34A8">
        <w:rPr>
          <w:rFonts w:ascii="Calibri" w:hAnsi="Calibri"/>
        </w:rPr>
        <w:tab/>
      </w:r>
      <w:r w:rsidRPr="005B34A8">
        <w:rPr>
          <w:rFonts w:ascii="Calibri" w:hAnsi="Calibri"/>
        </w:rPr>
        <w:tab/>
        <w:t xml:space="preserve">           </w:t>
      </w:r>
      <w:r w:rsidR="009F20D4" w:rsidRPr="005B34A8">
        <w:rPr>
          <w:rFonts w:ascii="Calibri" w:hAnsi="Calibri"/>
        </w:rPr>
        <w:t xml:space="preserve">      </w:t>
      </w:r>
      <w:r w:rsidRPr="005B34A8">
        <w:rPr>
          <w:rFonts w:ascii="Calibri" w:hAnsi="Calibri"/>
        </w:rPr>
        <w:t>7.462.196,91 zł.</w:t>
      </w:r>
    </w:p>
    <w:p w:rsidR="00DD7E83" w:rsidRPr="005B34A8" w:rsidRDefault="00DD7E83" w:rsidP="00DB4B79">
      <w:pPr>
        <w:spacing w:after="0"/>
        <w:ind w:firstLine="360"/>
        <w:jc w:val="both"/>
        <w:rPr>
          <w:rFonts w:ascii="Calibri" w:hAnsi="Calibri"/>
        </w:rPr>
      </w:pPr>
    </w:p>
    <w:p w:rsidR="00DD7E83" w:rsidRPr="005B34A8" w:rsidRDefault="00DD7E83" w:rsidP="002055A8">
      <w:pPr>
        <w:spacing w:after="0"/>
        <w:jc w:val="both"/>
        <w:rPr>
          <w:rFonts w:ascii="Calibri" w:hAnsi="Calibri"/>
        </w:rPr>
      </w:pPr>
      <w:r w:rsidRPr="005B34A8">
        <w:rPr>
          <w:rFonts w:ascii="Calibri" w:hAnsi="Calibri"/>
        </w:rPr>
        <w:t xml:space="preserve">Wykonanie wydatków inwestycyjnych na poziomie 68,26 % spowodowane jest charakterem procedur związanych z postępowaniami przetargowymi, które Fundusz zobowiązany jest stosować </w:t>
      </w:r>
      <w:r w:rsidR="002055A8">
        <w:rPr>
          <w:rFonts w:ascii="Calibri" w:hAnsi="Calibri"/>
        </w:rPr>
        <w:br/>
      </w:r>
      <w:r w:rsidRPr="005B34A8">
        <w:rPr>
          <w:rFonts w:ascii="Calibri" w:hAnsi="Calibri"/>
        </w:rPr>
        <w:t>przy podejmowaniu działań zmierzających do wszechstronnego rozwoju instytucji. Działania inwestycyjne są zazwyczaj długotrwałe i przebiegają na przestrzeni kilku lat budżetowych, co skutkuje rozłożeniem wypływu środków finansowych w perspektywie wieloletniej. Wszelkie działania inwestycyjne podejmowane przez Fundusz zmierzają do poprawy współpracy i obsługi beneficjentów Funduszu.</w:t>
      </w:r>
    </w:p>
    <w:p w:rsidR="00DD7E83" w:rsidRPr="005B34A8" w:rsidRDefault="00DD7E83" w:rsidP="00DB4B79">
      <w:pPr>
        <w:spacing w:after="0"/>
        <w:jc w:val="both"/>
        <w:rPr>
          <w:rFonts w:ascii="Calibri" w:hAnsi="Calibri"/>
        </w:rPr>
      </w:pPr>
    </w:p>
    <w:p w:rsidR="00DD7E83" w:rsidRPr="005B34A8" w:rsidRDefault="00DD7E83" w:rsidP="00DB4B79">
      <w:pPr>
        <w:spacing w:after="0"/>
        <w:jc w:val="both"/>
        <w:rPr>
          <w:rFonts w:eastAsia="Times New Roman" w:cs="Times New Roman"/>
        </w:rPr>
      </w:pPr>
      <w:r w:rsidRPr="005B34A8">
        <w:rPr>
          <w:rFonts w:eastAsia="Times New Roman" w:cs="Times New Roman"/>
        </w:rPr>
        <w:t>W ramach dokonywanych w 2018 roku wydatków inwestycyjnych i zakupów inwestycyjnych Fundusz:</w:t>
      </w:r>
    </w:p>
    <w:p w:rsidR="00DD7E83" w:rsidRPr="005B34A8" w:rsidRDefault="00DD7E83" w:rsidP="00DB4B79">
      <w:pPr>
        <w:spacing w:after="0"/>
        <w:jc w:val="both"/>
        <w:rPr>
          <w:rFonts w:eastAsia="Times New Roman" w:cs="Times New Roman"/>
        </w:rPr>
      </w:pPr>
      <w:r w:rsidRPr="005B34A8">
        <w:rPr>
          <w:rFonts w:eastAsia="Times New Roman" w:cs="Times New Roman"/>
        </w:rPr>
        <w:t xml:space="preserve"> </w:t>
      </w:r>
    </w:p>
    <w:p w:rsidR="00DD7E83" w:rsidRPr="005B34A8" w:rsidRDefault="00DD7E83" w:rsidP="002C272F">
      <w:pPr>
        <w:pStyle w:val="Akapitzlist"/>
        <w:numPr>
          <w:ilvl w:val="0"/>
          <w:numId w:val="72"/>
        </w:numPr>
        <w:spacing w:after="0"/>
        <w:ind w:left="1134"/>
        <w:jc w:val="both"/>
        <w:rPr>
          <w:rFonts w:eastAsia="Calibri" w:cs="Times New Roman"/>
        </w:rPr>
      </w:pPr>
      <w:r w:rsidRPr="005B34A8">
        <w:rPr>
          <w:rFonts w:eastAsia="Times New Roman" w:cs="Times New Roman"/>
        </w:rPr>
        <w:t>zrealizował przegląd harmonogramu zaplanowanych modyfikacji i zmian systemów informatycznych (NEO, e-PFRON2, SODiR) i wdrożył standardy podnoszące funkcjonowanie instytucji;</w:t>
      </w:r>
    </w:p>
    <w:p w:rsidR="00DD7E83" w:rsidRPr="005B34A8" w:rsidRDefault="00DD7E83" w:rsidP="002C272F">
      <w:pPr>
        <w:pStyle w:val="Akapitzlist"/>
        <w:numPr>
          <w:ilvl w:val="0"/>
          <w:numId w:val="72"/>
        </w:numPr>
        <w:spacing w:after="0"/>
        <w:ind w:left="1134"/>
        <w:jc w:val="both"/>
        <w:rPr>
          <w:rFonts w:eastAsia="Times New Roman" w:cs="Times New Roman"/>
        </w:rPr>
      </w:pPr>
      <w:r w:rsidRPr="005B34A8">
        <w:rPr>
          <w:rFonts w:eastAsia="Times New Roman" w:cs="Times New Roman"/>
        </w:rPr>
        <w:t>rozszerzył licencje na oprogramowanie Atlassian pozwalające na zarządzanie i kontrolę realizacji usług asysty technicznej i konserwacji systemów PFRON;</w:t>
      </w:r>
    </w:p>
    <w:p w:rsidR="00DD7E83" w:rsidRPr="005B34A8" w:rsidRDefault="00DD7E83" w:rsidP="002C272F">
      <w:pPr>
        <w:pStyle w:val="Akapitzlist"/>
        <w:numPr>
          <w:ilvl w:val="0"/>
          <w:numId w:val="72"/>
        </w:numPr>
        <w:spacing w:after="0"/>
        <w:ind w:left="1134"/>
        <w:jc w:val="both"/>
        <w:rPr>
          <w:rFonts w:eastAsia="Times New Roman" w:cs="Times New Roman"/>
        </w:rPr>
      </w:pPr>
      <w:r w:rsidRPr="005B34A8">
        <w:rPr>
          <w:rFonts w:eastAsia="Times New Roman" w:cs="Times New Roman"/>
        </w:rPr>
        <w:t>zintegrował system SOW z systemami zewnętrznymi pod kątem wymiany danych pomiędzy instytucjami.</w:t>
      </w:r>
    </w:p>
    <w:p w:rsidR="00ED7755" w:rsidRPr="005B34A8" w:rsidRDefault="00ED7755" w:rsidP="00E57212">
      <w:pPr>
        <w:pStyle w:val="Nagwek1"/>
      </w:pPr>
      <w:bookmarkStart w:id="207" w:name="_Toc2768350"/>
      <w:r w:rsidRPr="005B34A8">
        <w:lastRenderedPageBreak/>
        <w:t>Stany Funduszu na początek i koniec 201</w:t>
      </w:r>
      <w:r w:rsidR="000A1248" w:rsidRPr="005B34A8">
        <w:t>8</w:t>
      </w:r>
      <w:r w:rsidRPr="005B34A8">
        <w:t xml:space="preserve"> roku</w:t>
      </w:r>
      <w:bookmarkEnd w:id="205"/>
      <w:bookmarkEnd w:id="207"/>
    </w:p>
    <w:p w:rsidR="00DD7E83" w:rsidRPr="005B34A8" w:rsidRDefault="00DD7E83" w:rsidP="00DB4B79">
      <w:pPr>
        <w:pStyle w:val="Tekstpodstawowy"/>
        <w:spacing w:after="0"/>
        <w:jc w:val="both"/>
        <w:rPr>
          <w:rFonts w:ascii="Calibri" w:hAnsi="Calibri"/>
        </w:rPr>
      </w:pPr>
      <w:r w:rsidRPr="005B34A8">
        <w:rPr>
          <w:rFonts w:ascii="Calibri" w:hAnsi="Calibri"/>
        </w:rPr>
        <w:t>Na 1 stycznia 2018 roku, zgodnie ze sprawozdaniem finansowym za 2017 rok stan Funduszu wynosił 496.590.102,82 zł, w tym:</w:t>
      </w:r>
    </w:p>
    <w:p w:rsidR="00DD7E83" w:rsidRPr="005B34A8" w:rsidRDefault="00DD7E83" w:rsidP="00DB4B79">
      <w:pPr>
        <w:pStyle w:val="Tekstpodstawowy"/>
        <w:numPr>
          <w:ilvl w:val="0"/>
          <w:numId w:val="30"/>
        </w:numPr>
        <w:tabs>
          <w:tab w:val="left" w:pos="0"/>
          <w:tab w:val="right" w:pos="426"/>
          <w:tab w:val="right" w:pos="9072"/>
        </w:tabs>
        <w:spacing w:after="0"/>
        <w:ind w:hanging="720"/>
        <w:jc w:val="both"/>
        <w:rPr>
          <w:rFonts w:ascii="Calibri" w:hAnsi="Calibri"/>
        </w:rPr>
      </w:pPr>
      <w:r w:rsidRPr="005B34A8">
        <w:rPr>
          <w:rFonts w:ascii="Calibri" w:hAnsi="Calibri"/>
        </w:rPr>
        <w:t>Wartości niematerialne i prawne</w:t>
      </w:r>
      <w:r w:rsidRPr="005B34A8">
        <w:rPr>
          <w:rFonts w:ascii="Calibri" w:hAnsi="Calibri"/>
        </w:rPr>
        <w:tab/>
        <w:t>26.970.153,03 zł,</w:t>
      </w:r>
    </w:p>
    <w:p w:rsidR="00DD7E83" w:rsidRPr="005B34A8" w:rsidRDefault="00DD7E83" w:rsidP="00DB4B79">
      <w:pPr>
        <w:pStyle w:val="Tekstpodstawowy"/>
        <w:numPr>
          <w:ilvl w:val="0"/>
          <w:numId w:val="30"/>
        </w:numPr>
        <w:tabs>
          <w:tab w:val="left" w:pos="0"/>
          <w:tab w:val="right" w:pos="426"/>
          <w:tab w:val="right" w:pos="9072"/>
        </w:tabs>
        <w:spacing w:after="0"/>
        <w:ind w:hanging="720"/>
        <w:jc w:val="both"/>
        <w:rPr>
          <w:rFonts w:ascii="Calibri" w:hAnsi="Calibri"/>
        </w:rPr>
      </w:pPr>
      <w:r w:rsidRPr="005B34A8">
        <w:rPr>
          <w:rFonts w:ascii="Calibri" w:hAnsi="Calibri"/>
        </w:rPr>
        <w:t xml:space="preserve"> Rzeczowe aktywa trwałe</w:t>
      </w:r>
      <w:r w:rsidRPr="005B34A8">
        <w:rPr>
          <w:rFonts w:ascii="Calibri" w:hAnsi="Calibri"/>
        </w:rPr>
        <w:tab/>
        <w:t>44.609.077,88 zł,</w:t>
      </w:r>
    </w:p>
    <w:p w:rsidR="00DD7E83" w:rsidRPr="005B34A8" w:rsidRDefault="00DD7E83" w:rsidP="00DB4B79">
      <w:pPr>
        <w:pStyle w:val="Tekstpodstawowy"/>
        <w:numPr>
          <w:ilvl w:val="0"/>
          <w:numId w:val="29"/>
        </w:numPr>
        <w:tabs>
          <w:tab w:val="left" w:pos="0"/>
          <w:tab w:val="right" w:pos="709"/>
          <w:tab w:val="right" w:pos="9072"/>
        </w:tabs>
        <w:spacing w:after="0"/>
        <w:jc w:val="both"/>
        <w:rPr>
          <w:rFonts w:ascii="Calibri" w:hAnsi="Calibri"/>
        </w:rPr>
      </w:pPr>
      <w:r w:rsidRPr="005B34A8">
        <w:rPr>
          <w:rFonts w:ascii="Calibri" w:hAnsi="Calibri"/>
        </w:rPr>
        <w:t>środki trwałe</w:t>
      </w:r>
      <w:r w:rsidRPr="005B34A8">
        <w:rPr>
          <w:rFonts w:ascii="Calibri" w:hAnsi="Calibri"/>
        </w:rPr>
        <w:tab/>
        <w:t>43.844.233,86 zł,</w:t>
      </w:r>
    </w:p>
    <w:p w:rsidR="00DD7E83" w:rsidRPr="005B34A8" w:rsidRDefault="00DD7E83" w:rsidP="00DB4B79">
      <w:pPr>
        <w:pStyle w:val="Tekstpodstawowy"/>
        <w:numPr>
          <w:ilvl w:val="0"/>
          <w:numId w:val="29"/>
        </w:numPr>
        <w:tabs>
          <w:tab w:val="left" w:pos="0"/>
          <w:tab w:val="right" w:pos="709"/>
          <w:tab w:val="right" w:pos="9072"/>
        </w:tabs>
        <w:spacing w:after="0"/>
        <w:jc w:val="both"/>
        <w:rPr>
          <w:rFonts w:ascii="Calibri" w:hAnsi="Calibri"/>
        </w:rPr>
      </w:pPr>
      <w:r w:rsidRPr="005B34A8">
        <w:rPr>
          <w:rFonts w:ascii="Calibri" w:hAnsi="Calibri"/>
        </w:rPr>
        <w:t>środki trwałe (rozliczenia)</w:t>
      </w:r>
      <w:r w:rsidRPr="005B34A8">
        <w:rPr>
          <w:rFonts w:ascii="Calibri" w:hAnsi="Calibri"/>
        </w:rPr>
        <w:tab/>
        <w:t>764.844,02 zł.</w:t>
      </w:r>
    </w:p>
    <w:p w:rsidR="00DD7E83" w:rsidRPr="005B34A8" w:rsidRDefault="00DD7E83" w:rsidP="00DB4B79">
      <w:pPr>
        <w:pStyle w:val="Tekstpodstawowy"/>
        <w:tabs>
          <w:tab w:val="left" w:pos="0"/>
          <w:tab w:val="right" w:pos="4860"/>
          <w:tab w:val="right" w:pos="9072"/>
        </w:tabs>
        <w:spacing w:after="0"/>
        <w:jc w:val="both"/>
        <w:rPr>
          <w:rFonts w:ascii="Calibri" w:hAnsi="Calibri"/>
        </w:rPr>
      </w:pPr>
    </w:p>
    <w:p w:rsidR="00DD7E83" w:rsidRPr="005B34A8" w:rsidRDefault="00DD7E83" w:rsidP="00DB4B79">
      <w:pPr>
        <w:pStyle w:val="Tekstpodstawowy"/>
        <w:widowControl w:val="0"/>
        <w:tabs>
          <w:tab w:val="left" w:pos="0"/>
          <w:tab w:val="right" w:pos="4860"/>
          <w:tab w:val="right" w:pos="9072"/>
        </w:tabs>
        <w:spacing w:after="0"/>
        <w:jc w:val="both"/>
        <w:rPr>
          <w:rFonts w:ascii="Calibri" w:hAnsi="Calibri"/>
        </w:rPr>
      </w:pPr>
      <w:r w:rsidRPr="005B34A8">
        <w:rPr>
          <w:rFonts w:ascii="Calibri" w:hAnsi="Calibri"/>
        </w:rPr>
        <w:t>W okresie sprawozdawczym zmniejszył</w:t>
      </w:r>
      <w:r w:rsidR="008C3844" w:rsidRPr="005B34A8">
        <w:rPr>
          <w:rFonts w:ascii="Calibri" w:hAnsi="Calibri"/>
        </w:rPr>
        <w:t>y</w:t>
      </w:r>
      <w:r w:rsidRPr="005B34A8">
        <w:rPr>
          <w:rFonts w:ascii="Calibri" w:hAnsi="Calibri"/>
        </w:rPr>
        <w:t xml:space="preserve"> się wartości niematerialne i prawne o 1.616.304,11 zł </w:t>
      </w:r>
      <w:r w:rsidRPr="005B34A8">
        <w:rPr>
          <w:rFonts w:ascii="Calibri" w:hAnsi="Calibri"/>
        </w:rPr>
        <w:br/>
        <w:t xml:space="preserve">i wyniosły 25.353.848,92 zł, nastąpił wzrost rzeczowych aktywów trwałych o kwotę 335.320,15 zł </w:t>
      </w:r>
      <w:r w:rsidRPr="005B34A8">
        <w:rPr>
          <w:rFonts w:ascii="Calibri" w:hAnsi="Calibri"/>
        </w:rPr>
        <w:br/>
        <w:t xml:space="preserve">do kwoty 44.944.398,03 zł, zmniejszyła się wartość środków trwałych o 1.502.082,87 zł do poziomu 42.342.150,99 zł, natomiast zwiększyła się wartość środków trwałych (rozliczenia) o 1.837.403,02 zł </w:t>
      </w:r>
      <w:r w:rsidRPr="005B34A8">
        <w:rPr>
          <w:rFonts w:ascii="Calibri" w:hAnsi="Calibri"/>
        </w:rPr>
        <w:br/>
        <w:t>i wyniosła 2.602.247,04 zł.</w:t>
      </w:r>
    </w:p>
    <w:p w:rsidR="00DD7E83" w:rsidRPr="005B34A8" w:rsidRDefault="00DD7E83" w:rsidP="00DB4B79">
      <w:pPr>
        <w:pStyle w:val="Tekstpodstawowy"/>
        <w:tabs>
          <w:tab w:val="right" w:pos="4678"/>
          <w:tab w:val="right" w:pos="9072"/>
        </w:tabs>
        <w:spacing w:after="0"/>
        <w:jc w:val="both"/>
        <w:rPr>
          <w:rFonts w:ascii="Calibri" w:hAnsi="Calibri"/>
        </w:rPr>
      </w:pPr>
      <w:r w:rsidRPr="005B34A8">
        <w:rPr>
          <w:rFonts w:ascii="Calibri" w:hAnsi="Calibri"/>
        </w:rPr>
        <w:t>Koszty amortyzacji majątku trwałego wyniosły 14.685.905,62 zł.</w:t>
      </w:r>
    </w:p>
    <w:p w:rsidR="00DD7E83" w:rsidRPr="005B34A8" w:rsidRDefault="00DD7E83" w:rsidP="00DB4B79">
      <w:pPr>
        <w:pStyle w:val="Tekstpodstawowy"/>
        <w:tabs>
          <w:tab w:val="right" w:pos="4678"/>
          <w:tab w:val="right" w:pos="9072"/>
        </w:tabs>
        <w:spacing w:after="0"/>
        <w:jc w:val="both"/>
        <w:rPr>
          <w:rFonts w:ascii="Calibri" w:hAnsi="Calibri"/>
        </w:rPr>
      </w:pPr>
    </w:p>
    <w:p w:rsidR="00DD7E83" w:rsidRPr="005B34A8" w:rsidRDefault="00DD7E83" w:rsidP="00DB4B79">
      <w:pPr>
        <w:pStyle w:val="Tekstpodstawowy"/>
        <w:tabs>
          <w:tab w:val="right" w:pos="4678"/>
          <w:tab w:val="right" w:pos="9072"/>
        </w:tabs>
        <w:spacing w:after="0"/>
        <w:jc w:val="both"/>
        <w:rPr>
          <w:rFonts w:ascii="Calibri" w:hAnsi="Calibri"/>
        </w:rPr>
      </w:pPr>
      <w:r w:rsidRPr="005B34A8">
        <w:rPr>
          <w:rFonts w:ascii="Calibri" w:hAnsi="Calibri"/>
        </w:rPr>
        <w:t>1.Majątek obrotowy 425.010.871,91 zł, w tym:</w:t>
      </w:r>
    </w:p>
    <w:p w:rsidR="00DD7E83" w:rsidRPr="005B34A8" w:rsidRDefault="00DD7E83" w:rsidP="00DB4B79">
      <w:pPr>
        <w:numPr>
          <w:ilvl w:val="0"/>
          <w:numId w:val="31"/>
        </w:numPr>
        <w:tabs>
          <w:tab w:val="left" w:pos="7371"/>
        </w:tabs>
        <w:spacing w:after="0"/>
        <w:jc w:val="both"/>
        <w:rPr>
          <w:rFonts w:ascii="Calibri" w:hAnsi="Calibri"/>
        </w:rPr>
      </w:pPr>
      <w:r w:rsidRPr="005B34A8">
        <w:rPr>
          <w:rFonts w:ascii="Calibri" w:hAnsi="Calibri"/>
        </w:rPr>
        <w:t>środki pieniężne ( z lokatami) na 01.01.2018 roku wynosiły</w:t>
      </w:r>
      <w:r w:rsidRPr="005B34A8">
        <w:rPr>
          <w:rFonts w:ascii="Calibri" w:hAnsi="Calibri"/>
        </w:rPr>
        <w:tab/>
        <w:t xml:space="preserve"> </w:t>
      </w:r>
      <w:r w:rsidRPr="005B34A8">
        <w:rPr>
          <w:rFonts w:ascii="Calibri" w:eastAsia="Calibri" w:hAnsi="Calibri"/>
        </w:rPr>
        <w:t>409.045.315,21 zł</w:t>
      </w:r>
      <w:r w:rsidRPr="005B34A8">
        <w:rPr>
          <w:rFonts w:ascii="Calibri" w:hAnsi="Calibri"/>
        </w:rPr>
        <w:t>,</w:t>
      </w:r>
    </w:p>
    <w:p w:rsidR="00DD7E83" w:rsidRPr="005B34A8" w:rsidRDefault="00DD7E83" w:rsidP="00DB4B79">
      <w:pPr>
        <w:spacing w:after="0"/>
        <w:ind w:left="720"/>
        <w:jc w:val="both"/>
        <w:rPr>
          <w:rFonts w:ascii="Calibri" w:eastAsia="Calibri" w:hAnsi="Calibri"/>
        </w:rPr>
      </w:pPr>
    </w:p>
    <w:p w:rsidR="00DD7E83" w:rsidRPr="005B34A8" w:rsidRDefault="00DD7E83" w:rsidP="00DB4B79">
      <w:pPr>
        <w:spacing w:after="0"/>
        <w:ind w:left="720"/>
        <w:jc w:val="both"/>
        <w:rPr>
          <w:rFonts w:ascii="Calibri" w:eastAsia="Calibri" w:hAnsi="Calibri"/>
        </w:rPr>
      </w:pPr>
      <w:r w:rsidRPr="005B34A8">
        <w:rPr>
          <w:rFonts w:ascii="Calibri" w:eastAsia="Calibri" w:hAnsi="Calibri"/>
        </w:rPr>
        <w:t xml:space="preserve">W 2018 roku zgodnie z rozporządzeniem Ministra Finansów z dnia 11 grudnia 2014 roku </w:t>
      </w:r>
      <w:r w:rsidRPr="005B34A8">
        <w:rPr>
          <w:rFonts w:ascii="Calibri" w:eastAsia="Calibri" w:hAnsi="Calibri"/>
        </w:rPr>
        <w:br/>
        <w:t xml:space="preserve">PFRON lokował wolne środki pieniężne w formie automatycznych depozytów overnight </w:t>
      </w:r>
      <w:r w:rsidRPr="005B34A8">
        <w:rPr>
          <w:rFonts w:ascii="Calibri" w:eastAsia="Calibri" w:hAnsi="Calibri"/>
        </w:rPr>
        <w:br/>
        <w:t>oraz depozytów terminowych u Ministra Finansów.</w:t>
      </w:r>
    </w:p>
    <w:p w:rsidR="00DD7E83" w:rsidRPr="005B34A8" w:rsidRDefault="00DD7E83" w:rsidP="00DB4B79">
      <w:pPr>
        <w:spacing w:after="0"/>
        <w:ind w:left="720"/>
        <w:jc w:val="both"/>
        <w:rPr>
          <w:rFonts w:ascii="Calibri" w:eastAsia="Calibri" w:hAnsi="Calibri"/>
        </w:rPr>
      </w:pPr>
    </w:p>
    <w:p w:rsidR="00DD7E83" w:rsidRPr="005B34A8" w:rsidRDefault="00DD7E83" w:rsidP="00DB4B79">
      <w:pPr>
        <w:spacing w:after="0"/>
        <w:ind w:left="720"/>
        <w:jc w:val="both"/>
        <w:rPr>
          <w:rFonts w:ascii="Calibri" w:eastAsia="Calibri" w:hAnsi="Calibri"/>
        </w:rPr>
      </w:pPr>
      <w:r w:rsidRPr="005B34A8">
        <w:rPr>
          <w:rFonts w:ascii="Calibri" w:eastAsia="Calibri" w:hAnsi="Calibri"/>
        </w:rPr>
        <w:t>Stan środków pieniężnych (z lokatami) w okresie sprawozdawczym zwiększył się o kwotę 147.771.997,04 zł do poziomu 556.817.312,25 zł. Wysokość lokat PFRON w formie depozytu terminowego u Ministra Finansów na koniec grudnia 2018 roku wyniosła 400.000.000,00 zł.</w:t>
      </w:r>
    </w:p>
    <w:p w:rsidR="00DD7E83" w:rsidRPr="005B34A8" w:rsidRDefault="00DD7E83" w:rsidP="00DB4B79">
      <w:pPr>
        <w:spacing w:after="0"/>
        <w:ind w:left="720"/>
        <w:jc w:val="both"/>
        <w:rPr>
          <w:rFonts w:ascii="Calibri" w:eastAsia="Calibri" w:hAnsi="Calibri"/>
        </w:rPr>
      </w:pPr>
    </w:p>
    <w:p w:rsidR="00DD7E83" w:rsidRPr="005B34A8" w:rsidRDefault="00DD7E83" w:rsidP="00DB4B79">
      <w:pPr>
        <w:numPr>
          <w:ilvl w:val="0"/>
          <w:numId w:val="31"/>
        </w:numPr>
        <w:spacing w:after="0"/>
        <w:jc w:val="both"/>
        <w:rPr>
          <w:rFonts w:ascii="Calibri" w:hAnsi="Calibri"/>
        </w:rPr>
      </w:pPr>
      <w:r w:rsidRPr="005B34A8">
        <w:rPr>
          <w:rFonts w:ascii="Calibri" w:hAnsi="Calibri"/>
        </w:rPr>
        <w:t>należności brutto na 01.01.2018 r. (przed pomniejszeniem o odpisy aktualizujące ich wartość) wynosiły 938.054.012,06 zł,  w tym:</w:t>
      </w:r>
    </w:p>
    <w:p w:rsidR="00DD7E83" w:rsidRPr="005B34A8" w:rsidRDefault="00DD7E83" w:rsidP="00DB4B79">
      <w:pPr>
        <w:tabs>
          <w:tab w:val="left" w:pos="7513"/>
        </w:tabs>
        <w:spacing w:after="0"/>
        <w:ind w:left="720"/>
        <w:jc w:val="both"/>
        <w:rPr>
          <w:rFonts w:ascii="Calibri" w:hAnsi="Calibri"/>
        </w:rPr>
      </w:pPr>
      <w:r w:rsidRPr="005B34A8">
        <w:rPr>
          <w:rFonts w:ascii="Calibri" w:hAnsi="Calibri"/>
        </w:rPr>
        <w:t>- z tytułu udzielonych pożyczek</w:t>
      </w:r>
      <w:r w:rsidRPr="005B34A8">
        <w:rPr>
          <w:rFonts w:ascii="Calibri" w:hAnsi="Calibri"/>
        </w:rPr>
        <w:tab/>
        <w:t xml:space="preserve">  1.734.822,55 zł,</w:t>
      </w:r>
    </w:p>
    <w:p w:rsidR="00DD7E83" w:rsidRPr="005B34A8" w:rsidRDefault="00DD7E83" w:rsidP="00DB4B79">
      <w:pPr>
        <w:pStyle w:val="Tekstpodstawowy"/>
        <w:tabs>
          <w:tab w:val="right" w:pos="9072"/>
        </w:tabs>
        <w:spacing w:after="0"/>
        <w:ind w:left="851"/>
        <w:jc w:val="both"/>
        <w:rPr>
          <w:rFonts w:ascii="Calibri" w:hAnsi="Calibri"/>
        </w:rPr>
      </w:pPr>
      <w:r w:rsidRPr="005B34A8">
        <w:rPr>
          <w:rFonts w:ascii="Calibri" w:hAnsi="Calibri"/>
        </w:rPr>
        <w:t xml:space="preserve">Na 31.12.2018 roku w stosunku do stanu na 01.01.2018 roku, nastąpił wzrost należności </w:t>
      </w:r>
      <w:r w:rsidRPr="005B34A8">
        <w:rPr>
          <w:rFonts w:ascii="Calibri" w:hAnsi="Calibri"/>
        </w:rPr>
        <w:br/>
        <w:t>z tytułu udzielonych pożyczek o kwotę 57.821,13 zł i  wyniósł 1.792.643,68 zł.,</w:t>
      </w:r>
    </w:p>
    <w:p w:rsidR="00DD7E83" w:rsidRPr="005B34A8" w:rsidRDefault="00DD7E83" w:rsidP="00DB4B79">
      <w:pPr>
        <w:tabs>
          <w:tab w:val="left" w:pos="7371"/>
        </w:tabs>
        <w:spacing w:after="0"/>
        <w:ind w:left="720"/>
        <w:jc w:val="both"/>
        <w:rPr>
          <w:rFonts w:ascii="Calibri" w:hAnsi="Calibri"/>
        </w:rPr>
      </w:pPr>
      <w:r w:rsidRPr="005B34A8">
        <w:rPr>
          <w:rFonts w:ascii="Calibri" w:hAnsi="Calibri"/>
        </w:rPr>
        <w:t>- z tytułu wpłat pracodawców na PFRON</w:t>
      </w:r>
      <w:r w:rsidRPr="005B34A8">
        <w:rPr>
          <w:rFonts w:ascii="Calibri" w:hAnsi="Calibri"/>
        </w:rPr>
        <w:tab/>
        <w:t xml:space="preserve"> 463.482.121,68 zł,</w:t>
      </w:r>
    </w:p>
    <w:p w:rsidR="00DD7E83" w:rsidRPr="005B34A8" w:rsidRDefault="00DD7E83" w:rsidP="00DB4B79">
      <w:pPr>
        <w:spacing w:after="0"/>
        <w:ind w:left="851"/>
        <w:jc w:val="both"/>
      </w:pPr>
      <w:r w:rsidRPr="005B34A8">
        <w:t xml:space="preserve">W 2018 roku nastąpił spadek należności z tytułu wpłat pracodawców o kwotę </w:t>
      </w:r>
      <w:r w:rsidRPr="005B34A8">
        <w:br/>
        <w:t xml:space="preserve">48.856.111,85 zł i zamknął się kwotą 414.626.009,83 zł. </w:t>
      </w:r>
    </w:p>
    <w:p w:rsidR="00DD7E83" w:rsidRPr="005B34A8" w:rsidRDefault="00DD7E83" w:rsidP="00DB4B79">
      <w:pPr>
        <w:tabs>
          <w:tab w:val="left" w:pos="7513"/>
        </w:tabs>
        <w:spacing w:after="0"/>
        <w:ind w:left="720"/>
        <w:jc w:val="both"/>
        <w:rPr>
          <w:rFonts w:ascii="Calibri" w:hAnsi="Calibri"/>
        </w:rPr>
      </w:pPr>
      <w:r w:rsidRPr="005B34A8">
        <w:rPr>
          <w:rFonts w:ascii="Calibri" w:hAnsi="Calibri"/>
        </w:rPr>
        <w:t>- z tytułu pozostałych należności                                                                             472.837.067,83 zł.</w:t>
      </w:r>
    </w:p>
    <w:p w:rsidR="00DD7E83" w:rsidRPr="005B34A8" w:rsidRDefault="00DD7E83" w:rsidP="00DB4B79">
      <w:pPr>
        <w:tabs>
          <w:tab w:val="left" w:pos="7513"/>
        </w:tabs>
        <w:spacing w:after="0"/>
        <w:ind w:left="720"/>
        <w:jc w:val="both"/>
        <w:rPr>
          <w:rFonts w:ascii="Calibri" w:hAnsi="Calibri"/>
        </w:rPr>
      </w:pPr>
      <w:r w:rsidRPr="005B34A8">
        <w:rPr>
          <w:rFonts w:ascii="Calibri" w:hAnsi="Calibri"/>
        </w:rPr>
        <w:t xml:space="preserve">Na 31.12.2018 roku w stosunku do stanu na 01.01.2018 roku, nastąpił wzrost  </w:t>
      </w:r>
      <w:r w:rsidRPr="005B34A8">
        <w:rPr>
          <w:rFonts w:ascii="Calibri" w:hAnsi="Calibri"/>
        </w:rPr>
        <w:br/>
        <w:t>z tytułu pozostałych należności o kwotę 119.961.566,42 zł i wyniósł 592.798.634,25 zł.</w:t>
      </w:r>
    </w:p>
    <w:p w:rsidR="00DD7E83" w:rsidRPr="005B34A8" w:rsidRDefault="00DD7E83" w:rsidP="00DB4B79">
      <w:pPr>
        <w:tabs>
          <w:tab w:val="left" w:pos="7513"/>
        </w:tabs>
        <w:spacing w:after="0"/>
        <w:ind w:left="720"/>
        <w:jc w:val="both"/>
        <w:rPr>
          <w:rFonts w:ascii="Calibri" w:hAnsi="Calibri"/>
        </w:rPr>
      </w:pPr>
    </w:p>
    <w:p w:rsidR="00DD7E83" w:rsidRPr="005B34A8" w:rsidRDefault="00DD7E83" w:rsidP="00DB4B79">
      <w:pPr>
        <w:spacing w:after="0"/>
        <w:jc w:val="both"/>
      </w:pPr>
      <w:r w:rsidRPr="005B34A8">
        <w:rPr>
          <w:rFonts w:ascii="Calibri" w:hAnsi="Calibri"/>
        </w:rPr>
        <w:t>Po uwzględnieniu odpisów aktualizujących wartość należności netto na 01.01.2018 r. wynosiły 98.058.851,70 zł.</w:t>
      </w:r>
    </w:p>
    <w:p w:rsidR="00DD7E83" w:rsidRPr="005B34A8" w:rsidRDefault="00DD7E83" w:rsidP="00DB4B79">
      <w:pPr>
        <w:numPr>
          <w:ilvl w:val="0"/>
          <w:numId w:val="31"/>
        </w:numPr>
        <w:spacing w:after="0"/>
        <w:jc w:val="both"/>
        <w:rPr>
          <w:rFonts w:ascii="Calibri" w:hAnsi="Calibri"/>
        </w:rPr>
      </w:pPr>
      <w:r w:rsidRPr="005B34A8">
        <w:rPr>
          <w:rFonts w:ascii="Calibri" w:hAnsi="Calibri"/>
        </w:rPr>
        <w:t>zobowiązania na 01.01.2018 roku wynosiły 75.713.064,70 zł, w tym:</w:t>
      </w:r>
    </w:p>
    <w:p w:rsidR="00DD7E83" w:rsidRPr="005B34A8" w:rsidRDefault="00DD7E83" w:rsidP="00DB4B79">
      <w:pPr>
        <w:tabs>
          <w:tab w:val="right" w:pos="9070"/>
        </w:tabs>
        <w:spacing w:after="0"/>
        <w:ind w:left="720"/>
        <w:jc w:val="both"/>
        <w:rPr>
          <w:rFonts w:ascii="Calibri" w:hAnsi="Calibri"/>
        </w:rPr>
      </w:pPr>
      <w:r w:rsidRPr="005B34A8">
        <w:rPr>
          <w:rFonts w:ascii="Calibri" w:hAnsi="Calibri"/>
        </w:rPr>
        <w:t>- z tytułu wpłat pracodawców na PFRON</w:t>
      </w:r>
      <w:r w:rsidRPr="005B34A8">
        <w:rPr>
          <w:rFonts w:ascii="Calibri" w:hAnsi="Calibri"/>
        </w:rPr>
        <w:tab/>
        <w:t>54.360.470,87 zł</w:t>
      </w:r>
    </w:p>
    <w:p w:rsidR="00DD7E83" w:rsidRPr="005B34A8" w:rsidRDefault="00DD7E83" w:rsidP="00DB4B79">
      <w:pPr>
        <w:pStyle w:val="Tekstpodstawowy"/>
        <w:tabs>
          <w:tab w:val="left" w:pos="0"/>
          <w:tab w:val="left" w:pos="426"/>
          <w:tab w:val="right" w:pos="851"/>
        </w:tabs>
        <w:spacing w:after="0"/>
        <w:ind w:left="851"/>
        <w:jc w:val="both"/>
        <w:rPr>
          <w:rFonts w:ascii="Calibri" w:hAnsi="Calibri"/>
        </w:rPr>
      </w:pPr>
      <w:r w:rsidRPr="005B34A8">
        <w:rPr>
          <w:rFonts w:ascii="Calibri" w:hAnsi="Calibri"/>
        </w:rPr>
        <w:t xml:space="preserve">W 2018 roku nastąpił spadek zobowiązań z tytułu wpłat pracodawców o kwotę </w:t>
      </w:r>
      <w:r w:rsidRPr="005B34A8">
        <w:rPr>
          <w:rFonts w:ascii="Calibri" w:hAnsi="Calibri"/>
        </w:rPr>
        <w:br/>
        <w:t>16.247.238,35 zł i na koniec roku wyniosły 38.113.232,52 zł.</w:t>
      </w:r>
    </w:p>
    <w:p w:rsidR="00DD7E83" w:rsidRPr="005B34A8" w:rsidRDefault="00DD7E83" w:rsidP="00DB4B79">
      <w:pPr>
        <w:pStyle w:val="Tekstpodstawowy"/>
        <w:tabs>
          <w:tab w:val="left" w:pos="0"/>
          <w:tab w:val="left" w:pos="426"/>
          <w:tab w:val="right" w:pos="851"/>
        </w:tabs>
        <w:spacing w:after="0"/>
        <w:ind w:left="851"/>
        <w:jc w:val="both"/>
        <w:rPr>
          <w:rFonts w:ascii="Calibri" w:hAnsi="Calibri"/>
        </w:rPr>
      </w:pPr>
    </w:p>
    <w:p w:rsidR="00DD7E83" w:rsidRPr="005B34A8" w:rsidRDefault="00DD7E83" w:rsidP="00DB4B79">
      <w:pPr>
        <w:pStyle w:val="Tekstpodstawowy"/>
        <w:tabs>
          <w:tab w:val="right" w:pos="9072"/>
        </w:tabs>
        <w:spacing w:after="0"/>
        <w:ind w:left="851"/>
        <w:jc w:val="both"/>
        <w:rPr>
          <w:rFonts w:ascii="Calibri" w:hAnsi="Calibri"/>
        </w:rPr>
      </w:pPr>
      <w:r w:rsidRPr="005B34A8">
        <w:rPr>
          <w:rFonts w:ascii="Calibri" w:hAnsi="Calibri"/>
        </w:rPr>
        <w:t xml:space="preserve">Fundusz podjął wiele działań, które spowodowały zmniejszenie wysokości zobowiązań </w:t>
      </w:r>
      <w:r w:rsidRPr="005B34A8">
        <w:rPr>
          <w:rFonts w:ascii="Calibri" w:hAnsi="Calibri"/>
        </w:rPr>
        <w:br/>
        <w:t xml:space="preserve">z tytułu wpłat obowiązkowych. Do najważniejszych z nich należało m.in. wysyłanie wezwań </w:t>
      </w:r>
      <w:r w:rsidRPr="005B34A8">
        <w:rPr>
          <w:rFonts w:ascii="Calibri" w:hAnsi="Calibri"/>
        </w:rPr>
        <w:br/>
        <w:t xml:space="preserve">o uzupełnienie brakujących deklaracji i monitorowanie podmiotów z wywiązania się z tego obowiązku, aby zmniejszyć wysokość zobowiązań. W przypadku nie uzupełnienia dokumentacji prowadzone były postępowania zmierzające do określenia wysokości zobowiązań. </w:t>
      </w:r>
    </w:p>
    <w:p w:rsidR="00DD7E83" w:rsidRPr="005B34A8" w:rsidRDefault="00DD7E83" w:rsidP="00DB4B79">
      <w:pPr>
        <w:pStyle w:val="Tekstpodstawowy"/>
        <w:tabs>
          <w:tab w:val="right" w:pos="9072"/>
        </w:tabs>
        <w:spacing w:after="0"/>
        <w:ind w:left="851"/>
        <w:jc w:val="both"/>
        <w:rPr>
          <w:rFonts w:ascii="Calibri" w:hAnsi="Calibri"/>
        </w:rPr>
      </w:pPr>
    </w:p>
    <w:p w:rsidR="00DD7E83" w:rsidRPr="005B34A8" w:rsidRDefault="00DD7E83" w:rsidP="00DB4B79">
      <w:pPr>
        <w:numPr>
          <w:ilvl w:val="0"/>
          <w:numId w:val="31"/>
        </w:numPr>
        <w:spacing w:after="0"/>
        <w:jc w:val="both"/>
        <w:rPr>
          <w:rFonts w:ascii="Calibri" w:hAnsi="Calibri"/>
        </w:rPr>
      </w:pPr>
      <w:r w:rsidRPr="005B34A8">
        <w:rPr>
          <w:rFonts w:ascii="Calibri" w:hAnsi="Calibri"/>
        </w:rPr>
        <w:t xml:space="preserve">odpisy aktualizujące wartość należności na dzień 01.01.2018 roku wyniosły </w:t>
      </w:r>
      <w:r w:rsidRPr="005B34A8">
        <w:rPr>
          <w:rFonts w:ascii="Calibri" w:hAnsi="Calibri"/>
        </w:rPr>
        <w:br/>
        <w:t xml:space="preserve">839.995.160,36 zł, w tym: </w:t>
      </w:r>
    </w:p>
    <w:p w:rsidR="00DD7E83" w:rsidRPr="005B34A8" w:rsidRDefault="00DD7E83" w:rsidP="00DB4B79">
      <w:pPr>
        <w:tabs>
          <w:tab w:val="left" w:pos="7371"/>
        </w:tabs>
        <w:spacing w:after="0"/>
        <w:ind w:left="720"/>
        <w:jc w:val="both"/>
        <w:rPr>
          <w:rFonts w:ascii="Calibri" w:hAnsi="Calibri"/>
        </w:rPr>
      </w:pPr>
      <w:r w:rsidRPr="005B34A8">
        <w:rPr>
          <w:rFonts w:ascii="Calibri" w:hAnsi="Calibri"/>
        </w:rPr>
        <w:t>- z tytułu wpłat pracodawców na PFRON</w:t>
      </w:r>
      <w:r w:rsidRPr="005B34A8">
        <w:rPr>
          <w:rFonts w:ascii="Calibri" w:hAnsi="Calibri"/>
        </w:rPr>
        <w:tab/>
        <w:t>413.036.568,79 zł,</w:t>
      </w:r>
    </w:p>
    <w:p w:rsidR="00DD7E83" w:rsidRPr="005B34A8" w:rsidRDefault="00DD7E83" w:rsidP="00DB4B79">
      <w:pPr>
        <w:tabs>
          <w:tab w:val="left" w:pos="7371"/>
        </w:tabs>
        <w:spacing w:after="0"/>
        <w:ind w:left="720"/>
        <w:jc w:val="both"/>
        <w:rPr>
          <w:rFonts w:ascii="Calibri" w:hAnsi="Calibri"/>
        </w:rPr>
      </w:pPr>
      <w:r w:rsidRPr="005B34A8">
        <w:rPr>
          <w:rFonts w:ascii="Calibri" w:hAnsi="Calibri"/>
        </w:rPr>
        <w:t>- pozostałych należności i roszczeń</w:t>
      </w:r>
      <w:r w:rsidRPr="005B34A8">
        <w:rPr>
          <w:rFonts w:ascii="Calibri" w:hAnsi="Calibri"/>
        </w:rPr>
        <w:tab/>
        <w:t>426.958.591,57 zł.</w:t>
      </w:r>
    </w:p>
    <w:p w:rsidR="00DD7E83" w:rsidRPr="005B34A8" w:rsidRDefault="00DD7E83" w:rsidP="00DB4B79">
      <w:pPr>
        <w:tabs>
          <w:tab w:val="left" w:pos="7371"/>
        </w:tabs>
        <w:spacing w:after="0"/>
        <w:ind w:left="720"/>
        <w:jc w:val="both"/>
        <w:rPr>
          <w:rFonts w:ascii="Calibri" w:hAnsi="Calibri"/>
        </w:rPr>
      </w:pPr>
    </w:p>
    <w:p w:rsidR="00DD7E83" w:rsidRPr="005B34A8" w:rsidRDefault="00DD7E83" w:rsidP="00DB4B79">
      <w:pPr>
        <w:pStyle w:val="Tekstpodstawowy"/>
        <w:tabs>
          <w:tab w:val="left" w:pos="0"/>
          <w:tab w:val="left" w:pos="426"/>
        </w:tabs>
        <w:spacing w:after="0"/>
        <w:ind w:left="708"/>
        <w:jc w:val="both"/>
        <w:rPr>
          <w:rFonts w:ascii="Calibri" w:hAnsi="Calibri"/>
        </w:rPr>
      </w:pPr>
      <w:r w:rsidRPr="005B34A8">
        <w:rPr>
          <w:rFonts w:ascii="Calibri" w:hAnsi="Calibri"/>
        </w:rPr>
        <w:t xml:space="preserve">W 2018 roku stan odpisów należności zwiększył się o 3.977.248,54 zł i wyniósł na koniec roku 843.972.408,90 zł, w tym zwiększyły się odpisy pozostałych należności i roszczeń </w:t>
      </w:r>
      <w:r w:rsidRPr="005B34A8">
        <w:rPr>
          <w:rFonts w:ascii="Calibri" w:hAnsi="Calibri"/>
        </w:rPr>
        <w:br/>
        <w:t xml:space="preserve">o 49.983.799,17 zł do kwoty 476.942.390,74 zł, natomiast z tytułu wpłat pracodawców na PFRON odpisy zmniejszyły się o 46.006.550,63 zł do kwoty 367.030.018,16 zł. </w:t>
      </w:r>
    </w:p>
    <w:p w:rsidR="00DD7E83" w:rsidRPr="005B34A8" w:rsidRDefault="00DD7E83" w:rsidP="00DB4B79">
      <w:pPr>
        <w:pStyle w:val="Tekstpodstawowy"/>
        <w:tabs>
          <w:tab w:val="left" w:pos="0"/>
          <w:tab w:val="left" w:pos="426"/>
        </w:tabs>
        <w:spacing w:after="0"/>
        <w:ind w:left="708"/>
        <w:jc w:val="both"/>
        <w:rPr>
          <w:rFonts w:ascii="Calibri" w:hAnsi="Calibri"/>
        </w:rPr>
      </w:pPr>
    </w:p>
    <w:p w:rsidR="00DD7E83" w:rsidRPr="005B34A8" w:rsidRDefault="00DD7E83" w:rsidP="00DB4B79">
      <w:pPr>
        <w:pStyle w:val="Tekstpodstawowy"/>
        <w:tabs>
          <w:tab w:val="left" w:pos="0"/>
          <w:tab w:val="right" w:pos="9923"/>
        </w:tabs>
        <w:spacing w:after="0"/>
        <w:ind w:right="72"/>
        <w:jc w:val="both"/>
        <w:rPr>
          <w:rFonts w:ascii="Calibri" w:hAnsi="Calibri"/>
        </w:rPr>
      </w:pPr>
      <w:r w:rsidRPr="005B34A8">
        <w:rPr>
          <w:rFonts w:ascii="Calibri" w:hAnsi="Calibri"/>
        </w:rPr>
        <w:t xml:space="preserve">Stan Funduszu na 31.12.2018 roku wyniósł 703.046.529,25 zł i jest wyższy w stosunku </w:t>
      </w:r>
      <w:r w:rsidRPr="005B34A8">
        <w:rPr>
          <w:rFonts w:ascii="Calibri" w:hAnsi="Calibri"/>
        </w:rPr>
        <w:br/>
        <w:t>do 01.01.2018 roku o 206.456.426,43 zł.</w:t>
      </w:r>
    </w:p>
    <w:p w:rsidR="009F20D4" w:rsidRPr="005B34A8" w:rsidRDefault="009F20D4" w:rsidP="00DB4B79">
      <w:pPr>
        <w:pStyle w:val="Tekstpodstawowy"/>
        <w:tabs>
          <w:tab w:val="left" w:pos="0"/>
          <w:tab w:val="right" w:pos="9923"/>
        </w:tabs>
        <w:spacing w:after="0"/>
        <w:ind w:right="72"/>
        <w:jc w:val="both"/>
        <w:rPr>
          <w:rFonts w:ascii="Calibri" w:hAnsi="Calibri"/>
        </w:rPr>
      </w:pPr>
    </w:p>
    <w:p w:rsidR="000F4052" w:rsidRPr="005B34A8" w:rsidRDefault="000F4052" w:rsidP="00E57212">
      <w:pPr>
        <w:pStyle w:val="Nagwek1"/>
      </w:pPr>
      <w:bookmarkStart w:id="208" w:name="_Toc2768351"/>
      <w:r w:rsidRPr="005B34A8">
        <w:t xml:space="preserve">Działalność </w:t>
      </w:r>
      <w:r w:rsidR="00442072">
        <w:t xml:space="preserve">kontrolna i windykacyjna </w:t>
      </w:r>
      <w:r w:rsidRPr="005B34A8">
        <w:t>Państwowego Funduszu Rehabilitacji Osób Niepełnosprawnych</w:t>
      </w:r>
      <w:bookmarkEnd w:id="208"/>
      <w:r w:rsidRPr="005B34A8">
        <w:t xml:space="preserve"> </w:t>
      </w:r>
    </w:p>
    <w:p w:rsidR="000F4052" w:rsidRPr="005B34A8" w:rsidRDefault="000F4052" w:rsidP="00767FD7">
      <w:pPr>
        <w:pStyle w:val="Nagwek3"/>
      </w:pPr>
      <w:bookmarkStart w:id="209" w:name="_Toc2768352"/>
      <w:r w:rsidRPr="005B34A8">
        <w:t>Działalność kontrolna</w:t>
      </w:r>
      <w:bookmarkEnd w:id="209"/>
    </w:p>
    <w:p w:rsidR="000F4052" w:rsidRPr="005B34A8" w:rsidRDefault="000F4052" w:rsidP="00DB4B79">
      <w:pPr>
        <w:pStyle w:val="Tekstpodstawowy"/>
        <w:tabs>
          <w:tab w:val="left" w:pos="284"/>
        </w:tabs>
        <w:spacing w:after="0"/>
      </w:pPr>
      <w:bookmarkStart w:id="210" w:name="_Toc476220846"/>
      <w:bookmarkStart w:id="211" w:name="_Toc477947961"/>
      <w:r w:rsidRPr="005B34A8">
        <w:t>W 2018 roku</w:t>
      </w:r>
      <w:r w:rsidRPr="005B34A8">
        <w:rPr>
          <w:rFonts w:cs="Times New Roman"/>
        </w:rPr>
        <w:t xml:space="preserve"> na podstawie przyjętego planu działań kontrolnych</w:t>
      </w:r>
      <w:r w:rsidRPr="005B34A8">
        <w:t>:</w:t>
      </w:r>
    </w:p>
    <w:p w:rsidR="000F4052" w:rsidRPr="005B34A8" w:rsidRDefault="000F4052" w:rsidP="002C272F">
      <w:pPr>
        <w:pStyle w:val="Tekstpodstawowy"/>
        <w:numPr>
          <w:ilvl w:val="0"/>
          <w:numId w:val="81"/>
        </w:numPr>
        <w:tabs>
          <w:tab w:val="left" w:pos="284"/>
        </w:tabs>
        <w:spacing w:after="0"/>
        <w:ind w:left="568" w:hanging="284"/>
        <w:jc w:val="both"/>
      </w:pPr>
      <w:r w:rsidRPr="005B34A8">
        <w:t xml:space="preserve">Przeprowadzono łącznie 140 kontroli, tj. 93,3% ogólnej liczby kontroli zaplanowanych </w:t>
      </w:r>
      <w:r w:rsidRPr="005B34A8">
        <w:br/>
        <w:t>do realizacji w 2018 roku.</w:t>
      </w:r>
    </w:p>
    <w:p w:rsidR="000F4052" w:rsidRPr="005B34A8" w:rsidRDefault="000F4052" w:rsidP="002C272F">
      <w:pPr>
        <w:pStyle w:val="Tekstpodstawowy"/>
        <w:numPr>
          <w:ilvl w:val="0"/>
          <w:numId w:val="81"/>
        </w:numPr>
        <w:tabs>
          <w:tab w:val="left" w:pos="284"/>
        </w:tabs>
        <w:spacing w:after="0"/>
        <w:ind w:left="568" w:hanging="284"/>
        <w:jc w:val="both"/>
      </w:pPr>
      <w:r w:rsidRPr="005B34A8">
        <w:t xml:space="preserve">W odniesieniu do Planu działań kontrolnych nastąpiły przesunięcia polegające </w:t>
      </w:r>
      <w:r w:rsidRPr="005B34A8">
        <w:br/>
        <w:t xml:space="preserve">na wykonaniu w dwóch obszarach większej liczby kontroli oraz w dwóch obszarach mniejszej liczby kontroli a także w przypadku kontroli realizowanych w obszarze „środki przekazane samorządom terytorialnym według algorytmu” w dwóch kontrolach nastąpiła zmiana zakresu kontroli. Stopień realizacji kontroli w poszczególnych obszarach został zaprezentowany </w:t>
      </w:r>
      <w:r w:rsidRPr="005B34A8">
        <w:br/>
        <w:t xml:space="preserve">w </w:t>
      </w:r>
      <w:r w:rsidR="00A720EE" w:rsidRPr="00A720EE">
        <w:rPr>
          <w:b/>
        </w:rPr>
        <w:t xml:space="preserve">Tabeli </w:t>
      </w:r>
      <w:r w:rsidR="00A720EE" w:rsidRPr="001942B9">
        <w:rPr>
          <w:b/>
        </w:rPr>
        <w:t xml:space="preserve">nr </w:t>
      </w:r>
      <w:r w:rsidR="006075F1" w:rsidRPr="001942B9">
        <w:rPr>
          <w:b/>
        </w:rPr>
        <w:t>43</w:t>
      </w:r>
      <w:r w:rsidRPr="005B34A8">
        <w:t>.</w:t>
      </w:r>
    </w:p>
    <w:p w:rsidR="000F4052" w:rsidRPr="005B34A8" w:rsidRDefault="000F4052" w:rsidP="002C272F">
      <w:pPr>
        <w:pStyle w:val="Tekstpodstawowy"/>
        <w:numPr>
          <w:ilvl w:val="0"/>
          <w:numId w:val="81"/>
        </w:numPr>
        <w:tabs>
          <w:tab w:val="left" w:pos="284"/>
        </w:tabs>
        <w:spacing w:after="0"/>
        <w:ind w:left="567" w:hanging="283"/>
        <w:jc w:val="both"/>
      </w:pPr>
      <w:r w:rsidRPr="005B34A8">
        <w:t>Kwota podlegająca kontroli wynosiła 297.371.464,15 zł, w tym:</w:t>
      </w:r>
    </w:p>
    <w:p w:rsidR="000F4052" w:rsidRPr="005B34A8" w:rsidRDefault="000F4052" w:rsidP="002C272F">
      <w:pPr>
        <w:pStyle w:val="Tekstpodstawowy"/>
        <w:numPr>
          <w:ilvl w:val="0"/>
          <w:numId w:val="82"/>
        </w:numPr>
        <w:tabs>
          <w:tab w:val="left" w:pos="284"/>
        </w:tabs>
        <w:spacing w:after="0"/>
        <w:ind w:left="851" w:hanging="284"/>
        <w:jc w:val="both"/>
      </w:pPr>
      <w:r w:rsidRPr="005B34A8">
        <w:t>kwota 272 817 498,93 zł dotyczyła środków finansowych przekazanych beneficjentom Funduszu;</w:t>
      </w:r>
    </w:p>
    <w:p w:rsidR="000F4052" w:rsidRPr="005B34A8" w:rsidRDefault="000F4052" w:rsidP="002C272F">
      <w:pPr>
        <w:pStyle w:val="Tekstpodstawowy"/>
        <w:numPr>
          <w:ilvl w:val="0"/>
          <w:numId w:val="82"/>
        </w:numPr>
        <w:tabs>
          <w:tab w:val="left" w:pos="284"/>
        </w:tabs>
        <w:spacing w:after="0"/>
        <w:ind w:left="851" w:hanging="284"/>
        <w:jc w:val="both"/>
      </w:pPr>
      <w:r w:rsidRPr="005B34A8">
        <w:t xml:space="preserve"> kwota 23.729.800,16 zł była kwotą, na jaką sprzedający usługi lub produkcję wystawili informacje umożliwiające obniżenie wpłat na PFRON;</w:t>
      </w:r>
    </w:p>
    <w:p w:rsidR="000F4052" w:rsidRPr="005B34A8" w:rsidRDefault="000F4052" w:rsidP="002C272F">
      <w:pPr>
        <w:pStyle w:val="Tekstpodstawowy"/>
        <w:numPr>
          <w:ilvl w:val="0"/>
          <w:numId w:val="82"/>
        </w:numPr>
        <w:tabs>
          <w:tab w:val="left" w:pos="284"/>
        </w:tabs>
        <w:spacing w:after="0"/>
        <w:ind w:left="851" w:hanging="284"/>
        <w:jc w:val="both"/>
      </w:pPr>
      <w:r w:rsidRPr="005B34A8">
        <w:t xml:space="preserve"> kwota 824.165,06 zł była kwotą wynikającą z wykorzystywanych przez nabywców informacji.</w:t>
      </w:r>
    </w:p>
    <w:p w:rsidR="000F4052" w:rsidRPr="005B34A8" w:rsidRDefault="000F4052" w:rsidP="00DB4B79">
      <w:pPr>
        <w:pStyle w:val="Tekstpodstawowy"/>
        <w:tabs>
          <w:tab w:val="left" w:pos="284"/>
        </w:tabs>
        <w:spacing w:after="0"/>
      </w:pPr>
      <w:r w:rsidRPr="005B34A8">
        <w:t>Ponadto:</w:t>
      </w:r>
    </w:p>
    <w:p w:rsidR="000F4052" w:rsidRPr="005B34A8" w:rsidRDefault="000F4052" w:rsidP="00DB4B79">
      <w:pPr>
        <w:pStyle w:val="Tekstpodstawowy"/>
        <w:tabs>
          <w:tab w:val="left" w:pos="284"/>
        </w:tabs>
        <w:spacing w:after="0"/>
      </w:pPr>
      <w:r w:rsidRPr="005B34A8">
        <w:t>W obszarze „</w:t>
      </w:r>
      <w:r w:rsidRPr="005B34A8">
        <w:rPr>
          <w:rFonts w:cs="Calibri"/>
        </w:rPr>
        <w:t>dofinansowanie do wynagrodzeń pracowników niepełnosprawnych”:</w:t>
      </w:r>
    </w:p>
    <w:p w:rsidR="000F4052" w:rsidRPr="005B34A8" w:rsidRDefault="000F4052" w:rsidP="002C272F">
      <w:pPr>
        <w:pStyle w:val="Tekstpodstawowy"/>
        <w:numPr>
          <w:ilvl w:val="0"/>
          <w:numId w:val="83"/>
        </w:numPr>
        <w:tabs>
          <w:tab w:val="left" w:pos="284"/>
        </w:tabs>
        <w:spacing w:after="0"/>
        <w:ind w:left="567" w:hanging="283"/>
        <w:jc w:val="both"/>
      </w:pPr>
      <w:r w:rsidRPr="005B34A8">
        <w:lastRenderedPageBreak/>
        <w:t xml:space="preserve">Prowadzono działania kontrolne w 2 podmiotach – kontrole niezakończone (kontrole, które </w:t>
      </w:r>
      <w:r w:rsidRPr="005B34A8">
        <w:br/>
        <w:t>w 2018 roku nie zakończyły się podpisaniem protokołu kontroli lub odmową jego podpisania).</w:t>
      </w:r>
    </w:p>
    <w:p w:rsidR="000F4052" w:rsidRPr="005B34A8" w:rsidRDefault="000F4052" w:rsidP="002C272F">
      <w:pPr>
        <w:pStyle w:val="Tekstpodstawowy"/>
        <w:numPr>
          <w:ilvl w:val="0"/>
          <w:numId w:val="83"/>
        </w:numPr>
        <w:tabs>
          <w:tab w:val="left" w:pos="284"/>
        </w:tabs>
        <w:spacing w:after="0"/>
        <w:ind w:left="567" w:hanging="283"/>
        <w:jc w:val="both"/>
      </w:pPr>
      <w:r w:rsidRPr="005B34A8">
        <w:t xml:space="preserve">Odstąpiono od realizacji kontroli w 10 podmiotach, w tym w jednym przypadku z uwagi </w:t>
      </w:r>
      <w:r w:rsidRPr="005B34A8">
        <w:br/>
        <w:t xml:space="preserve">na dokonanie przez pracodawcę przed rozpoczęciem czynności kontrolnych w podmiocie zwrotu otrzymanego dofinansowania. W pozostałych przypadkach odstąpiono od kontroli z uwagi </w:t>
      </w:r>
      <w:r w:rsidR="00D93603">
        <w:br/>
      </w:r>
      <w:r w:rsidRPr="005B34A8">
        <w:t xml:space="preserve">na brak możliwości przeprowadzenia kontroli w podmiocie. Główne przyczyny utrudniające </w:t>
      </w:r>
      <w:r w:rsidR="00D93603">
        <w:br/>
      </w:r>
      <w:r w:rsidRPr="005B34A8">
        <w:t xml:space="preserve">lub uniemożliwiające podjęcie działań kontrolnych w podmiocie to: </w:t>
      </w:r>
    </w:p>
    <w:p w:rsidR="000F4052" w:rsidRPr="005B34A8" w:rsidRDefault="000F4052" w:rsidP="002C272F">
      <w:pPr>
        <w:pStyle w:val="Tekstpodstawowy"/>
        <w:numPr>
          <w:ilvl w:val="0"/>
          <w:numId w:val="88"/>
        </w:numPr>
        <w:tabs>
          <w:tab w:val="left" w:pos="284"/>
        </w:tabs>
        <w:spacing w:after="0"/>
        <w:jc w:val="both"/>
      </w:pPr>
      <w:r w:rsidRPr="005B34A8">
        <w:t xml:space="preserve">brak osoby upoważnionej do reprezentowania podmiotu, </w:t>
      </w:r>
    </w:p>
    <w:p w:rsidR="000F4052" w:rsidRPr="005B34A8" w:rsidRDefault="000F4052" w:rsidP="002C272F">
      <w:pPr>
        <w:pStyle w:val="Tekstpodstawowy"/>
        <w:numPr>
          <w:ilvl w:val="0"/>
          <w:numId w:val="88"/>
        </w:numPr>
        <w:tabs>
          <w:tab w:val="left" w:pos="284"/>
        </w:tabs>
        <w:spacing w:after="0"/>
        <w:jc w:val="both"/>
      </w:pPr>
      <w:r w:rsidRPr="005B34A8">
        <w:t xml:space="preserve">brak kontaktu z pracodawcą, </w:t>
      </w:r>
    </w:p>
    <w:p w:rsidR="000F4052" w:rsidRPr="005B34A8" w:rsidRDefault="000F4052" w:rsidP="002C272F">
      <w:pPr>
        <w:pStyle w:val="Tekstpodstawowy"/>
        <w:numPr>
          <w:ilvl w:val="0"/>
          <w:numId w:val="88"/>
        </w:numPr>
        <w:tabs>
          <w:tab w:val="left" w:pos="284"/>
        </w:tabs>
        <w:spacing w:after="0"/>
        <w:jc w:val="both"/>
      </w:pPr>
      <w:r w:rsidRPr="005B34A8">
        <w:t xml:space="preserve">zamknięta siedziba, lub podmiot nie prowadzi działalności pod wskazanym adresem. </w:t>
      </w:r>
    </w:p>
    <w:p w:rsidR="000F4052" w:rsidRPr="005B34A8" w:rsidRDefault="000F4052" w:rsidP="00DB4B79">
      <w:pPr>
        <w:pStyle w:val="Tekstpodstawowy"/>
        <w:tabs>
          <w:tab w:val="left" w:pos="284"/>
        </w:tabs>
        <w:spacing w:after="0"/>
        <w:ind w:left="567"/>
      </w:pPr>
      <w:r w:rsidRPr="005B34A8">
        <w:t xml:space="preserve">Ustalenia dotyczące ww. podmiotów zostały przekazane do właściwych jednostek organizacyjnych Funduszu celem dalszego procedowania. </w:t>
      </w:r>
    </w:p>
    <w:p w:rsidR="000F4052" w:rsidRPr="005B34A8" w:rsidRDefault="000F4052" w:rsidP="002C272F">
      <w:pPr>
        <w:pStyle w:val="Tekstpodstawowy"/>
        <w:numPr>
          <w:ilvl w:val="0"/>
          <w:numId w:val="83"/>
        </w:numPr>
        <w:tabs>
          <w:tab w:val="left" w:pos="284"/>
        </w:tabs>
        <w:spacing w:after="0"/>
        <w:ind w:left="567" w:hanging="283"/>
        <w:jc w:val="both"/>
      </w:pPr>
      <w:r w:rsidRPr="005B34A8">
        <w:t xml:space="preserve">Na wniosek prokuratury dokonano przeglądu dokumentacji kadrowo-finansowej dotyczącej dwóch podmiotów, pod kątem spełniania przez te podmioty warunków do otrzymania </w:t>
      </w:r>
      <w:r w:rsidR="002C2948">
        <w:br/>
      </w:r>
      <w:r w:rsidRPr="005B34A8">
        <w:t>na podstawie art. 26a-c ustawy o rehabilitacji, miesięcznego dofinansowania do wynagrodzeń pracowników będących osobami niepełnosprawnymi.</w:t>
      </w:r>
    </w:p>
    <w:p w:rsidR="000F4052" w:rsidRPr="005B34A8" w:rsidRDefault="000F4052" w:rsidP="002C272F">
      <w:pPr>
        <w:pStyle w:val="Tekstpodstawowy"/>
        <w:numPr>
          <w:ilvl w:val="0"/>
          <w:numId w:val="81"/>
        </w:numPr>
        <w:tabs>
          <w:tab w:val="left" w:pos="284"/>
        </w:tabs>
        <w:spacing w:after="0"/>
        <w:ind w:left="567" w:hanging="283"/>
        <w:jc w:val="both"/>
      </w:pPr>
      <w:r w:rsidRPr="005B34A8">
        <w:t xml:space="preserve">Przeprowadzono 2.546 postępowań sprawdzających pracodawców zarejestrowanych </w:t>
      </w:r>
      <w:r w:rsidRPr="005B34A8">
        <w:br/>
        <w:t>w Systemie Obsługi Dofinansowań i Refundacji, tj. o 346 więcej niż szacowano.</w:t>
      </w:r>
    </w:p>
    <w:p w:rsidR="000F4052" w:rsidRPr="005B34A8" w:rsidRDefault="000F4052" w:rsidP="00DB4B79">
      <w:pPr>
        <w:pStyle w:val="Tekstpodstawowy"/>
        <w:tabs>
          <w:tab w:val="left" w:pos="284"/>
        </w:tabs>
        <w:spacing w:after="0"/>
      </w:pPr>
      <w:r w:rsidRPr="005B34A8">
        <w:t>Wyniki kontroli przeprowadzonych w 2018 roku:</w:t>
      </w:r>
    </w:p>
    <w:p w:rsidR="000F4052" w:rsidRPr="005B34A8" w:rsidRDefault="000F4052" w:rsidP="002C272F">
      <w:pPr>
        <w:pStyle w:val="Tekstpodstawowy"/>
        <w:numPr>
          <w:ilvl w:val="0"/>
          <w:numId w:val="84"/>
        </w:numPr>
        <w:tabs>
          <w:tab w:val="left" w:pos="284"/>
        </w:tabs>
        <w:spacing w:after="0"/>
        <w:ind w:left="567" w:hanging="283"/>
        <w:jc w:val="both"/>
      </w:pPr>
      <w:r w:rsidRPr="005B34A8">
        <w:t>Nieprawidłowości stwierdzono w 124 kontrolach, tj</w:t>
      </w:r>
      <w:bookmarkStart w:id="212" w:name="_Hlk536705724"/>
      <w:r w:rsidRPr="005B34A8">
        <w:t xml:space="preserve">. 88,57% </w:t>
      </w:r>
      <w:bookmarkEnd w:id="212"/>
      <w:r w:rsidRPr="005B34A8">
        <w:t>kontroli.</w:t>
      </w:r>
    </w:p>
    <w:p w:rsidR="000F4052" w:rsidRPr="005B34A8" w:rsidRDefault="000F4052" w:rsidP="002C272F">
      <w:pPr>
        <w:pStyle w:val="Tekstpodstawowy"/>
        <w:numPr>
          <w:ilvl w:val="0"/>
          <w:numId w:val="84"/>
        </w:numPr>
        <w:tabs>
          <w:tab w:val="left" w:pos="567"/>
        </w:tabs>
        <w:spacing w:after="0"/>
        <w:ind w:left="567" w:hanging="283"/>
        <w:jc w:val="both"/>
      </w:pPr>
      <w:r w:rsidRPr="005B34A8">
        <w:t xml:space="preserve">Nieprawidłowości skutkujące zwrotem środków stwierdzono w 93 kontrolach oraz </w:t>
      </w:r>
      <w:r w:rsidRPr="005B34A8">
        <w:br/>
        <w:t xml:space="preserve">w 15 kontrolach stwierdzono nieprawidłowości skutkujące obowiązkiem wpłat </w:t>
      </w:r>
      <w:r w:rsidRPr="005B34A8">
        <w:br/>
        <w:t xml:space="preserve">do PFRON (dotyczy kontroli z art. 22 nabywcy) – na 130 kontroli (liczba ta nie uwzględnia </w:t>
      </w:r>
      <w:r w:rsidRPr="005B34A8">
        <w:br/>
        <w:t>10 kontroli z art. 22 sprzedającego), tj. w 83,08% kontroli w których mogą wystąpić nieprawidłowości skutkujące zwrotem środków bądź skutkujące obowiązkiem wpłat do PFRON. Kwota zakwestionowanych środków ogółem wynosiła 14.712.286,82 zł (w tym 36.818,46 zł to kwota przypisana do wpłat do PFRON w wyniku kontroli z art. 22 przeprowadzonych u nabywcy).</w:t>
      </w:r>
    </w:p>
    <w:p w:rsidR="000F4052" w:rsidRPr="005B34A8" w:rsidRDefault="000F4052" w:rsidP="002C272F">
      <w:pPr>
        <w:pStyle w:val="Tekstpodstawowy"/>
        <w:numPr>
          <w:ilvl w:val="0"/>
          <w:numId w:val="84"/>
        </w:numPr>
        <w:tabs>
          <w:tab w:val="left" w:pos="284"/>
        </w:tabs>
        <w:spacing w:after="0"/>
        <w:ind w:left="567" w:hanging="283"/>
        <w:jc w:val="both"/>
      </w:pPr>
      <w:r w:rsidRPr="005B34A8">
        <w:t>Nieprawidłowości skutkujące zwrotem środków stwierdzono w:</w:t>
      </w:r>
    </w:p>
    <w:p w:rsidR="000F4052" w:rsidRPr="005B34A8" w:rsidRDefault="000F4052" w:rsidP="002C272F">
      <w:pPr>
        <w:pStyle w:val="Tekstpodstawowy"/>
        <w:numPr>
          <w:ilvl w:val="0"/>
          <w:numId w:val="85"/>
        </w:numPr>
        <w:tabs>
          <w:tab w:val="left" w:pos="851"/>
        </w:tabs>
        <w:spacing w:after="0"/>
        <w:ind w:left="851" w:hanging="284"/>
        <w:jc w:val="both"/>
      </w:pPr>
      <w:r w:rsidRPr="005B34A8">
        <w:t>91,67% kontroli realizowanych w obszarze „</w:t>
      </w:r>
      <w:r w:rsidRPr="005B34A8">
        <w:rPr>
          <w:iCs/>
        </w:rPr>
        <w:t>dofinansowanie do wynagrodzeń pracowników niepełnosprawnych”;</w:t>
      </w:r>
    </w:p>
    <w:p w:rsidR="000F4052" w:rsidRPr="005B34A8" w:rsidRDefault="000F4052" w:rsidP="002C272F">
      <w:pPr>
        <w:pStyle w:val="Tekstpodstawowy"/>
        <w:numPr>
          <w:ilvl w:val="0"/>
          <w:numId w:val="85"/>
        </w:numPr>
        <w:tabs>
          <w:tab w:val="left" w:pos="851"/>
        </w:tabs>
        <w:spacing w:after="0"/>
        <w:ind w:left="851" w:hanging="284"/>
        <w:jc w:val="both"/>
      </w:pPr>
      <w:r w:rsidRPr="005B34A8">
        <w:t xml:space="preserve"> 54,54% kontroli realizowanych w obszarze „środki przekazane samorządom terytorialnym według algorytmu”;</w:t>
      </w:r>
    </w:p>
    <w:p w:rsidR="000F4052" w:rsidRPr="005B34A8" w:rsidRDefault="000F4052" w:rsidP="002C272F">
      <w:pPr>
        <w:pStyle w:val="Tekstpodstawowy"/>
        <w:numPr>
          <w:ilvl w:val="0"/>
          <w:numId w:val="85"/>
        </w:numPr>
        <w:tabs>
          <w:tab w:val="left" w:pos="851"/>
        </w:tabs>
        <w:spacing w:after="0"/>
        <w:ind w:left="851" w:hanging="284"/>
        <w:jc w:val="both"/>
      </w:pPr>
      <w:r w:rsidRPr="005B34A8">
        <w:t xml:space="preserve"> 50% kontroli realizowanych w obszarze „zadania z zakresu rehabilitacji zawodowej </w:t>
      </w:r>
      <w:r w:rsidRPr="005B34A8">
        <w:br/>
        <w:t xml:space="preserve">i społecznej osób niepełnosprawnych realizowane na zlecenie Funduszu przez fundacje </w:t>
      </w:r>
      <w:r w:rsidRPr="005B34A8">
        <w:br/>
        <w:t>i organizacje pozarządowe”;</w:t>
      </w:r>
    </w:p>
    <w:p w:rsidR="000F4052" w:rsidRPr="005B34A8" w:rsidRDefault="000F4052" w:rsidP="002C272F">
      <w:pPr>
        <w:pStyle w:val="Tekstpodstawowy"/>
        <w:numPr>
          <w:ilvl w:val="0"/>
          <w:numId w:val="85"/>
        </w:numPr>
        <w:tabs>
          <w:tab w:val="left" w:pos="851"/>
        </w:tabs>
        <w:spacing w:after="0"/>
        <w:ind w:left="851" w:hanging="284"/>
        <w:jc w:val="both"/>
      </w:pPr>
      <w:r w:rsidRPr="005B34A8">
        <w:t xml:space="preserve">25% kontroli realizowanych w obszarze „refundacja dodatkowych kosztów zatrudnienia osób niepełnosprawnych w zakładach pracy chronionej” oraz </w:t>
      </w:r>
    </w:p>
    <w:p w:rsidR="000F4052" w:rsidRPr="005B34A8" w:rsidRDefault="000F4052" w:rsidP="002C272F">
      <w:pPr>
        <w:pStyle w:val="Tekstpodstawowy"/>
        <w:numPr>
          <w:ilvl w:val="0"/>
          <w:numId w:val="86"/>
        </w:numPr>
        <w:tabs>
          <w:tab w:val="left" w:pos="851"/>
        </w:tabs>
        <w:spacing w:after="0"/>
        <w:ind w:left="851" w:hanging="284"/>
        <w:jc w:val="both"/>
      </w:pPr>
      <w:r w:rsidRPr="005B34A8">
        <w:t xml:space="preserve"> w jednej kontroli prowadzonej w obszarze „programy Rady Nadzorczej PFRON”, </w:t>
      </w:r>
      <w:bookmarkStart w:id="213" w:name="_Hlk536709638"/>
      <w:r w:rsidRPr="005B34A8">
        <w:t>kontrola rozpoczęła się w okresie wcześniejszym a zakończyła się w 2018 roku podpisaniem protokołu kontroli</w:t>
      </w:r>
      <w:bookmarkEnd w:id="213"/>
      <w:r w:rsidRPr="005B34A8">
        <w:t>.</w:t>
      </w:r>
    </w:p>
    <w:p w:rsidR="000F4052" w:rsidRPr="005B34A8" w:rsidRDefault="000F4052" w:rsidP="002C272F">
      <w:pPr>
        <w:pStyle w:val="Tekstpodstawowy"/>
        <w:numPr>
          <w:ilvl w:val="0"/>
          <w:numId w:val="84"/>
        </w:numPr>
        <w:tabs>
          <w:tab w:val="left" w:pos="284"/>
        </w:tabs>
        <w:spacing w:after="0"/>
        <w:ind w:left="567" w:hanging="283"/>
        <w:jc w:val="both"/>
      </w:pPr>
      <w:r w:rsidRPr="005B34A8">
        <w:t xml:space="preserve">W 100% kontroli z art. 22 przeprowadzonych u nabywców stwierdzono nieprawidłowości skutkujące obowiązkiem wpłat do PFRON. </w:t>
      </w:r>
    </w:p>
    <w:p w:rsidR="000F4052" w:rsidRPr="005B34A8" w:rsidRDefault="000F4052" w:rsidP="002C272F">
      <w:pPr>
        <w:pStyle w:val="Tekstpodstawowy"/>
        <w:numPr>
          <w:ilvl w:val="0"/>
          <w:numId w:val="84"/>
        </w:numPr>
        <w:tabs>
          <w:tab w:val="left" w:pos="284"/>
        </w:tabs>
        <w:spacing w:after="0"/>
        <w:ind w:left="567" w:hanging="283"/>
        <w:jc w:val="both"/>
      </w:pPr>
      <w:r w:rsidRPr="005B34A8">
        <w:lastRenderedPageBreak/>
        <w:t xml:space="preserve">W 2 kontrolach z art. 22 na sprzedającego nałożono sankcje, tj. we wszystkich kontrolach obejmujących zakres podlegający postanowieniom wynikającym z art. 22b ustawy </w:t>
      </w:r>
      <w:r w:rsidRPr="005B34A8">
        <w:br/>
        <w:t>o rehabilitacji. Suma nałożonych sankcji wynosiła: 190.928,05 zł.</w:t>
      </w:r>
    </w:p>
    <w:p w:rsidR="000F4052" w:rsidRPr="005B34A8" w:rsidRDefault="000F4052" w:rsidP="002C272F">
      <w:pPr>
        <w:pStyle w:val="Tekstpodstawowy"/>
        <w:numPr>
          <w:ilvl w:val="0"/>
          <w:numId w:val="84"/>
        </w:numPr>
        <w:tabs>
          <w:tab w:val="left" w:pos="284"/>
        </w:tabs>
        <w:spacing w:after="0"/>
        <w:ind w:left="568" w:hanging="284"/>
        <w:jc w:val="both"/>
        <w:rPr>
          <w:szCs w:val="24"/>
        </w:rPr>
      </w:pPr>
      <w:r w:rsidRPr="005B34A8">
        <w:rPr>
          <w:szCs w:val="24"/>
        </w:rPr>
        <w:t xml:space="preserve">Kwota na jaką sprzedający usługi lub produkcję zawyżyli wystawione informacje umożliwiające obniżenie wpłat na PFRON wynosiła: </w:t>
      </w:r>
      <w:r w:rsidRPr="005B34A8">
        <w:rPr>
          <w:bCs/>
          <w:szCs w:val="24"/>
        </w:rPr>
        <w:t xml:space="preserve">  390.324,80 zł.</w:t>
      </w:r>
    </w:p>
    <w:p w:rsidR="000F4052" w:rsidRPr="005B34A8" w:rsidRDefault="000F4052" w:rsidP="002C272F">
      <w:pPr>
        <w:pStyle w:val="Tekstpodstawowy"/>
        <w:numPr>
          <w:ilvl w:val="0"/>
          <w:numId w:val="84"/>
        </w:numPr>
        <w:spacing w:after="0"/>
        <w:ind w:left="568" w:hanging="284"/>
        <w:jc w:val="both"/>
        <w:rPr>
          <w:szCs w:val="24"/>
        </w:rPr>
      </w:pPr>
      <w:r w:rsidRPr="005B34A8">
        <w:rPr>
          <w:szCs w:val="24"/>
        </w:rPr>
        <w:t xml:space="preserve">Kwota na jaką sprzedający usługi lub produkcję zaniżyli wystawione informacje umożliwiające obniżenie wpłat na PFRON wynosiła: </w:t>
      </w:r>
      <w:r w:rsidRPr="005B34A8">
        <w:rPr>
          <w:bCs/>
          <w:szCs w:val="24"/>
        </w:rPr>
        <w:t xml:space="preserve">  33.728,91 zł.</w:t>
      </w:r>
    </w:p>
    <w:p w:rsidR="000F4052" w:rsidRPr="005B34A8" w:rsidRDefault="000F4052" w:rsidP="00DB4B79">
      <w:pPr>
        <w:pStyle w:val="Tekstpodstawowy"/>
        <w:tabs>
          <w:tab w:val="left" w:pos="284"/>
        </w:tabs>
        <w:spacing w:after="0"/>
        <w:rPr>
          <w:szCs w:val="24"/>
        </w:rPr>
      </w:pPr>
      <w:r w:rsidRPr="005B34A8">
        <w:rPr>
          <w:szCs w:val="24"/>
        </w:rPr>
        <w:t>W 2018 roku w odniesieniu do roku 2017:</w:t>
      </w:r>
    </w:p>
    <w:p w:rsidR="000F4052" w:rsidRPr="005B34A8" w:rsidRDefault="000F4052" w:rsidP="002C272F">
      <w:pPr>
        <w:pStyle w:val="Tekstpodstawowy"/>
        <w:numPr>
          <w:ilvl w:val="0"/>
          <w:numId w:val="87"/>
        </w:numPr>
        <w:tabs>
          <w:tab w:val="left" w:pos="284"/>
        </w:tabs>
        <w:spacing w:after="0"/>
        <w:ind w:left="567" w:hanging="283"/>
        <w:jc w:val="both"/>
        <w:rPr>
          <w:szCs w:val="24"/>
        </w:rPr>
      </w:pPr>
      <w:r w:rsidRPr="005B34A8">
        <w:rPr>
          <w:szCs w:val="24"/>
        </w:rPr>
        <w:t xml:space="preserve">nastąpił wzrost o 5,26% liczby przeprowadzonych kontroli przy jednoczesnym spadku </w:t>
      </w:r>
      <w:r w:rsidRPr="005B34A8">
        <w:rPr>
          <w:szCs w:val="24"/>
        </w:rPr>
        <w:br/>
        <w:t>o 51,72% kwoty podlegającej kontroli;</w:t>
      </w:r>
    </w:p>
    <w:p w:rsidR="000F4052" w:rsidRPr="005B34A8" w:rsidRDefault="000F4052" w:rsidP="002C272F">
      <w:pPr>
        <w:pStyle w:val="Tekstpodstawowy"/>
        <w:numPr>
          <w:ilvl w:val="0"/>
          <w:numId w:val="87"/>
        </w:numPr>
        <w:tabs>
          <w:tab w:val="left" w:pos="284"/>
        </w:tabs>
        <w:spacing w:after="0"/>
        <w:ind w:left="567" w:hanging="283"/>
        <w:jc w:val="both"/>
        <w:rPr>
          <w:szCs w:val="24"/>
        </w:rPr>
      </w:pPr>
      <w:r w:rsidRPr="005B34A8">
        <w:rPr>
          <w:szCs w:val="24"/>
        </w:rPr>
        <w:t>o 4,36 punktów procentowych wzrosła liczba kontroli, w których stwierdzono nieprawidłowości;</w:t>
      </w:r>
    </w:p>
    <w:p w:rsidR="000F4052" w:rsidRPr="005B34A8" w:rsidRDefault="000F4052" w:rsidP="002C272F">
      <w:pPr>
        <w:pStyle w:val="Tekstpodstawowy"/>
        <w:numPr>
          <w:ilvl w:val="0"/>
          <w:numId w:val="87"/>
        </w:numPr>
        <w:tabs>
          <w:tab w:val="left" w:pos="284"/>
        </w:tabs>
        <w:spacing w:after="0"/>
        <w:ind w:left="567" w:hanging="283"/>
        <w:jc w:val="both"/>
        <w:rPr>
          <w:szCs w:val="24"/>
        </w:rPr>
      </w:pPr>
      <w:r w:rsidRPr="005B34A8">
        <w:rPr>
          <w:szCs w:val="24"/>
        </w:rPr>
        <w:t xml:space="preserve">o 7,05 punktów procentowych wzrosła liczba kontroli, w których stwierdzono nieprawidłowości skutkujące zwrotem środków lub obowiązkiem wpłat do PFRON przy jedoczesnym spadku </w:t>
      </w:r>
      <w:r w:rsidR="006075F1" w:rsidRPr="005B34A8">
        <w:rPr>
          <w:szCs w:val="24"/>
        </w:rPr>
        <w:br/>
      </w:r>
      <w:r w:rsidRPr="005B34A8">
        <w:rPr>
          <w:szCs w:val="24"/>
        </w:rPr>
        <w:t xml:space="preserve">o 67,54% kwoty zakwestionowanych środków; </w:t>
      </w:r>
    </w:p>
    <w:p w:rsidR="000F4052" w:rsidRPr="005B34A8" w:rsidRDefault="000F4052" w:rsidP="002C272F">
      <w:pPr>
        <w:pStyle w:val="Tekstpodstawowy"/>
        <w:numPr>
          <w:ilvl w:val="0"/>
          <w:numId w:val="87"/>
        </w:numPr>
        <w:tabs>
          <w:tab w:val="left" w:pos="284"/>
        </w:tabs>
        <w:spacing w:after="0"/>
        <w:ind w:left="567" w:hanging="283"/>
        <w:jc w:val="both"/>
        <w:rPr>
          <w:szCs w:val="24"/>
        </w:rPr>
      </w:pPr>
      <w:r w:rsidRPr="005B34A8">
        <w:rPr>
          <w:szCs w:val="24"/>
        </w:rPr>
        <w:t xml:space="preserve">nastąpił wzrost o ponad 233% liczby podmiotów wytypowanych do kontroli, w których z uwagi na przyczyny leżące po stronie podmiotu, brak było możliwości przeprowadzenia kontroli </w:t>
      </w:r>
      <w:r w:rsidRPr="005B34A8">
        <w:rPr>
          <w:szCs w:val="24"/>
        </w:rPr>
        <w:br/>
        <w:t>w podmiocie;</w:t>
      </w:r>
    </w:p>
    <w:p w:rsidR="000F4052" w:rsidRPr="005B34A8" w:rsidRDefault="000F4052" w:rsidP="002C272F">
      <w:pPr>
        <w:pStyle w:val="Tekstpodstawowy"/>
        <w:numPr>
          <w:ilvl w:val="0"/>
          <w:numId w:val="87"/>
        </w:numPr>
        <w:tabs>
          <w:tab w:val="left" w:pos="284"/>
        </w:tabs>
        <w:spacing w:after="0"/>
        <w:ind w:left="567" w:hanging="283"/>
        <w:jc w:val="both"/>
        <w:rPr>
          <w:szCs w:val="24"/>
        </w:rPr>
      </w:pPr>
      <w:r w:rsidRPr="005B34A8">
        <w:rPr>
          <w:szCs w:val="24"/>
        </w:rPr>
        <w:t xml:space="preserve">o 0,31% wzrosła liczba przeprowadzonych postępowań sprawdzających. </w:t>
      </w:r>
    </w:p>
    <w:p w:rsidR="000F4052" w:rsidRPr="005B34A8" w:rsidRDefault="000F4052" w:rsidP="00DB4B79">
      <w:pPr>
        <w:pStyle w:val="Tekstpodstawowy"/>
        <w:tabs>
          <w:tab w:val="left" w:pos="284"/>
        </w:tabs>
        <w:spacing w:after="0"/>
        <w:ind w:left="568"/>
        <w:jc w:val="both"/>
        <w:rPr>
          <w:sz w:val="20"/>
        </w:rPr>
      </w:pPr>
    </w:p>
    <w:p w:rsidR="000F4052" w:rsidRPr="001942B9" w:rsidRDefault="000F4052" w:rsidP="00DB4B79">
      <w:pPr>
        <w:pStyle w:val="Legenda"/>
        <w:spacing w:after="0" w:line="276" w:lineRule="auto"/>
      </w:pPr>
      <w:bookmarkStart w:id="214" w:name="_Toc2768278"/>
      <w:r w:rsidRPr="001942B9">
        <w:t xml:space="preserve">Wykres nr </w:t>
      </w:r>
      <w:r w:rsidRPr="001942B9">
        <w:rPr>
          <w:noProof/>
        </w:rPr>
        <w:fldChar w:fldCharType="begin"/>
      </w:r>
      <w:r w:rsidRPr="001942B9">
        <w:rPr>
          <w:noProof/>
        </w:rPr>
        <w:instrText xml:space="preserve"> SEQ Wykres \* ARABIC </w:instrText>
      </w:r>
      <w:r w:rsidRPr="001942B9">
        <w:rPr>
          <w:noProof/>
        </w:rPr>
        <w:fldChar w:fldCharType="separate"/>
      </w:r>
      <w:r w:rsidR="00182678">
        <w:rPr>
          <w:noProof/>
        </w:rPr>
        <w:t>58</w:t>
      </w:r>
      <w:r w:rsidRPr="001942B9">
        <w:rPr>
          <w:noProof/>
        </w:rPr>
        <w:fldChar w:fldCharType="end"/>
      </w:r>
      <w:r w:rsidRPr="001942B9">
        <w:rPr>
          <w:noProof/>
        </w:rPr>
        <w:t>.</w:t>
      </w:r>
      <w:r w:rsidRPr="001942B9">
        <w:t xml:space="preserve"> Liczba planowanych i przeprowadzonych działań kontrolnych w podziale na obszary.</w:t>
      </w:r>
      <w:bookmarkEnd w:id="214"/>
    </w:p>
    <w:p w:rsidR="000F4052" w:rsidRPr="005B34A8" w:rsidRDefault="000F4052" w:rsidP="00DB4B79">
      <w:pPr>
        <w:spacing w:after="0"/>
      </w:pPr>
    </w:p>
    <w:p w:rsidR="000F4052" w:rsidRPr="005B34A8" w:rsidRDefault="000F4052" w:rsidP="00E13CDF">
      <w:pPr>
        <w:spacing w:after="0"/>
        <w:jc w:val="center"/>
      </w:pPr>
      <w:r w:rsidRPr="005B34A8">
        <w:rPr>
          <w:noProof/>
        </w:rPr>
        <w:drawing>
          <wp:inline distT="0" distB="0" distL="0" distR="0" wp14:anchorId="1C287801" wp14:editId="5790762F">
            <wp:extent cx="6172558" cy="3226279"/>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6246564" cy="3264961"/>
                    </a:xfrm>
                    <a:prstGeom prst="rect">
                      <a:avLst/>
                    </a:prstGeom>
                    <a:noFill/>
                  </pic:spPr>
                </pic:pic>
              </a:graphicData>
            </a:graphic>
          </wp:inline>
        </w:drawing>
      </w:r>
    </w:p>
    <w:p w:rsidR="006075F1" w:rsidRPr="005B34A8" w:rsidRDefault="006075F1" w:rsidP="00DB4B79">
      <w:pPr>
        <w:spacing w:after="0"/>
        <w:ind w:left="142"/>
        <w:jc w:val="both"/>
        <w:rPr>
          <w:rFonts w:cs="Calibri"/>
        </w:rPr>
      </w:pPr>
    </w:p>
    <w:p w:rsidR="000F4052" w:rsidRPr="005B34A8" w:rsidRDefault="000F4052" w:rsidP="00DB4B79">
      <w:pPr>
        <w:spacing w:after="0"/>
        <w:ind w:left="142"/>
        <w:jc w:val="both"/>
        <w:rPr>
          <w:rFonts w:cs="Calibri"/>
        </w:rPr>
      </w:pPr>
      <w:r w:rsidRPr="005B34A8">
        <w:rPr>
          <w:rFonts w:cs="Calibri"/>
        </w:rPr>
        <w:t xml:space="preserve">Szczegółowe dane dotyczące realizacji planu kontroli i wyników znajdują się w </w:t>
      </w:r>
      <w:r w:rsidR="00A720EE" w:rsidRPr="00A720EE">
        <w:rPr>
          <w:rFonts w:cs="Calibri"/>
          <w:b/>
        </w:rPr>
        <w:t xml:space="preserve">Tabeli </w:t>
      </w:r>
      <w:r w:rsidR="00A720EE" w:rsidRPr="001942B9">
        <w:rPr>
          <w:rFonts w:cs="Calibri"/>
          <w:b/>
        </w:rPr>
        <w:t>nr</w:t>
      </w:r>
      <w:r w:rsidRPr="001942B9">
        <w:rPr>
          <w:rFonts w:cs="Calibri"/>
          <w:b/>
        </w:rPr>
        <w:t xml:space="preserve"> </w:t>
      </w:r>
      <w:r w:rsidR="006075F1" w:rsidRPr="001942B9">
        <w:rPr>
          <w:rFonts w:cs="Calibri"/>
          <w:b/>
        </w:rPr>
        <w:t>44</w:t>
      </w:r>
      <w:r w:rsidRPr="001942B9">
        <w:rPr>
          <w:rFonts w:cs="Calibri"/>
          <w:b/>
        </w:rPr>
        <w:t xml:space="preserve"> i </w:t>
      </w:r>
      <w:r w:rsidR="006075F1" w:rsidRPr="001942B9">
        <w:rPr>
          <w:rFonts w:cs="Calibri"/>
          <w:b/>
        </w:rPr>
        <w:t>45</w:t>
      </w:r>
      <w:r w:rsidRPr="001942B9">
        <w:rPr>
          <w:rFonts w:cs="Calibri"/>
          <w:b/>
        </w:rPr>
        <w:t>.</w:t>
      </w:r>
    </w:p>
    <w:p w:rsidR="00C27989" w:rsidRDefault="00C27989" w:rsidP="00DB4B79">
      <w:pPr>
        <w:spacing w:after="0"/>
        <w:ind w:left="142"/>
        <w:jc w:val="both"/>
        <w:rPr>
          <w:rFonts w:cs="Calibri"/>
        </w:rPr>
      </w:pPr>
    </w:p>
    <w:p w:rsidR="005534B1" w:rsidRPr="005B34A8" w:rsidRDefault="005534B1" w:rsidP="00DB4B79">
      <w:pPr>
        <w:spacing w:after="0"/>
        <w:ind w:left="142"/>
        <w:jc w:val="both"/>
        <w:rPr>
          <w:rFonts w:cs="Calibri"/>
        </w:rPr>
      </w:pPr>
    </w:p>
    <w:p w:rsidR="000F4052" w:rsidRPr="005B34A8" w:rsidRDefault="000F4052" w:rsidP="00767FD7">
      <w:pPr>
        <w:pStyle w:val="Nagwek3"/>
      </w:pPr>
      <w:bookmarkStart w:id="215" w:name="_Toc2768353"/>
      <w:r w:rsidRPr="005B34A8">
        <w:lastRenderedPageBreak/>
        <w:t>Działalność windykacyjna</w:t>
      </w:r>
      <w:bookmarkEnd w:id="210"/>
      <w:bookmarkEnd w:id="211"/>
      <w:bookmarkEnd w:id="215"/>
    </w:p>
    <w:p w:rsidR="009F20D4" w:rsidRPr="005B34A8" w:rsidRDefault="009F20D4" w:rsidP="00DB4B79">
      <w:pPr>
        <w:spacing w:after="0"/>
        <w:rPr>
          <w:rFonts w:ascii="Calibri" w:eastAsia="Times New Roman" w:hAnsi="Calibri" w:cs="Times New Roman"/>
          <w:szCs w:val="24"/>
        </w:rPr>
      </w:pPr>
      <w:bookmarkStart w:id="216" w:name="_Toc476220845"/>
      <w:bookmarkStart w:id="217" w:name="_Toc477947960"/>
    </w:p>
    <w:p w:rsidR="000F4052" w:rsidRPr="001942B9" w:rsidRDefault="000F4052" w:rsidP="00DB4B79">
      <w:pPr>
        <w:spacing w:after="0"/>
        <w:rPr>
          <w:rFonts w:ascii="Calibri" w:eastAsia="Times New Roman" w:hAnsi="Calibri" w:cs="Times New Roman"/>
          <w:b/>
          <w:szCs w:val="24"/>
        </w:rPr>
      </w:pPr>
      <w:r w:rsidRPr="001942B9">
        <w:rPr>
          <w:rFonts w:ascii="Calibri" w:eastAsia="Times New Roman" w:hAnsi="Calibri" w:cs="Times New Roman"/>
          <w:b/>
          <w:szCs w:val="24"/>
        </w:rPr>
        <w:t>Informacja o działaniach windykacyjnych prowadzonych w  2018 roku</w:t>
      </w:r>
    </w:p>
    <w:p w:rsidR="000F4052" w:rsidRPr="005B34A8" w:rsidRDefault="000F4052" w:rsidP="00DB4B79">
      <w:pPr>
        <w:spacing w:after="0"/>
        <w:jc w:val="both"/>
        <w:rPr>
          <w:szCs w:val="24"/>
        </w:rPr>
      </w:pPr>
      <w:r w:rsidRPr="005B34A8">
        <w:rPr>
          <w:szCs w:val="24"/>
        </w:rPr>
        <w:t xml:space="preserve">Departament ds. Kontroli i Windykacji prowadzi windykację i egzekucję należności cywilnoprawnych, administracyjnoprawnych oraz z wpłat obowiązkowych na Fundusz. Departament prowadzi także obsługę postępowań upadłościowych i restrukturyzacyjnych. </w:t>
      </w:r>
    </w:p>
    <w:p w:rsidR="000F4052" w:rsidRPr="005B34A8" w:rsidRDefault="000F4052" w:rsidP="00DB4B79">
      <w:pPr>
        <w:spacing w:after="0"/>
        <w:jc w:val="both"/>
        <w:rPr>
          <w:szCs w:val="24"/>
        </w:rPr>
      </w:pPr>
      <w:r w:rsidRPr="005B34A8">
        <w:rPr>
          <w:szCs w:val="24"/>
        </w:rPr>
        <w:t xml:space="preserve">W wyniku działań windykacyjnych i egzekucyjnych w 2018 r. została odzyskana kwota </w:t>
      </w:r>
      <w:r w:rsidRPr="005B34A8">
        <w:rPr>
          <w:szCs w:val="24"/>
        </w:rPr>
        <w:br/>
        <w:t xml:space="preserve">105.758.845,65 zł. </w:t>
      </w:r>
    </w:p>
    <w:p w:rsidR="000F4052" w:rsidRPr="005B34A8" w:rsidRDefault="000F4052" w:rsidP="00DB4B79">
      <w:pPr>
        <w:spacing w:after="0"/>
        <w:jc w:val="both"/>
        <w:rPr>
          <w:szCs w:val="24"/>
        </w:rPr>
      </w:pPr>
      <w:r w:rsidRPr="005B34A8">
        <w:rPr>
          <w:szCs w:val="24"/>
        </w:rPr>
        <w:t xml:space="preserve">W ciągu 12 miesięcy było prowadzonych 660 spraw dotyczących należności cywilnoprawnych. </w:t>
      </w:r>
      <w:r w:rsidRPr="005B34A8">
        <w:rPr>
          <w:szCs w:val="24"/>
        </w:rPr>
        <w:br/>
        <w:t xml:space="preserve">W wyniku działań windykacyjnych odzyskano 1.224.489,33 zł. </w:t>
      </w:r>
    </w:p>
    <w:p w:rsidR="000F4052" w:rsidRDefault="000F4052" w:rsidP="00DB4B79">
      <w:pPr>
        <w:spacing w:after="0"/>
        <w:jc w:val="both"/>
        <w:rPr>
          <w:rFonts w:eastAsia="Times New Roman" w:cs="Times New Roman"/>
          <w:szCs w:val="24"/>
        </w:rPr>
      </w:pPr>
      <w:r w:rsidRPr="005B34A8">
        <w:rPr>
          <w:szCs w:val="24"/>
        </w:rPr>
        <w:t xml:space="preserve">Zostało wystawionych 481 upomnień na należności administracyjnoprawne na kwotę </w:t>
      </w:r>
      <w:r w:rsidRPr="005B34A8">
        <w:rPr>
          <w:szCs w:val="24"/>
        </w:rPr>
        <w:br/>
      </w:r>
      <w:r w:rsidRPr="005B34A8">
        <w:rPr>
          <w:rFonts w:cstheme="minorHAnsi"/>
          <w:bCs/>
          <w:szCs w:val="24"/>
        </w:rPr>
        <w:t>30 106 648,37</w:t>
      </w:r>
      <w:r w:rsidRPr="005B34A8">
        <w:rPr>
          <w:rFonts w:ascii="AIAL" w:hAnsi="AIAL"/>
          <w:bCs/>
          <w:sz w:val="14"/>
          <w:szCs w:val="16"/>
        </w:rPr>
        <w:t xml:space="preserve"> </w:t>
      </w:r>
      <w:r w:rsidRPr="005B34A8">
        <w:rPr>
          <w:rFonts w:eastAsia="Times New Roman" w:cs="Times New Roman"/>
          <w:szCs w:val="24"/>
        </w:rPr>
        <w:t xml:space="preserve">zł oraz 627 tytułów wykonawczych na kwotę </w:t>
      </w:r>
      <w:r w:rsidRPr="005B34A8">
        <w:rPr>
          <w:szCs w:val="24"/>
        </w:rPr>
        <w:t>46.255.650,40</w:t>
      </w:r>
      <w:r w:rsidRPr="005B34A8">
        <w:rPr>
          <w:sz w:val="20"/>
        </w:rPr>
        <w:t xml:space="preserve"> </w:t>
      </w:r>
      <w:r w:rsidRPr="005B34A8">
        <w:rPr>
          <w:rFonts w:cs="Helv"/>
          <w:szCs w:val="24"/>
        </w:rPr>
        <w:t>zł.</w:t>
      </w:r>
      <w:r w:rsidRPr="005B34A8">
        <w:rPr>
          <w:rFonts w:eastAsia="Times New Roman" w:cs="Times New Roman"/>
          <w:szCs w:val="24"/>
        </w:rPr>
        <w:t xml:space="preserve"> Łącznie odzyskano należności administracyjnoprawne o wartości 8.845.826,18 zł. </w:t>
      </w:r>
    </w:p>
    <w:p w:rsidR="00316CD8" w:rsidRPr="005B34A8" w:rsidRDefault="00316CD8" w:rsidP="00DB4B79">
      <w:pPr>
        <w:spacing w:after="0"/>
        <w:jc w:val="both"/>
        <w:rPr>
          <w:szCs w:val="24"/>
        </w:rPr>
      </w:pPr>
    </w:p>
    <w:p w:rsidR="000F4052" w:rsidRDefault="000F4052" w:rsidP="00DB4B79">
      <w:pPr>
        <w:spacing w:after="0"/>
        <w:jc w:val="both"/>
        <w:rPr>
          <w:rFonts w:eastAsia="Times New Roman" w:cs="Times New Roman"/>
          <w:szCs w:val="24"/>
        </w:rPr>
      </w:pPr>
      <w:r w:rsidRPr="005B34A8">
        <w:rPr>
          <w:rFonts w:eastAsia="Times New Roman" w:cs="Times New Roman"/>
          <w:szCs w:val="24"/>
        </w:rPr>
        <w:t xml:space="preserve">Wartość odzyskanych w 2018 r.  należności z tytułu wpłat obowiązkowych wyniosła 83.958.612,47 zł. Zostało wystawionych 6.757 upomnień na kwotę </w:t>
      </w:r>
      <w:r w:rsidRPr="005B34A8">
        <w:rPr>
          <w:rFonts w:cstheme="minorHAnsi"/>
          <w:bCs/>
          <w:szCs w:val="24"/>
        </w:rPr>
        <w:t xml:space="preserve">95.853.018,98 </w:t>
      </w:r>
      <w:r w:rsidRPr="005B34A8">
        <w:rPr>
          <w:rFonts w:eastAsia="Times New Roman" w:cstheme="minorHAnsi"/>
          <w:szCs w:val="24"/>
        </w:rPr>
        <w:t>zł</w:t>
      </w:r>
      <w:r w:rsidRPr="005B34A8">
        <w:rPr>
          <w:rFonts w:eastAsia="Times New Roman" w:cs="Times New Roman"/>
          <w:szCs w:val="24"/>
        </w:rPr>
        <w:t xml:space="preserve"> oraz 4.150 tytułów wykonawczych na kwotę </w:t>
      </w:r>
      <w:r w:rsidRPr="005B34A8">
        <w:rPr>
          <w:bCs/>
          <w:szCs w:val="24"/>
        </w:rPr>
        <w:t>67.813.038,56</w:t>
      </w:r>
      <w:r w:rsidRPr="005B34A8">
        <w:rPr>
          <w:sz w:val="20"/>
        </w:rPr>
        <w:t xml:space="preserve"> </w:t>
      </w:r>
      <w:r w:rsidRPr="005B34A8">
        <w:rPr>
          <w:rFonts w:eastAsia="Times New Roman" w:cs="Times New Roman"/>
          <w:szCs w:val="24"/>
        </w:rPr>
        <w:t xml:space="preserve">zł. </w:t>
      </w:r>
    </w:p>
    <w:p w:rsidR="00316CD8" w:rsidRPr="005B34A8" w:rsidRDefault="00316CD8" w:rsidP="00DB4B79">
      <w:pPr>
        <w:spacing w:after="0"/>
        <w:jc w:val="both"/>
        <w:rPr>
          <w:rFonts w:eastAsia="Times New Roman" w:cs="Times New Roman"/>
          <w:szCs w:val="24"/>
        </w:rPr>
      </w:pPr>
    </w:p>
    <w:p w:rsidR="000F4052" w:rsidRPr="005B34A8" w:rsidRDefault="000F4052" w:rsidP="00DB4B79">
      <w:pPr>
        <w:spacing w:after="0"/>
        <w:jc w:val="both"/>
        <w:rPr>
          <w:rFonts w:eastAsia="Times New Roman" w:cs="Times New Roman"/>
          <w:szCs w:val="24"/>
        </w:rPr>
      </w:pPr>
      <w:r w:rsidRPr="005B34A8">
        <w:rPr>
          <w:szCs w:val="24"/>
        </w:rPr>
        <w:t>W 2018 roku z tytułu wpłat obowiązkowych dla 433 podmiotów zostały otwarte postępowania upadłościowe i restrukturyzacyjne w stosunku do których zostały zgłoszone wierzytelności na kwotę 12.051.561,99 zł. W postępowaniach upadłościowych i restrukturyzacyjnych uzyskano kwotę 11.729.917,67 zł.</w:t>
      </w:r>
    </w:p>
    <w:p w:rsidR="000F4052" w:rsidRDefault="000F4052" w:rsidP="00DB4B79">
      <w:pPr>
        <w:spacing w:after="0"/>
        <w:ind w:left="142"/>
        <w:jc w:val="both"/>
        <w:rPr>
          <w:rFonts w:cs="Calibri"/>
        </w:rPr>
      </w:pPr>
    </w:p>
    <w:p w:rsidR="000F4052" w:rsidRPr="001942B9" w:rsidRDefault="000F4052" w:rsidP="00DB4B79">
      <w:pPr>
        <w:spacing w:after="0"/>
        <w:jc w:val="both"/>
        <w:rPr>
          <w:rFonts w:ascii="Calibri" w:eastAsia="Times New Roman" w:hAnsi="Calibri" w:cs="Times New Roman"/>
          <w:b/>
        </w:rPr>
      </w:pPr>
      <w:bookmarkStart w:id="218" w:name="_Toc2768279"/>
      <w:r w:rsidRPr="001942B9">
        <w:rPr>
          <w:rFonts w:ascii="Calibri" w:eastAsia="Times New Roman" w:hAnsi="Calibri" w:cs="Times New Roman"/>
          <w:b/>
        </w:rPr>
        <w:t xml:space="preserve">Wykres  nr </w:t>
      </w:r>
      <w:r w:rsidRPr="001942B9">
        <w:rPr>
          <w:b/>
        </w:rPr>
        <w:fldChar w:fldCharType="begin"/>
      </w:r>
      <w:r w:rsidRPr="001942B9">
        <w:rPr>
          <w:b/>
        </w:rPr>
        <w:instrText xml:space="preserve"> SEQ Wykres \* ARABIC </w:instrText>
      </w:r>
      <w:r w:rsidRPr="001942B9">
        <w:rPr>
          <w:b/>
        </w:rPr>
        <w:fldChar w:fldCharType="separate"/>
      </w:r>
      <w:r w:rsidR="00182678">
        <w:rPr>
          <w:b/>
          <w:noProof/>
        </w:rPr>
        <w:t>59</w:t>
      </w:r>
      <w:r w:rsidRPr="001942B9">
        <w:rPr>
          <w:b/>
          <w:noProof/>
        </w:rPr>
        <w:fldChar w:fldCharType="end"/>
      </w:r>
      <w:r w:rsidRPr="001942B9">
        <w:rPr>
          <w:rFonts w:ascii="Calibri" w:eastAsia="Times New Roman" w:hAnsi="Calibri" w:cs="Times New Roman"/>
          <w:b/>
        </w:rPr>
        <w:t xml:space="preserve">  Struktura należności odzyskanych w windykacji w 2018 roku</w:t>
      </w:r>
      <w:bookmarkEnd w:id="218"/>
    </w:p>
    <w:p w:rsidR="00C27989" w:rsidRPr="005B34A8" w:rsidRDefault="00C27989" w:rsidP="00DB4B79">
      <w:pPr>
        <w:spacing w:after="0"/>
      </w:pPr>
    </w:p>
    <w:p w:rsidR="002055A8" w:rsidRDefault="00DB52A0" w:rsidP="00DB4B79">
      <w:pPr>
        <w:spacing w:after="0"/>
        <w:rPr>
          <w:b/>
        </w:rPr>
      </w:pPr>
      <w:r w:rsidRPr="001942B9">
        <w:rPr>
          <w:b/>
          <w:noProof/>
        </w:rPr>
        <w:drawing>
          <wp:anchor distT="0" distB="0" distL="114300" distR="114300" simplePos="0" relativeHeight="251664384" behindDoc="1" locked="0" layoutInCell="1" allowOverlap="1" wp14:anchorId="5C12CF46" wp14:editId="58A6A757">
            <wp:simplePos x="0" y="0"/>
            <wp:positionH relativeFrom="margin">
              <wp:align>center</wp:align>
            </wp:positionH>
            <wp:positionV relativeFrom="paragraph">
              <wp:posOffset>212533</wp:posOffset>
            </wp:positionV>
            <wp:extent cx="4813300" cy="2924175"/>
            <wp:effectExtent l="0" t="0" r="0" b="0"/>
            <wp:wrapTopAndBottom/>
            <wp:docPr id="8" name="Wykres 8">
              <a:extLst xmlns:a="http://schemas.openxmlformats.org/drawingml/2006/main">
                <a:ext uri="{FF2B5EF4-FFF2-40B4-BE49-F238E27FC236}">
                  <a16:creationId xmlns:a16="http://schemas.microsoft.com/office/drawing/2014/main" id="{4933C68C-DB25-470D-9601-04768FB622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p>
    <w:p w:rsidR="00442072" w:rsidRDefault="00442072" w:rsidP="00DB4B79">
      <w:pPr>
        <w:spacing w:after="0"/>
        <w:rPr>
          <w:b/>
        </w:rPr>
      </w:pPr>
    </w:p>
    <w:p w:rsidR="00DB52A0" w:rsidRDefault="00DB52A0" w:rsidP="00DB4B79">
      <w:pPr>
        <w:spacing w:after="0"/>
        <w:rPr>
          <w:b/>
        </w:rPr>
      </w:pPr>
    </w:p>
    <w:p w:rsidR="005534B1" w:rsidRDefault="005534B1" w:rsidP="00DB4B79">
      <w:pPr>
        <w:spacing w:after="0"/>
        <w:rPr>
          <w:b/>
        </w:rPr>
      </w:pPr>
    </w:p>
    <w:p w:rsidR="000F4052" w:rsidRPr="001942B9" w:rsidRDefault="000F4052" w:rsidP="00DB4B79">
      <w:pPr>
        <w:spacing w:after="0"/>
        <w:rPr>
          <w:b/>
        </w:rPr>
      </w:pPr>
      <w:bookmarkStart w:id="219" w:name="_Toc2768280"/>
      <w:r w:rsidRPr="001942B9">
        <w:rPr>
          <w:b/>
        </w:rPr>
        <w:lastRenderedPageBreak/>
        <w:t>Wykres</w:t>
      </w:r>
      <w:r w:rsidR="0043246D" w:rsidRPr="001942B9">
        <w:rPr>
          <w:b/>
        </w:rPr>
        <w:t xml:space="preserve"> nr</w:t>
      </w:r>
      <w:r w:rsidRPr="001942B9">
        <w:rPr>
          <w:b/>
        </w:rPr>
        <w:t xml:space="preserve"> </w:t>
      </w:r>
      <w:r w:rsidR="003306DC" w:rsidRPr="001942B9">
        <w:rPr>
          <w:b/>
        </w:rPr>
        <w:fldChar w:fldCharType="begin"/>
      </w:r>
      <w:r w:rsidR="003306DC" w:rsidRPr="001942B9">
        <w:rPr>
          <w:b/>
        </w:rPr>
        <w:instrText xml:space="preserve"> SEQ Wykres \* ARABIC </w:instrText>
      </w:r>
      <w:r w:rsidR="003306DC" w:rsidRPr="001942B9">
        <w:rPr>
          <w:b/>
        </w:rPr>
        <w:fldChar w:fldCharType="separate"/>
      </w:r>
      <w:r w:rsidR="00182678">
        <w:rPr>
          <w:b/>
          <w:noProof/>
        </w:rPr>
        <w:t>60</w:t>
      </w:r>
      <w:r w:rsidR="003306DC" w:rsidRPr="001942B9">
        <w:rPr>
          <w:b/>
          <w:noProof/>
        </w:rPr>
        <w:fldChar w:fldCharType="end"/>
      </w:r>
      <w:r w:rsidR="003306DC" w:rsidRPr="001942B9">
        <w:rPr>
          <w:rFonts w:ascii="Calibri" w:eastAsia="Times New Roman" w:hAnsi="Calibri" w:cs="Times New Roman"/>
          <w:b/>
        </w:rPr>
        <w:t xml:space="preserve"> </w:t>
      </w:r>
      <w:r w:rsidRPr="001942B9">
        <w:rPr>
          <w:b/>
        </w:rPr>
        <w:t>Należności administracyjnoprawne i z tytułu wpłat obowiązkowych w 2018. Wystawione tytuły wykonawcze oraz należności odzyskane</w:t>
      </w:r>
      <w:bookmarkEnd w:id="219"/>
    </w:p>
    <w:p w:rsidR="000F4052" w:rsidRPr="005B34A8" w:rsidRDefault="000F4052" w:rsidP="00DB4B79">
      <w:pPr>
        <w:spacing w:after="0"/>
      </w:pPr>
    </w:p>
    <w:p w:rsidR="000F4052" w:rsidRDefault="000F4052" w:rsidP="005534B1">
      <w:pPr>
        <w:spacing w:after="0"/>
        <w:jc w:val="center"/>
        <w:rPr>
          <w:rFonts w:ascii="Calibri" w:eastAsia="Times New Roman" w:hAnsi="Calibri" w:cs="Times New Roman"/>
        </w:rPr>
      </w:pPr>
      <w:r w:rsidRPr="005B34A8">
        <w:rPr>
          <w:noProof/>
        </w:rPr>
        <w:drawing>
          <wp:inline distT="0" distB="0" distL="0" distR="0" wp14:anchorId="0C6E9890" wp14:editId="09DF8BA1">
            <wp:extent cx="5244861" cy="2984739"/>
            <wp:effectExtent l="0" t="0" r="0" b="0"/>
            <wp:docPr id="9" name="Wykres 9">
              <a:extLst xmlns:a="http://schemas.openxmlformats.org/drawingml/2006/main">
                <a:ext uri="{FF2B5EF4-FFF2-40B4-BE49-F238E27FC236}">
                  <a16:creationId xmlns:a16="http://schemas.microsoft.com/office/drawing/2014/main" id="{AD59DECB-ACA5-437B-8639-B53E5A6BB6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E57212" w:rsidRPr="005B34A8" w:rsidRDefault="00E57212" w:rsidP="00DB4B79">
      <w:pPr>
        <w:spacing w:after="0"/>
        <w:rPr>
          <w:rFonts w:ascii="Calibri" w:eastAsia="Times New Roman" w:hAnsi="Calibri" w:cs="Times New Roman"/>
        </w:rPr>
      </w:pPr>
    </w:p>
    <w:p w:rsidR="000F4052" w:rsidRPr="001942B9" w:rsidRDefault="000F4052" w:rsidP="00DB4B79">
      <w:pPr>
        <w:spacing w:after="0"/>
        <w:rPr>
          <w:b/>
        </w:rPr>
      </w:pPr>
      <w:bookmarkStart w:id="220" w:name="_Toc2768281"/>
      <w:r w:rsidRPr="001942B9">
        <w:rPr>
          <w:b/>
        </w:rPr>
        <w:t xml:space="preserve">Wykres </w:t>
      </w:r>
      <w:r w:rsidR="003306DC" w:rsidRPr="001942B9">
        <w:rPr>
          <w:b/>
        </w:rPr>
        <w:fldChar w:fldCharType="begin"/>
      </w:r>
      <w:r w:rsidR="003306DC" w:rsidRPr="001942B9">
        <w:rPr>
          <w:b/>
        </w:rPr>
        <w:instrText xml:space="preserve"> SEQ Wykres \* ARABIC </w:instrText>
      </w:r>
      <w:r w:rsidR="003306DC" w:rsidRPr="001942B9">
        <w:rPr>
          <w:b/>
        </w:rPr>
        <w:fldChar w:fldCharType="separate"/>
      </w:r>
      <w:r w:rsidR="00182678">
        <w:rPr>
          <w:b/>
          <w:noProof/>
        </w:rPr>
        <w:t>61</w:t>
      </w:r>
      <w:r w:rsidR="003306DC" w:rsidRPr="001942B9">
        <w:rPr>
          <w:b/>
          <w:noProof/>
        </w:rPr>
        <w:fldChar w:fldCharType="end"/>
      </w:r>
      <w:r w:rsidR="003306DC" w:rsidRPr="001942B9">
        <w:rPr>
          <w:rFonts w:ascii="Calibri" w:eastAsia="Times New Roman" w:hAnsi="Calibri" w:cs="Times New Roman"/>
          <w:b/>
        </w:rPr>
        <w:t xml:space="preserve"> </w:t>
      </w:r>
      <w:r w:rsidRPr="001942B9">
        <w:rPr>
          <w:b/>
        </w:rPr>
        <w:t>Kwota odzyskana. Porównanie lat 2017 i 2018.</w:t>
      </w:r>
      <w:bookmarkEnd w:id="220"/>
    </w:p>
    <w:p w:rsidR="00C27989" w:rsidRPr="005B34A8" w:rsidRDefault="00C27989" w:rsidP="00DB4B79">
      <w:pPr>
        <w:spacing w:after="0"/>
      </w:pPr>
    </w:p>
    <w:p w:rsidR="000F4052" w:rsidRPr="005B34A8" w:rsidRDefault="00E25ECA" w:rsidP="005534B1">
      <w:pPr>
        <w:spacing w:after="0"/>
        <w:jc w:val="center"/>
        <w:rPr>
          <w:rFonts w:ascii="Calibri" w:eastAsia="Times New Roman" w:hAnsi="Calibri" w:cs="Times New Roman"/>
        </w:rPr>
      </w:pPr>
      <w:r>
        <w:rPr>
          <w:noProof/>
        </w:rPr>
        <w:drawing>
          <wp:inline distT="0" distB="0" distL="0" distR="0" wp14:anchorId="659DD982" wp14:editId="7D2E8D39">
            <wp:extent cx="4550735" cy="2806995"/>
            <wp:effectExtent l="0" t="0" r="2540" b="12700"/>
            <wp:docPr id="15" name="Wykres 15">
              <a:extLst xmlns:a="http://schemas.openxmlformats.org/drawingml/2006/main">
                <a:ext uri="{FF2B5EF4-FFF2-40B4-BE49-F238E27FC236}">
                  <a16:creationId xmlns:a16="http://schemas.microsoft.com/office/drawing/2014/main" id="{F74113ED-D6DC-47E7-9FCD-09278CFC81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442072" w:rsidRPr="005B34A8" w:rsidRDefault="001F0B0A" w:rsidP="00442072">
      <w:pPr>
        <w:pStyle w:val="Nagwek2"/>
      </w:pPr>
      <w:bookmarkStart w:id="221" w:name="_Toc2768354"/>
      <w:r>
        <w:t>Pozostała działalność</w:t>
      </w:r>
      <w:bookmarkEnd w:id="221"/>
    </w:p>
    <w:p w:rsidR="000F4052" w:rsidRPr="005B34A8" w:rsidRDefault="000F4052" w:rsidP="00767FD7">
      <w:pPr>
        <w:pStyle w:val="Nagwek3"/>
      </w:pPr>
      <w:bookmarkStart w:id="222" w:name="_Toc2768355"/>
      <w:r w:rsidRPr="005B34A8">
        <w:t>Działalność Audytu i Jakości</w:t>
      </w:r>
      <w:bookmarkEnd w:id="216"/>
      <w:bookmarkEnd w:id="217"/>
      <w:bookmarkEnd w:id="222"/>
    </w:p>
    <w:p w:rsidR="000F4052" w:rsidRPr="005B34A8" w:rsidRDefault="000F4052" w:rsidP="00DB4B79">
      <w:pPr>
        <w:spacing w:after="0"/>
        <w:jc w:val="both"/>
        <w:rPr>
          <w:rFonts w:cstheme="minorHAnsi"/>
        </w:rPr>
      </w:pPr>
      <w:bookmarkStart w:id="223" w:name="_Toc476220848"/>
      <w:bookmarkStart w:id="224" w:name="_Toc477947963"/>
      <w:r w:rsidRPr="005B34A8">
        <w:rPr>
          <w:rFonts w:cstheme="minorHAnsi"/>
        </w:rPr>
        <w:t xml:space="preserve">W 2018 roku audytorzy wewnętrzni zakończyli realizację 8 zadań audytowych wynikających z planu audytu, 4 zadań przeprowadzanych poza planem oraz rozpoczęli realizację 3 kolejnych zadań zapewniających ujętych w planie audytu wewnętrznego na 2018. </w:t>
      </w:r>
    </w:p>
    <w:p w:rsidR="000F4052" w:rsidRPr="005B34A8" w:rsidRDefault="000F4052" w:rsidP="00DB4B79">
      <w:pPr>
        <w:spacing w:after="0"/>
        <w:jc w:val="both"/>
        <w:rPr>
          <w:rFonts w:cstheme="minorHAnsi"/>
        </w:rPr>
      </w:pPr>
      <w:r w:rsidRPr="005B34A8">
        <w:rPr>
          <w:rFonts w:cstheme="minorHAnsi"/>
        </w:rPr>
        <w:lastRenderedPageBreak/>
        <w:t xml:space="preserve">W sprawozdaniach z przeprowadzonych i zakończonych w 2018 roku zadań zapewniających audytorzy wewnętrzni przedstawili opisowe oceny funkcjonowania kontroli zarządczej, w których </w:t>
      </w:r>
      <w:r w:rsidRPr="005B34A8">
        <w:rPr>
          <w:rFonts w:cstheme="minorHAnsi"/>
        </w:rPr>
        <w:br/>
        <w:t xml:space="preserve">m.in. wskazywano na potrzeby usprawnień lub podjęcia działań korygujących ograniczających konsekwencje stwierdzanych zagrożeń. W wyniku zakończonych w 2018 roku zadań zapewniających audytorzy przedstawili zalecenia służące poprawie funkcjonowania kontroli zarządczej w Funduszu oraz minimalizacji zidentyfikowanych </w:t>
      </w:r>
      <w:r w:rsidR="004D088F" w:rsidRPr="005B34A8">
        <w:rPr>
          <w:rFonts w:cstheme="minorHAnsi"/>
        </w:rPr>
        <w:t>ryzyk</w:t>
      </w:r>
      <w:r w:rsidRPr="005B34A8">
        <w:rPr>
          <w:rFonts w:cstheme="minorHAnsi"/>
        </w:rPr>
        <w:t xml:space="preserve">. </w:t>
      </w:r>
    </w:p>
    <w:p w:rsidR="000F4052" w:rsidRPr="005B34A8" w:rsidRDefault="000F4052" w:rsidP="00DB4B79">
      <w:pPr>
        <w:spacing w:after="0"/>
        <w:jc w:val="both"/>
        <w:rPr>
          <w:rFonts w:cstheme="minorHAnsi"/>
        </w:rPr>
      </w:pPr>
      <w:r w:rsidRPr="005B34A8">
        <w:rPr>
          <w:rFonts w:cstheme="minorHAnsi"/>
        </w:rPr>
        <w:t>Wszystkie wydane zalecenia zostały uzgodnione i przyjęte do realizacji przez audytowanych oraz objęte monitoringiem w komórce audytu wewnętrznego.</w:t>
      </w:r>
    </w:p>
    <w:p w:rsidR="000F4052" w:rsidRPr="005B34A8" w:rsidRDefault="000F4052" w:rsidP="00DB4B79">
      <w:pPr>
        <w:spacing w:after="0"/>
        <w:jc w:val="both"/>
        <w:rPr>
          <w:rFonts w:cstheme="minorHAnsi"/>
        </w:rPr>
      </w:pPr>
      <w:r w:rsidRPr="005B34A8">
        <w:rPr>
          <w:rFonts w:cstheme="minorHAnsi"/>
        </w:rPr>
        <w:t xml:space="preserve">Cztery tematy zadań audytowych zostały zrealizowane w ramach czynności doradczych. W ramach czynności doradczych audytorzy wewnętrzni zaopiniowali także 87 projektów aktów prawnych </w:t>
      </w:r>
      <w:r w:rsidRPr="005B34A8">
        <w:rPr>
          <w:rFonts w:cstheme="minorHAnsi"/>
        </w:rPr>
        <w:br/>
        <w:t>– głównie w zakresie regulacji wewnętrznych, w przypadku 68 z nich zgłaszając uwagi służące przede wszystkim poprawie skuteczności projektowanych procedur.</w:t>
      </w:r>
    </w:p>
    <w:p w:rsidR="000F4052" w:rsidRPr="005B34A8" w:rsidRDefault="000F4052" w:rsidP="00DB4B79">
      <w:pPr>
        <w:spacing w:after="0"/>
        <w:jc w:val="both"/>
        <w:rPr>
          <w:rFonts w:cstheme="minorHAnsi"/>
        </w:rPr>
      </w:pPr>
      <w:r w:rsidRPr="005B34A8">
        <w:rPr>
          <w:rFonts w:cstheme="minorHAnsi"/>
        </w:rPr>
        <w:t>Ponadto, audytorzy wewnętrzni Departamentu Audytu i Jakości w 2018 roku koordynowali obsługę kontroli zewnętrznej wykonania przez Fundusz planu finansowego na rok 2017, przeprowadzonej przez NIK.</w:t>
      </w:r>
    </w:p>
    <w:p w:rsidR="000F4052" w:rsidRPr="005B34A8" w:rsidRDefault="000F4052" w:rsidP="00767FD7">
      <w:pPr>
        <w:pStyle w:val="Nagwek3"/>
        <w:rPr>
          <w:rFonts w:eastAsia="Calibri"/>
        </w:rPr>
      </w:pPr>
      <w:bookmarkStart w:id="225" w:name="_Toc2768356"/>
      <w:r w:rsidRPr="005B34A8">
        <w:t>Działalność w zakresie Systemu Zarządzania Jakością</w:t>
      </w:r>
      <w:bookmarkEnd w:id="223"/>
      <w:bookmarkEnd w:id="224"/>
      <w:bookmarkEnd w:id="225"/>
    </w:p>
    <w:p w:rsidR="000F4052" w:rsidRPr="001942B9" w:rsidRDefault="000F4052" w:rsidP="00DB4B79">
      <w:pPr>
        <w:spacing w:after="0"/>
        <w:jc w:val="both"/>
        <w:rPr>
          <w:rFonts w:cstheme="minorHAnsi"/>
          <w:b/>
          <w:bCs/>
        </w:rPr>
      </w:pPr>
      <w:bookmarkStart w:id="226" w:name="_Toc476220849"/>
      <w:bookmarkStart w:id="227" w:name="_Toc477947964"/>
      <w:r w:rsidRPr="001942B9">
        <w:rPr>
          <w:rFonts w:cstheme="minorHAnsi"/>
          <w:b/>
          <w:bCs/>
        </w:rPr>
        <w:t>System Zarządzania Jakością</w:t>
      </w:r>
    </w:p>
    <w:p w:rsidR="000F4052" w:rsidRPr="005B34A8" w:rsidRDefault="000F4052" w:rsidP="00DB4B79">
      <w:pPr>
        <w:spacing w:after="0"/>
        <w:jc w:val="both"/>
        <w:rPr>
          <w:rFonts w:cstheme="minorHAnsi"/>
        </w:rPr>
      </w:pPr>
      <w:r w:rsidRPr="005B34A8">
        <w:rPr>
          <w:rFonts w:cstheme="minorHAnsi"/>
        </w:rPr>
        <w:t xml:space="preserve">W ramach wdrożonego Systemu Zarządzania Jakością w PFRON zgodnego z wymaganiami Normy </w:t>
      </w:r>
      <w:r w:rsidR="009F20D4" w:rsidRPr="005B34A8">
        <w:rPr>
          <w:rFonts w:cstheme="minorHAnsi"/>
        </w:rPr>
        <w:br/>
      </w:r>
      <w:r w:rsidRPr="005B34A8">
        <w:rPr>
          <w:rFonts w:cstheme="minorHAnsi"/>
        </w:rPr>
        <w:t>PN-EN ISO 9001: 2009 przeprowadzono niżej wymienione działania:</w:t>
      </w:r>
    </w:p>
    <w:p w:rsidR="000F4052" w:rsidRPr="005B34A8" w:rsidRDefault="000F4052" w:rsidP="002C272F">
      <w:pPr>
        <w:pStyle w:val="Akapitzlist"/>
        <w:numPr>
          <w:ilvl w:val="0"/>
          <w:numId w:val="89"/>
        </w:numPr>
        <w:spacing w:after="0"/>
        <w:jc w:val="both"/>
        <w:rPr>
          <w:rFonts w:cstheme="minorHAnsi"/>
        </w:rPr>
      </w:pPr>
      <w:r w:rsidRPr="005B34A8">
        <w:rPr>
          <w:rFonts w:cstheme="minorHAnsi"/>
        </w:rPr>
        <w:t xml:space="preserve">Przeprowadzenie Auditu Nadzoru II w dniach 26-28.02.2018r. przez ZETOM Cert </w:t>
      </w:r>
      <w:r w:rsidRPr="005B34A8">
        <w:rPr>
          <w:rFonts w:cstheme="minorHAnsi"/>
        </w:rPr>
        <w:br/>
        <w:t>Sp z o.o.  – uzyskanie potwierdzenia decyzji dotyczącej utrzymania certyfikatu 419/1/SZJ/2016.</w:t>
      </w:r>
    </w:p>
    <w:p w:rsidR="000F4052" w:rsidRPr="005B34A8" w:rsidRDefault="000F4052" w:rsidP="002C272F">
      <w:pPr>
        <w:pStyle w:val="Akapitzlist"/>
        <w:numPr>
          <w:ilvl w:val="0"/>
          <w:numId w:val="89"/>
        </w:numPr>
        <w:spacing w:after="0"/>
        <w:jc w:val="both"/>
        <w:rPr>
          <w:rFonts w:cstheme="minorHAnsi"/>
        </w:rPr>
      </w:pPr>
      <w:r w:rsidRPr="005B34A8">
        <w:rPr>
          <w:rFonts w:cstheme="minorHAnsi"/>
        </w:rPr>
        <w:t xml:space="preserve">Realizacja auditów wewnętrznych. </w:t>
      </w:r>
    </w:p>
    <w:p w:rsidR="000F4052" w:rsidRPr="005B34A8" w:rsidRDefault="000F4052" w:rsidP="00DB4B79">
      <w:pPr>
        <w:spacing w:after="0"/>
        <w:jc w:val="both"/>
        <w:rPr>
          <w:rFonts w:cstheme="minorHAnsi"/>
        </w:rPr>
      </w:pPr>
    </w:p>
    <w:p w:rsidR="000F4052" w:rsidRPr="005B34A8" w:rsidRDefault="000F4052" w:rsidP="00DB4B79">
      <w:pPr>
        <w:spacing w:after="0"/>
        <w:jc w:val="both"/>
        <w:rPr>
          <w:rFonts w:cstheme="minorHAnsi"/>
          <w:bCs/>
          <w:u w:val="single"/>
        </w:rPr>
      </w:pPr>
      <w:r w:rsidRPr="005B34A8">
        <w:rPr>
          <w:rFonts w:cstheme="minorHAnsi"/>
          <w:bCs/>
          <w:u w:val="single"/>
        </w:rPr>
        <w:t>Audity wewnętrzne przeprowadzone w 2018 r.</w:t>
      </w:r>
    </w:p>
    <w:p w:rsidR="000F4052" w:rsidRPr="005B34A8" w:rsidRDefault="000F4052" w:rsidP="00DB4B79">
      <w:pPr>
        <w:spacing w:after="0"/>
        <w:jc w:val="both"/>
        <w:rPr>
          <w:rFonts w:cstheme="minorHAnsi"/>
          <w:bCs/>
        </w:rPr>
      </w:pPr>
      <w:r w:rsidRPr="005B34A8">
        <w:rPr>
          <w:rFonts w:cstheme="minorHAnsi"/>
          <w:bCs/>
        </w:rPr>
        <w:t>Cele auditów:</w:t>
      </w:r>
    </w:p>
    <w:p w:rsidR="000F4052" w:rsidRPr="005B34A8" w:rsidRDefault="000F4052" w:rsidP="002C272F">
      <w:pPr>
        <w:numPr>
          <w:ilvl w:val="0"/>
          <w:numId w:val="90"/>
        </w:numPr>
        <w:spacing w:after="0"/>
        <w:jc w:val="both"/>
        <w:rPr>
          <w:rFonts w:cstheme="minorHAnsi"/>
        </w:rPr>
      </w:pPr>
      <w:r w:rsidRPr="005B34A8">
        <w:rPr>
          <w:rFonts w:cstheme="minorHAnsi"/>
        </w:rPr>
        <w:t>ocena zgodności realizowanych zadań, wg poniższego zakresu z ustalonymi dla nich wymaganiami zawartymi w kryteriach auditu,</w:t>
      </w:r>
    </w:p>
    <w:p w:rsidR="000F4052" w:rsidRPr="005B34A8" w:rsidRDefault="000F4052" w:rsidP="002C272F">
      <w:pPr>
        <w:numPr>
          <w:ilvl w:val="0"/>
          <w:numId w:val="90"/>
        </w:numPr>
        <w:spacing w:after="0"/>
        <w:jc w:val="both"/>
        <w:rPr>
          <w:rFonts w:cstheme="minorHAnsi"/>
        </w:rPr>
      </w:pPr>
      <w:r w:rsidRPr="005B34A8">
        <w:rPr>
          <w:rFonts w:cstheme="minorHAnsi"/>
        </w:rPr>
        <w:t xml:space="preserve">ocena skuteczności wdrożenia, utrzymywania i doskonalenia systemu zarządzania jakością </w:t>
      </w:r>
      <w:r w:rsidRPr="005B34A8">
        <w:rPr>
          <w:rFonts w:cstheme="minorHAnsi"/>
        </w:rPr>
        <w:br/>
        <w:t>wg poniższego zakresu,</w:t>
      </w:r>
    </w:p>
    <w:p w:rsidR="000F4052" w:rsidRPr="005B34A8" w:rsidRDefault="000F4052" w:rsidP="002C272F">
      <w:pPr>
        <w:numPr>
          <w:ilvl w:val="0"/>
          <w:numId w:val="90"/>
        </w:numPr>
        <w:spacing w:after="0"/>
        <w:jc w:val="both"/>
        <w:rPr>
          <w:rFonts w:cstheme="minorHAnsi"/>
        </w:rPr>
      </w:pPr>
      <w:r w:rsidRPr="005B34A8">
        <w:rPr>
          <w:rFonts w:cstheme="minorHAnsi"/>
        </w:rPr>
        <w:t>wskazanie obszarów kwalifikujących się do doskonalenia w auditowanym zakresie.</w:t>
      </w:r>
    </w:p>
    <w:p w:rsidR="000F4052" w:rsidRPr="005B34A8" w:rsidRDefault="000F4052" w:rsidP="00DB4B79">
      <w:pPr>
        <w:spacing w:after="0"/>
        <w:jc w:val="both"/>
        <w:rPr>
          <w:rFonts w:cstheme="minorHAnsi"/>
          <w:bCs/>
        </w:rPr>
      </w:pPr>
      <w:r w:rsidRPr="005B34A8">
        <w:rPr>
          <w:rFonts w:cstheme="minorHAnsi"/>
          <w:bCs/>
        </w:rPr>
        <w:t xml:space="preserve">Przeprowadzono 12 auditów wewnętrznych szj ( w 9 Departamentach, 2 Oddziałach, </w:t>
      </w:r>
      <w:r w:rsidRPr="005B34A8">
        <w:rPr>
          <w:rFonts w:cstheme="minorHAnsi"/>
          <w:bCs/>
        </w:rPr>
        <w:br/>
        <w:t>Wydziale ds. Bezpieczeństwa w DO).</w:t>
      </w:r>
    </w:p>
    <w:p w:rsidR="000F4052" w:rsidRPr="005B34A8" w:rsidRDefault="000F4052" w:rsidP="00DB4B79">
      <w:pPr>
        <w:spacing w:after="0"/>
        <w:jc w:val="both"/>
        <w:rPr>
          <w:rFonts w:cstheme="minorHAnsi"/>
          <w:bCs/>
        </w:rPr>
      </w:pPr>
      <w:r w:rsidRPr="005B34A8">
        <w:rPr>
          <w:rFonts w:cstheme="minorHAnsi"/>
          <w:bCs/>
        </w:rPr>
        <w:t xml:space="preserve">Sporządzono 48 rekomendacji do zatwierdzonej dokumentacji systemu zarządzania jakością </w:t>
      </w:r>
      <w:r w:rsidR="009F20D4" w:rsidRPr="005B34A8">
        <w:rPr>
          <w:rFonts w:cstheme="minorHAnsi"/>
          <w:bCs/>
        </w:rPr>
        <w:br/>
      </w:r>
      <w:r w:rsidRPr="005B34A8">
        <w:rPr>
          <w:rFonts w:cstheme="minorHAnsi"/>
          <w:bCs/>
        </w:rPr>
        <w:t>oraz spisano 7 niezgodności.</w:t>
      </w:r>
    </w:p>
    <w:p w:rsidR="000F4052" w:rsidRPr="00442072" w:rsidRDefault="000F4052" w:rsidP="00442072">
      <w:pPr>
        <w:pStyle w:val="Akapitzlist"/>
        <w:numPr>
          <w:ilvl w:val="0"/>
          <w:numId w:val="90"/>
        </w:numPr>
        <w:autoSpaceDE w:val="0"/>
        <w:autoSpaceDN w:val="0"/>
        <w:spacing w:after="0"/>
        <w:jc w:val="both"/>
        <w:rPr>
          <w:rFonts w:eastAsia="Times New Roman" w:cstheme="minorHAnsi"/>
        </w:rPr>
      </w:pPr>
      <w:r w:rsidRPr="00442072">
        <w:rPr>
          <w:rFonts w:eastAsia="Times New Roman" w:cstheme="minorHAnsi"/>
        </w:rPr>
        <w:t>analiza zidentyfikowanych procesów PFRON, wskazanych w kryteriach auditu,</w:t>
      </w:r>
    </w:p>
    <w:p w:rsidR="000F4052" w:rsidRPr="005B34A8" w:rsidRDefault="000F4052" w:rsidP="00442072">
      <w:pPr>
        <w:numPr>
          <w:ilvl w:val="0"/>
          <w:numId w:val="90"/>
        </w:numPr>
        <w:autoSpaceDE w:val="0"/>
        <w:autoSpaceDN w:val="0"/>
        <w:spacing w:after="0"/>
        <w:jc w:val="both"/>
        <w:rPr>
          <w:rFonts w:eastAsia="Times New Roman" w:cstheme="minorHAnsi"/>
        </w:rPr>
      </w:pPr>
      <w:r w:rsidRPr="005B34A8">
        <w:rPr>
          <w:rFonts w:eastAsia="Times New Roman" w:cstheme="minorHAnsi"/>
        </w:rPr>
        <w:t xml:space="preserve">wskazanie obszarów kwalifikujących się do doskonalenia w auditowanym zakresie </w:t>
      </w:r>
      <w:r w:rsidR="009F20D4" w:rsidRPr="005B34A8">
        <w:rPr>
          <w:rFonts w:eastAsia="Times New Roman" w:cstheme="minorHAnsi"/>
        </w:rPr>
        <w:br/>
      </w:r>
      <w:r w:rsidRPr="005B34A8">
        <w:rPr>
          <w:rFonts w:eastAsia="Times New Roman" w:cstheme="minorHAnsi"/>
        </w:rPr>
        <w:t>wraz z przyjętymi kryteriami auditu.</w:t>
      </w:r>
    </w:p>
    <w:p w:rsidR="000F4052" w:rsidRPr="005B34A8" w:rsidRDefault="000F4052" w:rsidP="00DB4B79">
      <w:pPr>
        <w:spacing w:after="0"/>
        <w:jc w:val="both"/>
        <w:rPr>
          <w:rFonts w:cstheme="minorHAnsi"/>
          <w:bCs/>
        </w:rPr>
      </w:pPr>
      <w:r w:rsidRPr="005B34A8">
        <w:rPr>
          <w:rFonts w:cstheme="minorHAnsi"/>
          <w:bCs/>
        </w:rPr>
        <w:t>Przeprowadzono 14 auditów wewnętrznych szj (Oddziały)</w:t>
      </w:r>
    </w:p>
    <w:p w:rsidR="000F4052" w:rsidRPr="005B34A8" w:rsidRDefault="000F4052" w:rsidP="00DB4B79">
      <w:pPr>
        <w:spacing w:after="0"/>
        <w:jc w:val="both"/>
        <w:rPr>
          <w:rFonts w:cstheme="minorHAnsi"/>
          <w:bCs/>
        </w:rPr>
      </w:pPr>
      <w:r w:rsidRPr="005B34A8">
        <w:rPr>
          <w:rFonts w:cstheme="minorHAnsi"/>
          <w:bCs/>
        </w:rPr>
        <w:t>Sporządzono 138 rekomendacji do  opisowej dokumentacji procesowej.</w:t>
      </w:r>
    </w:p>
    <w:p w:rsidR="000F4052" w:rsidRPr="001942B9" w:rsidRDefault="000F4052" w:rsidP="00DB4B79">
      <w:pPr>
        <w:spacing w:after="0"/>
        <w:jc w:val="both"/>
        <w:rPr>
          <w:rFonts w:cstheme="minorHAnsi"/>
          <w:b/>
        </w:rPr>
      </w:pPr>
      <w:r w:rsidRPr="001942B9">
        <w:rPr>
          <w:rFonts w:cstheme="minorHAnsi"/>
          <w:b/>
        </w:rPr>
        <w:t>Zarządzanie procesami w PFRON</w:t>
      </w:r>
    </w:p>
    <w:p w:rsidR="000F4052" w:rsidRPr="005B34A8" w:rsidRDefault="000F4052" w:rsidP="00DB4B79">
      <w:pPr>
        <w:tabs>
          <w:tab w:val="left" w:pos="0"/>
        </w:tabs>
        <w:autoSpaceDE w:val="0"/>
        <w:autoSpaceDN w:val="0"/>
        <w:adjustRightInd w:val="0"/>
        <w:spacing w:after="0"/>
        <w:jc w:val="both"/>
        <w:rPr>
          <w:rFonts w:cstheme="minorHAnsi"/>
        </w:rPr>
      </w:pPr>
      <w:r w:rsidRPr="005B34A8">
        <w:rPr>
          <w:rFonts w:cstheme="minorHAnsi"/>
        </w:rPr>
        <w:t>W ramach wdrażania zarządzania procesowego w PFRON wprowadzono:</w:t>
      </w:r>
    </w:p>
    <w:p w:rsidR="000F4052" w:rsidRPr="005B34A8" w:rsidRDefault="000F4052" w:rsidP="002C272F">
      <w:pPr>
        <w:pStyle w:val="Akapitzlist"/>
        <w:numPr>
          <w:ilvl w:val="0"/>
          <w:numId w:val="93"/>
        </w:numPr>
        <w:tabs>
          <w:tab w:val="left" w:pos="0"/>
        </w:tabs>
        <w:autoSpaceDE w:val="0"/>
        <w:autoSpaceDN w:val="0"/>
        <w:adjustRightInd w:val="0"/>
        <w:spacing w:after="0"/>
        <w:jc w:val="both"/>
        <w:rPr>
          <w:rFonts w:cstheme="minorHAnsi"/>
        </w:rPr>
      </w:pPr>
      <w:r w:rsidRPr="005B34A8">
        <w:rPr>
          <w:rFonts w:cstheme="minorHAnsi"/>
        </w:rPr>
        <w:lastRenderedPageBreak/>
        <w:t>Uchwałę nr 65/2018 Zarządu Państwowego Funduszu Rehabilitacji Osób Niepełnosprawnych z dnia 5 października 2018 r.</w:t>
      </w:r>
      <w:r w:rsidRPr="005B34A8">
        <w:rPr>
          <w:rFonts w:cstheme="minorHAnsi"/>
          <w:i/>
          <w:iCs/>
        </w:rPr>
        <w:t xml:space="preserve"> </w:t>
      </w:r>
      <w:r w:rsidRPr="005B34A8">
        <w:rPr>
          <w:rFonts w:cstheme="minorHAnsi"/>
        </w:rPr>
        <w:t>w sprawie:</w:t>
      </w:r>
      <w:r w:rsidRPr="005B34A8">
        <w:rPr>
          <w:rFonts w:cstheme="minorHAnsi"/>
        </w:rPr>
        <w:tab/>
        <w:t>wprowadzenia Standardów zarządzania procesami w Państwowym Funduszu Rehabilitacji Osób Niepełnosprawnych</w:t>
      </w:r>
      <w:r w:rsidR="00777DF0">
        <w:rPr>
          <w:rFonts w:cstheme="minorHAnsi"/>
        </w:rPr>
        <w:t>,</w:t>
      </w:r>
      <w:r w:rsidRPr="005B34A8">
        <w:rPr>
          <w:rFonts w:cstheme="minorHAnsi"/>
        </w:rPr>
        <w:t xml:space="preserve"> </w:t>
      </w:r>
    </w:p>
    <w:p w:rsidR="000F4052" w:rsidRPr="005B34A8" w:rsidRDefault="000F4052" w:rsidP="002C272F">
      <w:pPr>
        <w:pStyle w:val="Akapitzlist"/>
        <w:numPr>
          <w:ilvl w:val="0"/>
          <w:numId w:val="93"/>
        </w:numPr>
        <w:tabs>
          <w:tab w:val="left" w:pos="0"/>
        </w:tabs>
        <w:autoSpaceDE w:val="0"/>
        <w:autoSpaceDN w:val="0"/>
        <w:adjustRightInd w:val="0"/>
        <w:spacing w:after="0"/>
        <w:jc w:val="both"/>
        <w:rPr>
          <w:rFonts w:cstheme="minorHAnsi"/>
        </w:rPr>
      </w:pPr>
      <w:r w:rsidRPr="005B34A8">
        <w:rPr>
          <w:rFonts w:cstheme="minorHAnsi"/>
        </w:rPr>
        <w:t>Zarządzenie nr 115/2018 Prezesa Zarządu PFRON z dnia 19 grudnia 2018</w:t>
      </w:r>
      <w:r w:rsidR="00777DF0">
        <w:rPr>
          <w:rFonts w:cstheme="minorHAnsi"/>
        </w:rPr>
        <w:t xml:space="preserve"> </w:t>
      </w:r>
      <w:r w:rsidRPr="005B34A8">
        <w:rPr>
          <w:rFonts w:cstheme="minorHAnsi"/>
        </w:rPr>
        <w:t>r. w sprawie wprowadzenia Megaprocesu nr 1.2 pn. „Systemowe zarządzanie jakością”, Właściciel Megaprocesu – Pełnomocnik Prezesa Zarządu ds. Systemu Zarządzania Jakością</w:t>
      </w:r>
      <w:r w:rsidR="00777DF0">
        <w:rPr>
          <w:rFonts w:cstheme="minorHAnsi"/>
        </w:rPr>
        <w:t>,</w:t>
      </w:r>
    </w:p>
    <w:p w:rsidR="000F4052" w:rsidRPr="005B34A8" w:rsidRDefault="000F4052" w:rsidP="002C272F">
      <w:pPr>
        <w:pStyle w:val="Akapitzlist"/>
        <w:numPr>
          <w:ilvl w:val="0"/>
          <w:numId w:val="93"/>
        </w:numPr>
        <w:tabs>
          <w:tab w:val="left" w:pos="0"/>
        </w:tabs>
        <w:autoSpaceDE w:val="0"/>
        <w:autoSpaceDN w:val="0"/>
        <w:adjustRightInd w:val="0"/>
        <w:spacing w:after="0"/>
        <w:jc w:val="both"/>
        <w:rPr>
          <w:rFonts w:cstheme="minorHAnsi"/>
        </w:rPr>
      </w:pPr>
      <w:r w:rsidRPr="005B34A8">
        <w:rPr>
          <w:rFonts w:cstheme="minorHAnsi"/>
        </w:rPr>
        <w:t>Zarządzenie nr 116/2018 Prezesa Zarządu PFRON z dnia 19 grudnia 2018</w:t>
      </w:r>
      <w:r w:rsidR="00777DF0">
        <w:rPr>
          <w:rFonts w:cstheme="minorHAnsi"/>
        </w:rPr>
        <w:t xml:space="preserve"> </w:t>
      </w:r>
      <w:r w:rsidRPr="005B34A8">
        <w:rPr>
          <w:rFonts w:cstheme="minorHAnsi"/>
        </w:rPr>
        <w:t>r. w sprawie wprowadzenia Megaprocesu nr 1.3 pn. „Audyt wewnętrzny”, Właściciel Megaprocesu – Dyrektor Departamentu Audytu i Jakości</w:t>
      </w:r>
      <w:r w:rsidR="00777DF0">
        <w:rPr>
          <w:rFonts w:cstheme="minorHAnsi"/>
        </w:rPr>
        <w:t>,</w:t>
      </w:r>
    </w:p>
    <w:p w:rsidR="000F4052" w:rsidRPr="005B34A8" w:rsidRDefault="000F4052" w:rsidP="002C272F">
      <w:pPr>
        <w:pStyle w:val="Akapitzlist"/>
        <w:numPr>
          <w:ilvl w:val="0"/>
          <w:numId w:val="93"/>
        </w:numPr>
        <w:tabs>
          <w:tab w:val="left" w:pos="0"/>
        </w:tabs>
        <w:autoSpaceDE w:val="0"/>
        <w:autoSpaceDN w:val="0"/>
        <w:adjustRightInd w:val="0"/>
        <w:spacing w:after="0"/>
        <w:jc w:val="both"/>
        <w:rPr>
          <w:rFonts w:cstheme="minorHAnsi"/>
        </w:rPr>
      </w:pPr>
      <w:r w:rsidRPr="005B34A8">
        <w:rPr>
          <w:rFonts w:cstheme="minorHAnsi"/>
        </w:rPr>
        <w:t>Zarządzenie nr 117/2018 Prezesa Zarządu PFRON z dnia 19 grudnia 2018</w:t>
      </w:r>
      <w:r w:rsidR="00777DF0">
        <w:rPr>
          <w:rFonts w:cstheme="minorHAnsi"/>
        </w:rPr>
        <w:t xml:space="preserve"> </w:t>
      </w:r>
      <w:r w:rsidRPr="005B34A8">
        <w:rPr>
          <w:rFonts w:cstheme="minorHAnsi"/>
        </w:rPr>
        <w:t>r. w sprawie wprowadzenia Megaprocesu nr 1.5 pn. „Zintegrowane zarządzanie ryzykiem”, Właściciel Megaprocesu - Pełnomocnik Prezesa Zarządu ds. systemu Zarzadzania Jakością</w:t>
      </w:r>
      <w:r w:rsidR="00777DF0">
        <w:rPr>
          <w:rFonts w:cstheme="minorHAnsi"/>
        </w:rPr>
        <w:t>,</w:t>
      </w:r>
    </w:p>
    <w:p w:rsidR="000F4052" w:rsidRPr="005B34A8" w:rsidRDefault="000F4052" w:rsidP="002C272F">
      <w:pPr>
        <w:pStyle w:val="Akapitzlist"/>
        <w:numPr>
          <w:ilvl w:val="0"/>
          <w:numId w:val="93"/>
        </w:numPr>
        <w:tabs>
          <w:tab w:val="left" w:pos="0"/>
        </w:tabs>
        <w:autoSpaceDE w:val="0"/>
        <w:autoSpaceDN w:val="0"/>
        <w:adjustRightInd w:val="0"/>
        <w:spacing w:after="0"/>
        <w:jc w:val="both"/>
        <w:rPr>
          <w:rFonts w:cstheme="minorHAnsi"/>
        </w:rPr>
      </w:pPr>
      <w:r w:rsidRPr="005B34A8">
        <w:rPr>
          <w:rFonts w:cstheme="minorHAnsi"/>
        </w:rPr>
        <w:t>Zarządzenie nr 118/2018 Prezesa Zarządu PFRON z dnia 19 grudnia 2018</w:t>
      </w:r>
      <w:r w:rsidR="00777DF0">
        <w:rPr>
          <w:rFonts w:cstheme="minorHAnsi"/>
        </w:rPr>
        <w:t xml:space="preserve"> </w:t>
      </w:r>
      <w:r w:rsidRPr="005B34A8">
        <w:rPr>
          <w:rFonts w:cstheme="minorHAnsi"/>
        </w:rPr>
        <w:t>r. w sprawie wprowadzenia Megaprocesu nr 2.6 pn. „Zarządzanie w jednostkach samorządu terytorialnego”, Właściciel Megaprocesu – Dyrektor Departamentu ds. Finansowych</w:t>
      </w:r>
      <w:r w:rsidR="00777DF0">
        <w:rPr>
          <w:rFonts w:cstheme="minorHAnsi"/>
        </w:rPr>
        <w:t>,</w:t>
      </w:r>
    </w:p>
    <w:p w:rsidR="000F4052" w:rsidRPr="005B34A8" w:rsidRDefault="000F4052" w:rsidP="002C272F">
      <w:pPr>
        <w:pStyle w:val="Akapitzlist"/>
        <w:numPr>
          <w:ilvl w:val="0"/>
          <w:numId w:val="93"/>
        </w:numPr>
        <w:tabs>
          <w:tab w:val="left" w:pos="0"/>
        </w:tabs>
        <w:autoSpaceDE w:val="0"/>
        <w:autoSpaceDN w:val="0"/>
        <w:adjustRightInd w:val="0"/>
        <w:spacing w:after="0"/>
        <w:jc w:val="both"/>
        <w:rPr>
          <w:rFonts w:cstheme="minorHAnsi"/>
        </w:rPr>
      </w:pPr>
      <w:r w:rsidRPr="005B34A8">
        <w:rPr>
          <w:rFonts w:cstheme="minorHAnsi"/>
        </w:rPr>
        <w:t>Zarządzenie nr 119/2018 Prezesa Zarządu PFRON z dnia 19 grudnia 2018</w:t>
      </w:r>
      <w:r w:rsidR="00777DF0">
        <w:rPr>
          <w:rFonts w:cstheme="minorHAnsi"/>
        </w:rPr>
        <w:t xml:space="preserve"> </w:t>
      </w:r>
      <w:r w:rsidRPr="005B34A8">
        <w:rPr>
          <w:rFonts w:cstheme="minorHAnsi"/>
        </w:rPr>
        <w:t>r. w sprawie wprowadzenia Megaprocesu nr 3.3 pn. „Zarządzanie kapitałem ludzkim”, Właściciel Megaprocesu – Dyrektor Departamentu ds. Organizacyjnych</w:t>
      </w:r>
      <w:r w:rsidR="00777DF0">
        <w:rPr>
          <w:rFonts w:cstheme="minorHAnsi"/>
        </w:rPr>
        <w:t>.</w:t>
      </w:r>
    </w:p>
    <w:p w:rsidR="000F4052" w:rsidRPr="005B34A8" w:rsidRDefault="000F4052" w:rsidP="00DB4B79">
      <w:pPr>
        <w:pStyle w:val="Akapitzlist"/>
        <w:tabs>
          <w:tab w:val="left" w:pos="0"/>
        </w:tabs>
        <w:autoSpaceDE w:val="0"/>
        <w:autoSpaceDN w:val="0"/>
        <w:adjustRightInd w:val="0"/>
        <w:spacing w:after="0"/>
        <w:jc w:val="both"/>
        <w:rPr>
          <w:rFonts w:cstheme="minorHAnsi"/>
        </w:rPr>
      </w:pPr>
    </w:p>
    <w:p w:rsidR="000F4052" w:rsidRPr="001942B9" w:rsidRDefault="000F4052" w:rsidP="00DB4B79">
      <w:pPr>
        <w:spacing w:after="0"/>
        <w:jc w:val="both"/>
        <w:rPr>
          <w:rFonts w:cstheme="minorHAnsi"/>
          <w:b/>
        </w:rPr>
      </w:pPr>
      <w:r w:rsidRPr="001942B9">
        <w:rPr>
          <w:rFonts w:cstheme="minorHAnsi"/>
          <w:b/>
        </w:rPr>
        <w:t>Zarządzanie Ryzykiem w PFRON</w:t>
      </w:r>
    </w:p>
    <w:p w:rsidR="000F4052" w:rsidRPr="005B34A8" w:rsidRDefault="000F4052" w:rsidP="00DB4B79">
      <w:pPr>
        <w:spacing w:after="0"/>
        <w:jc w:val="both"/>
        <w:rPr>
          <w:rFonts w:cstheme="minorHAnsi"/>
        </w:rPr>
      </w:pPr>
      <w:r w:rsidRPr="005B34A8">
        <w:rPr>
          <w:rFonts w:cstheme="minorHAnsi"/>
        </w:rPr>
        <w:t>W ramach wdrażania metodyki zarządzania ryzykiem w PFRON:</w:t>
      </w:r>
    </w:p>
    <w:p w:rsidR="000F4052" w:rsidRPr="005B34A8" w:rsidRDefault="000F4052" w:rsidP="002C272F">
      <w:pPr>
        <w:numPr>
          <w:ilvl w:val="0"/>
          <w:numId w:val="92"/>
        </w:numPr>
        <w:spacing w:after="0"/>
        <w:jc w:val="both"/>
        <w:rPr>
          <w:rFonts w:eastAsia="Times New Roman" w:cstheme="minorHAnsi"/>
        </w:rPr>
      </w:pPr>
      <w:r w:rsidRPr="005B34A8">
        <w:rPr>
          <w:rFonts w:eastAsia="Times New Roman" w:cstheme="minorHAnsi"/>
        </w:rPr>
        <w:t>Wprowadzono Zarządzenie nr 113/2018 Prezesa Zarządu PFRON z dnia 14</w:t>
      </w:r>
      <w:r w:rsidR="00D42C47" w:rsidRPr="005B34A8">
        <w:rPr>
          <w:rFonts w:eastAsia="Times New Roman" w:cstheme="minorHAnsi"/>
        </w:rPr>
        <w:t xml:space="preserve"> grudnia </w:t>
      </w:r>
      <w:r w:rsidRPr="005B34A8">
        <w:rPr>
          <w:rFonts w:eastAsia="Times New Roman" w:cstheme="minorHAnsi"/>
        </w:rPr>
        <w:t>2018 r</w:t>
      </w:r>
      <w:r w:rsidR="00D42C47" w:rsidRPr="005B34A8">
        <w:rPr>
          <w:rFonts w:eastAsia="Times New Roman" w:cstheme="minorHAnsi"/>
        </w:rPr>
        <w:t>oku</w:t>
      </w:r>
      <w:r w:rsidRPr="005B34A8">
        <w:rPr>
          <w:rFonts w:eastAsia="Times New Roman" w:cstheme="minorHAnsi"/>
        </w:rPr>
        <w:t xml:space="preserve">. </w:t>
      </w:r>
      <w:r w:rsidRPr="005B34A8">
        <w:rPr>
          <w:rFonts w:eastAsia="Times New Roman" w:cstheme="minorHAnsi"/>
        </w:rPr>
        <w:br/>
        <w:t>w sprawie  powołania Zespołu ds. wdrożenia metodyki zarządzania ryzykiem w PFRON</w:t>
      </w:r>
      <w:r w:rsidR="00777DF0">
        <w:rPr>
          <w:rFonts w:eastAsia="Times New Roman" w:cstheme="minorHAnsi"/>
        </w:rPr>
        <w:t>,</w:t>
      </w:r>
    </w:p>
    <w:p w:rsidR="000F4052" w:rsidRPr="005B34A8" w:rsidRDefault="000F4052" w:rsidP="002C272F">
      <w:pPr>
        <w:pStyle w:val="Akapitzlist"/>
        <w:numPr>
          <w:ilvl w:val="0"/>
          <w:numId w:val="92"/>
        </w:numPr>
        <w:tabs>
          <w:tab w:val="left" w:pos="0"/>
        </w:tabs>
        <w:autoSpaceDE w:val="0"/>
        <w:autoSpaceDN w:val="0"/>
        <w:adjustRightInd w:val="0"/>
        <w:spacing w:after="0"/>
        <w:jc w:val="both"/>
        <w:rPr>
          <w:rFonts w:eastAsia="Times New Roman" w:cstheme="minorHAnsi"/>
        </w:rPr>
      </w:pPr>
      <w:r w:rsidRPr="005B34A8">
        <w:rPr>
          <w:rFonts w:cstheme="minorHAnsi"/>
        </w:rPr>
        <w:t>Wprowadzono Zarządzenie nr 120/2018 Prezesa Zarządu PFRON z dnia 19 grudnia 2018</w:t>
      </w:r>
      <w:r w:rsidR="00D42C47" w:rsidRPr="005B34A8">
        <w:rPr>
          <w:rFonts w:cstheme="minorHAnsi"/>
        </w:rPr>
        <w:t xml:space="preserve"> </w:t>
      </w:r>
      <w:r w:rsidRPr="005B34A8">
        <w:rPr>
          <w:rFonts w:cstheme="minorHAnsi"/>
        </w:rPr>
        <w:t>r</w:t>
      </w:r>
      <w:r w:rsidR="00D42C47" w:rsidRPr="005B34A8">
        <w:rPr>
          <w:rFonts w:cstheme="minorHAnsi"/>
        </w:rPr>
        <w:t>oku</w:t>
      </w:r>
      <w:r w:rsidRPr="005B34A8">
        <w:rPr>
          <w:rFonts w:cstheme="minorHAnsi"/>
        </w:rPr>
        <w:t xml:space="preserve">. </w:t>
      </w:r>
      <w:r w:rsidRPr="005B34A8">
        <w:rPr>
          <w:rFonts w:cstheme="minorHAnsi"/>
        </w:rPr>
        <w:br/>
        <w:t>w sprawie wprowadzenia Polityki Zarządzania Ryzykiem w PFRON</w:t>
      </w:r>
      <w:r w:rsidR="00777DF0">
        <w:rPr>
          <w:rFonts w:cstheme="minorHAnsi"/>
        </w:rPr>
        <w:t>,</w:t>
      </w:r>
    </w:p>
    <w:p w:rsidR="000F4052" w:rsidRPr="005B34A8" w:rsidRDefault="000F4052" w:rsidP="002C272F">
      <w:pPr>
        <w:numPr>
          <w:ilvl w:val="0"/>
          <w:numId w:val="92"/>
        </w:numPr>
        <w:spacing w:after="0"/>
        <w:jc w:val="both"/>
        <w:rPr>
          <w:rFonts w:cstheme="minorHAnsi"/>
        </w:rPr>
      </w:pPr>
      <w:r w:rsidRPr="005B34A8">
        <w:rPr>
          <w:rFonts w:eastAsia="Times New Roman" w:cstheme="minorHAnsi"/>
        </w:rPr>
        <w:t>Rozpoczęto wdrażanie metodyki zarządzania ryzykiem w PFRON obejmujące m.in.</w:t>
      </w:r>
    </w:p>
    <w:p w:rsidR="000F4052" w:rsidRPr="005B34A8" w:rsidRDefault="000F4052" w:rsidP="00DB4B79">
      <w:pPr>
        <w:spacing w:after="0"/>
        <w:ind w:left="720"/>
        <w:jc w:val="both"/>
        <w:rPr>
          <w:rFonts w:cstheme="minorHAnsi"/>
        </w:rPr>
      </w:pPr>
      <w:r w:rsidRPr="005B34A8">
        <w:rPr>
          <w:rFonts w:eastAsia="Times New Roman" w:cstheme="minorHAnsi"/>
          <w:i/>
        </w:rPr>
        <w:t xml:space="preserve"> </w:t>
      </w:r>
      <w:r w:rsidRPr="005B34A8">
        <w:rPr>
          <w:rFonts w:cstheme="minorHAnsi"/>
        </w:rPr>
        <w:t xml:space="preserve">warsztaty z identyfikacji ryzyk – wypracowane ryzyka zostały uwzględnione </w:t>
      </w:r>
      <w:r w:rsidRPr="005B34A8">
        <w:rPr>
          <w:rFonts w:cstheme="minorHAnsi"/>
        </w:rPr>
        <w:br/>
        <w:t>w tworzonej opisowej dokumentacji procesowej; implementację narzędzia do wypracowanej metodyki zarzadzania ryzykiem, szkolenia.</w:t>
      </w:r>
    </w:p>
    <w:p w:rsidR="000F4052" w:rsidRPr="005B34A8" w:rsidRDefault="000F4052" w:rsidP="00DB4B79">
      <w:pPr>
        <w:spacing w:after="0"/>
        <w:jc w:val="both"/>
        <w:rPr>
          <w:rFonts w:cstheme="minorHAnsi"/>
        </w:rPr>
      </w:pPr>
      <w:r w:rsidRPr="005B34A8">
        <w:rPr>
          <w:rFonts w:cstheme="minorHAnsi"/>
        </w:rPr>
        <w:t xml:space="preserve">Podjęty Projekt wdrożenia zintegrowanego zarządzania ryzykiem w PFRON (zgodny z przepisami ustawy o finansach) ma ścisły związek z Projektem wdrażania Standardów zarządzania procesami </w:t>
      </w:r>
      <w:r w:rsidRPr="005B34A8">
        <w:rPr>
          <w:rFonts w:cstheme="minorHAnsi"/>
        </w:rPr>
        <w:br/>
        <w:t xml:space="preserve">w PFRON i jest spójny z jego założeniami. Stanowi on jednocześnie przygotowanie organizacji </w:t>
      </w:r>
      <w:r w:rsidRPr="005B34A8">
        <w:rPr>
          <w:rFonts w:cstheme="minorHAnsi"/>
        </w:rPr>
        <w:br/>
        <w:t xml:space="preserve">do możliwości ubiegania się o certyfikat jakości wg nowej normy ISO 9001:2015. </w:t>
      </w:r>
    </w:p>
    <w:p w:rsidR="000F4052" w:rsidRPr="005B34A8" w:rsidRDefault="000F4052" w:rsidP="00767FD7">
      <w:pPr>
        <w:pStyle w:val="Nagwek3"/>
      </w:pPr>
      <w:bookmarkStart w:id="228" w:name="_Toc2768357"/>
      <w:r w:rsidRPr="005B34A8">
        <w:t>Działalność w zakresie Kontroli Zarządczej</w:t>
      </w:r>
      <w:bookmarkEnd w:id="226"/>
      <w:bookmarkEnd w:id="227"/>
      <w:bookmarkEnd w:id="228"/>
    </w:p>
    <w:p w:rsidR="000F4052" w:rsidRPr="005B34A8" w:rsidRDefault="000F4052" w:rsidP="00DB4B79">
      <w:pPr>
        <w:pStyle w:val="Tekstpodstawowywcity"/>
        <w:tabs>
          <w:tab w:val="num" w:pos="360"/>
        </w:tabs>
        <w:spacing w:line="276" w:lineRule="auto"/>
        <w:ind w:left="0" w:firstLine="0"/>
        <w:rPr>
          <w:rFonts w:asciiTheme="minorHAnsi" w:eastAsia="Calibri" w:hAnsiTheme="minorHAnsi" w:cstheme="minorHAnsi"/>
          <w:sz w:val="22"/>
          <w:szCs w:val="22"/>
          <w:lang w:eastAsia="en-US"/>
        </w:rPr>
      </w:pPr>
      <w:bookmarkStart w:id="229" w:name="_Hlk1543970"/>
      <w:bookmarkStart w:id="230" w:name="_Toc476220847"/>
      <w:bookmarkStart w:id="231" w:name="_Toc477947962"/>
      <w:r w:rsidRPr="005B34A8">
        <w:rPr>
          <w:rFonts w:asciiTheme="minorHAnsi" w:eastAsia="Calibri" w:hAnsiTheme="minorHAnsi" w:cstheme="minorHAnsi"/>
          <w:sz w:val="22"/>
          <w:szCs w:val="22"/>
          <w:lang w:eastAsia="en-US"/>
        </w:rPr>
        <w:t>W ramach monitorowania funkcjonowania kontroli zarządczej w 2018 roku w PFRON przeprowadzono następujące działania:</w:t>
      </w:r>
    </w:p>
    <w:p w:rsidR="000F4052" w:rsidRPr="005B34A8" w:rsidRDefault="000F4052" w:rsidP="00DB4B79">
      <w:pPr>
        <w:pStyle w:val="Akapitzlist"/>
        <w:numPr>
          <w:ilvl w:val="0"/>
          <w:numId w:val="55"/>
        </w:numPr>
        <w:autoSpaceDE w:val="0"/>
        <w:autoSpaceDN w:val="0"/>
        <w:adjustRightInd w:val="0"/>
        <w:spacing w:after="0"/>
        <w:ind w:left="426"/>
        <w:jc w:val="both"/>
        <w:rPr>
          <w:rFonts w:eastAsia="Calibri" w:cstheme="minorHAnsi"/>
          <w:lang w:eastAsia="ar-SA"/>
        </w:rPr>
      </w:pPr>
      <w:r w:rsidRPr="005B34A8">
        <w:rPr>
          <w:rFonts w:eastAsia="Calibri" w:cstheme="minorHAnsi"/>
          <w:lang w:eastAsia="ar-SA"/>
        </w:rPr>
        <w:t>monitorowanie realizacji Planu działalności PFRON z uwzględnieniem założeń do projektu ustawy budżetowej na 2018 rok, w tym budżetu zadaniowego PFRON,</w:t>
      </w:r>
    </w:p>
    <w:p w:rsidR="000F4052" w:rsidRPr="005B34A8" w:rsidRDefault="000F4052" w:rsidP="00DB4B79">
      <w:pPr>
        <w:pStyle w:val="Akapitzlist"/>
        <w:numPr>
          <w:ilvl w:val="0"/>
          <w:numId w:val="55"/>
        </w:numPr>
        <w:autoSpaceDE w:val="0"/>
        <w:autoSpaceDN w:val="0"/>
        <w:adjustRightInd w:val="0"/>
        <w:spacing w:after="0"/>
        <w:ind w:left="426"/>
        <w:jc w:val="both"/>
        <w:rPr>
          <w:rFonts w:eastAsia="Calibri" w:cstheme="minorHAnsi"/>
          <w:lang w:eastAsia="ar-SA"/>
        </w:rPr>
      </w:pPr>
      <w:r w:rsidRPr="005B34A8">
        <w:rPr>
          <w:rFonts w:eastAsia="Calibri" w:cstheme="minorHAnsi"/>
          <w:lang w:eastAsia="ar-SA"/>
        </w:rPr>
        <w:t xml:space="preserve">podsumowanie wyników samooceny kontroli zarządczej po zakończeniu roku budżetowego </w:t>
      </w:r>
      <w:r w:rsidRPr="005B34A8">
        <w:rPr>
          <w:rFonts w:eastAsia="Calibri" w:cstheme="minorHAnsi"/>
          <w:lang w:eastAsia="ar-SA"/>
        </w:rPr>
        <w:br/>
        <w:t>w oparciu o elektroniczną ankietę pracowników,</w:t>
      </w:r>
    </w:p>
    <w:p w:rsidR="000F4052" w:rsidRPr="005B34A8" w:rsidRDefault="000F4052" w:rsidP="00DB4B79">
      <w:pPr>
        <w:pStyle w:val="Akapitzlist"/>
        <w:numPr>
          <w:ilvl w:val="0"/>
          <w:numId w:val="55"/>
        </w:numPr>
        <w:autoSpaceDE w:val="0"/>
        <w:autoSpaceDN w:val="0"/>
        <w:adjustRightInd w:val="0"/>
        <w:spacing w:after="0"/>
        <w:ind w:left="426"/>
        <w:jc w:val="both"/>
        <w:rPr>
          <w:rFonts w:eastAsia="Calibri" w:cstheme="minorHAnsi"/>
          <w:lang w:eastAsia="ar-SA"/>
        </w:rPr>
      </w:pPr>
      <w:r w:rsidRPr="005B34A8">
        <w:rPr>
          <w:rFonts w:eastAsia="Calibri" w:cstheme="minorHAnsi"/>
          <w:lang w:eastAsia="ar-SA"/>
        </w:rPr>
        <w:t>przegląd polityki zarządzania ryzykiem, w ramach którego właściciele ryzyk dokonali aktualizacji szacunków, poinformowali o postępach w zakresie wdrażanych nowych mechanizmów kontrolnych,</w:t>
      </w:r>
    </w:p>
    <w:p w:rsidR="000F4052" w:rsidRPr="005B34A8" w:rsidRDefault="000F4052" w:rsidP="00DB4B79">
      <w:pPr>
        <w:pStyle w:val="Akapitzlist"/>
        <w:numPr>
          <w:ilvl w:val="0"/>
          <w:numId w:val="55"/>
        </w:numPr>
        <w:autoSpaceDE w:val="0"/>
        <w:autoSpaceDN w:val="0"/>
        <w:adjustRightInd w:val="0"/>
        <w:spacing w:after="0"/>
        <w:ind w:left="426"/>
        <w:jc w:val="both"/>
        <w:rPr>
          <w:rFonts w:eastAsia="Calibri" w:cstheme="minorHAnsi"/>
          <w:lang w:eastAsia="ar-SA"/>
        </w:rPr>
      </w:pPr>
      <w:r w:rsidRPr="005B34A8">
        <w:rPr>
          <w:rFonts w:eastAsia="Calibri" w:cstheme="minorHAnsi"/>
          <w:lang w:eastAsia="ar-SA"/>
        </w:rPr>
        <w:lastRenderedPageBreak/>
        <w:t>przygotowanie dokumentów sprawozdawczych z zakresu kontroli zarządczej do przekazania Pełnomocnikowi Rządu ds. Osób Niepełnosprawnych zgodnie z zarządzeniem nr 36 Ministra Pracy i Polityki Społecznej z dnia 19  grudnia 2013 roku w sprawie niektórych obowiązków jednostek podległych i nadzorowanych w ramach kontroli zarządczej,</w:t>
      </w:r>
    </w:p>
    <w:p w:rsidR="000F4052" w:rsidRPr="005B34A8" w:rsidRDefault="000F4052" w:rsidP="00DB4B79">
      <w:pPr>
        <w:pStyle w:val="Akapitzlist"/>
        <w:numPr>
          <w:ilvl w:val="0"/>
          <w:numId w:val="55"/>
        </w:numPr>
        <w:autoSpaceDE w:val="0"/>
        <w:autoSpaceDN w:val="0"/>
        <w:adjustRightInd w:val="0"/>
        <w:spacing w:after="0"/>
        <w:ind w:left="426"/>
        <w:jc w:val="both"/>
        <w:rPr>
          <w:rFonts w:eastAsia="Calibri" w:cstheme="minorHAnsi"/>
          <w:lang w:eastAsia="ar-SA"/>
        </w:rPr>
      </w:pPr>
      <w:r w:rsidRPr="005B34A8">
        <w:rPr>
          <w:rFonts w:eastAsia="Calibri" w:cstheme="minorHAnsi"/>
          <w:lang w:eastAsia="ar-SA"/>
        </w:rPr>
        <w:t>monitorowanie realizacji działań naprawczych dla poprawy stanu kontroli zarządczej PFRON</w:t>
      </w:r>
      <w:r w:rsidR="00F51252">
        <w:rPr>
          <w:rFonts w:eastAsia="Calibri" w:cstheme="minorHAnsi"/>
          <w:lang w:eastAsia="ar-SA"/>
        </w:rPr>
        <w:t>,</w:t>
      </w:r>
    </w:p>
    <w:p w:rsidR="000F4052" w:rsidRPr="00777DF0" w:rsidRDefault="000F4052" w:rsidP="00777DF0">
      <w:pPr>
        <w:pStyle w:val="Akapitzlist"/>
        <w:numPr>
          <w:ilvl w:val="0"/>
          <w:numId w:val="55"/>
        </w:numPr>
        <w:autoSpaceDE w:val="0"/>
        <w:autoSpaceDN w:val="0"/>
        <w:adjustRightInd w:val="0"/>
        <w:spacing w:after="0"/>
        <w:ind w:left="426"/>
        <w:jc w:val="both"/>
        <w:rPr>
          <w:rFonts w:eastAsia="Calibri" w:cstheme="minorHAnsi"/>
          <w:lang w:eastAsia="ar-SA"/>
        </w:rPr>
      </w:pPr>
      <w:r w:rsidRPr="005B34A8">
        <w:rPr>
          <w:rFonts w:eastAsia="Calibri" w:cstheme="minorHAnsi"/>
          <w:lang w:eastAsia="ar-SA"/>
        </w:rPr>
        <w:t>opracowanie założeń do wieloletniego planu działalności PFRON na lata 2019-2021.</w:t>
      </w:r>
      <w:bookmarkEnd w:id="229"/>
    </w:p>
    <w:p w:rsidR="000F4052" w:rsidRPr="005B34A8" w:rsidRDefault="000F4052" w:rsidP="00767FD7">
      <w:pPr>
        <w:pStyle w:val="Nagwek3"/>
      </w:pPr>
      <w:bookmarkStart w:id="232" w:name="_Toc2768358"/>
      <w:r w:rsidRPr="005B34A8">
        <w:t>Działalność z zakresu obsługi prawnej</w:t>
      </w:r>
      <w:bookmarkEnd w:id="230"/>
      <w:bookmarkEnd w:id="231"/>
      <w:bookmarkEnd w:id="232"/>
    </w:p>
    <w:p w:rsidR="000F4052" w:rsidRPr="005B34A8" w:rsidRDefault="000F4052" w:rsidP="00DB4B79">
      <w:pPr>
        <w:autoSpaceDE w:val="0"/>
        <w:autoSpaceDN w:val="0"/>
        <w:adjustRightInd w:val="0"/>
        <w:spacing w:after="0"/>
        <w:rPr>
          <w:rFonts w:cs="TT12o00"/>
        </w:rPr>
      </w:pPr>
      <w:r w:rsidRPr="005B34A8">
        <w:rPr>
          <w:rFonts w:cs="TT12o00"/>
        </w:rPr>
        <w:t>Liczba spraw sądowych prowadzonych przez Fundusz w roku 201</w:t>
      </w:r>
      <w:r w:rsidR="007A0922" w:rsidRPr="005B34A8">
        <w:rPr>
          <w:rFonts w:cs="TT12o00"/>
        </w:rPr>
        <w:t>8</w:t>
      </w:r>
      <w:r w:rsidRPr="005B34A8">
        <w:rPr>
          <w:rFonts w:cs="TT12o00"/>
        </w:rPr>
        <w:t>:</w:t>
      </w:r>
    </w:p>
    <w:p w:rsidR="000F4052" w:rsidRPr="005B34A8" w:rsidRDefault="000F4052" w:rsidP="00DB4B79">
      <w:pPr>
        <w:spacing w:after="0"/>
      </w:pPr>
      <w:r w:rsidRPr="005B34A8">
        <w:t>Zakres informacji o sprawach sądowych.</w:t>
      </w:r>
    </w:p>
    <w:tbl>
      <w:tblPr>
        <w:tblpPr w:leftFromText="141" w:rightFromText="141" w:vertAnchor="text" w:horzAnchor="margin" w:tblpXSpec="right" w:tblpY="271"/>
        <w:tblW w:w="8957" w:type="dxa"/>
        <w:tblLayout w:type="fixed"/>
        <w:tblCellMar>
          <w:left w:w="70" w:type="dxa"/>
          <w:right w:w="70" w:type="dxa"/>
        </w:tblCellMar>
        <w:tblLook w:val="04A0" w:firstRow="1" w:lastRow="0" w:firstColumn="1" w:lastColumn="0" w:noHBand="0" w:noVBand="1"/>
      </w:tblPr>
      <w:tblGrid>
        <w:gridCol w:w="7047"/>
        <w:gridCol w:w="1712"/>
        <w:gridCol w:w="198"/>
      </w:tblGrid>
      <w:tr w:rsidR="000F4052" w:rsidRPr="005B34A8" w:rsidTr="00E57212">
        <w:trPr>
          <w:trHeight w:val="274"/>
        </w:trPr>
        <w:tc>
          <w:tcPr>
            <w:tcW w:w="7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052" w:rsidRPr="005B34A8" w:rsidRDefault="000F4052" w:rsidP="00DB4B79">
            <w:pPr>
              <w:spacing w:after="0"/>
              <w:rPr>
                <w:rFonts w:eastAsia="Times New Roman" w:cs="Times New Roman"/>
                <w:sz w:val="20"/>
                <w:szCs w:val="24"/>
              </w:rPr>
            </w:pPr>
            <w:r w:rsidRPr="005B34A8">
              <w:rPr>
                <w:rFonts w:eastAsia="Times New Roman" w:cs="Times New Roman"/>
                <w:sz w:val="20"/>
                <w:szCs w:val="24"/>
              </w:rPr>
              <w:t>Liczba spraw zakończonych w okresie sprawozdawczym</w:t>
            </w:r>
          </w:p>
        </w:tc>
        <w:tc>
          <w:tcPr>
            <w:tcW w:w="1712" w:type="dxa"/>
            <w:tcBorders>
              <w:top w:val="single" w:sz="4" w:space="0" w:color="auto"/>
              <w:left w:val="single" w:sz="4" w:space="0" w:color="auto"/>
              <w:bottom w:val="single" w:sz="4" w:space="0" w:color="auto"/>
              <w:right w:val="single" w:sz="4" w:space="0" w:color="auto"/>
            </w:tcBorders>
            <w:shd w:val="clear" w:color="auto" w:fill="92D050"/>
            <w:vAlign w:val="center"/>
          </w:tcPr>
          <w:p w:rsidR="000F4052" w:rsidRPr="005B34A8" w:rsidRDefault="000F4052" w:rsidP="00DB4B79">
            <w:pPr>
              <w:spacing w:after="0"/>
              <w:jc w:val="center"/>
              <w:rPr>
                <w:rFonts w:eastAsia="Times New Roman" w:cs="Times New Roman"/>
                <w:sz w:val="20"/>
                <w:szCs w:val="24"/>
              </w:rPr>
            </w:pPr>
            <w:r w:rsidRPr="005B34A8">
              <w:rPr>
                <w:rFonts w:cs="Times New Roman"/>
                <w:sz w:val="20"/>
                <w:szCs w:val="24"/>
              </w:rPr>
              <w:t>54</w:t>
            </w:r>
          </w:p>
        </w:tc>
        <w:tc>
          <w:tcPr>
            <w:tcW w:w="198" w:type="dxa"/>
            <w:vAlign w:val="bottom"/>
          </w:tcPr>
          <w:p w:rsidR="000F4052" w:rsidRPr="005B34A8" w:rsidRDefault="000F4052" w:rsidP="00DB4B79">
            <w:pPr>
              <w:spacing w:after="0"/>
              <w:jc w:val="right"/>
              <w:rPr>
                <w:rFonts w:ascii="Times New Roman" w:hAnsi="Times New Roman" w:cs="Times New Roman"/>
                <w:sz w:val="20"/>
                <w:szCs w:val="24"/>
              </w:rPr>
            </w:pPr>
          </w:p>
        </w:tc>
      </w:tr>
      <w:tr w:rsidR="000F4052" w:rsidRPr="005B34A8" w:rsidTr="005534B1">
        <w:trPr>
          <w:trHeight w:val="136"/>
        </w:trPr>
        <w:tc>
          <w:tcPr>
            <w:tcW w:w="7047" w:type="dxa"/>
            <w:tcBorders>
              <w:top w:val="nil"/>
              <w:left w:val="single" w:sz="4" w:space="0" w:color="auto"/>
              <w:bottom w:val="single" w:sz="4" w:space="0" w:color="auto"/>
              <w:right w:val="single" w:sz="4" w:space="0" w:color="auto"/>
            </w:tcBorders>
            <w:shd w:val="clear" w:color="auto" w:fill="auto"/>
            <w:vAlign w:val="center"/>
            <w:hideMark/>
          </w:tcPr>
          <w:p w:rsidR="000F4052" w:rsidRPr="005B34A8" w:rsidRDefault="000F4052" w:rsidP="00DB4B79">
            <w:pPr>
              <w:spacing w:after="0"/>
              <w:rPr>
                <w:rFonts w:eastAsia="Times New Roman" w:cs="Times New Roman"/>
                <w:sz w:val="20"/>
                <w:szCs w:val="24"/>
              </w:rPr>
            </w:pPr>
            <w:r w:rsidRPr="005B34A8">
              <w:rPr>
                <w:rFonts w:eastAsia="Times New Roman" w:cs="Times New Roman"/>
                <w:sz w:val="20"/>
                <w:szCs w:val="24"/>
              </w:rPr>
              <w:t>Sprawy cywilne</w:t>
            </w:r>
          </w:p>
        </w:tc>
        <w:tc>
          <w:tcPr>
            <w:tcW w:w="1712" w:type="dxa"/>
            <w:tcBorders>
              <w:top w:val="single" w:sz="4" w:space="0" w:color="auto"/>
              <w:left w:val="single" w:sz="4" w:space="0" w:color="auto"/>
              <w:bottom w:val="single" w:sz="4" w:space="0" w:color="auto"/>
              <w:right w:val="single" w:sz="4" w:space="0" w:color="auto"/>
            </w:tcBorders>
            <w:shd w:val="clear" w:color="auto" w:fill="92D050"/>
            <w:vAlign w:val="center"/>
          </w:tcPr>
          <w:p w:rsidR="000F4052" w:rsidRPr="005B34A8" w:rsidRDefault="000F4052" w:rsidP="00DB4B79">
            <w:pPr>
              <w:spacing w:after="0"/>
              <w:jc w:val="center"/>
              <w:rPr>
                <w:rFonts w:cs="Times New Roman"/>
                <w:sz w:val="20"/>
                <w:szCs w:val="24"/>
              </w:rPr>
            </w:pPr>
            <w:r w:rsidRPr="005B34A8">
              <w:rPr>
                <w:rFonts w:cs="Times New Roman"/>
                <w:sz w:val="20"/>
                <w:szCs w:val="24"/>
              </w:rPr>
              <w:t>26</w:t>
            </w:r>
          </w:p>
        </w:tc>
        <w:tc>
          <w:tcPr>
            <w:tcW w:w="198" w:type="dxa"/>
            <w:vAlign w:val="bottom"/>
          </w:tcPr>
          <w:p w:rsidR="000F4052" w:rsidRPr="005B34A8" w:rsidRDefault="000F4052" w:rsidP="00DB4B79">
            <w:pPr>
              <w:spacing w:after="0"/>
              <w:jc w:val="right"/>
              <w:rPr>
                <w:rFonts w:ascii="Times New Roman" w:hAnsi="Times New Roman" w:cs="Times New Roman"/>
                <w:sz w:val="20"/>
                <w:szCs w:val="24"/>
              </w:rPr>
            </w:pPr>
          </w:p>
        </w:tc>
      </w:tr>
      <w:tr w:rsidR="000F4052" w:rsidRPr="005B34A8" w:rsidTr="00E57212">
        <w:trPr>
          <w:trHeight w:val="263"/>
        </w:trPr>
        <w:tc>
          <w:tcPr>
            <w:tcW w:w="7047" w:type="dxa"/>
            <w:tcBorders>
              <w:top w:val="nil"/>
              <w:left w:val="single" w:sz="4" w:space="0" w:color="auto"/>
              <w:bottom w:val="single" w:sz="4" w:space="0" w:color="auto"/>
              <w:right w:val="single" w:sz="4" w:space="0" w:color="auto"/>
            </w:tcBorders>
            <w:shd w:val="clear" w:color="auto" w:fill="auto"/>
            <w:vAlign w:val="center"/>
            <w:hideMark/>
          </w:tcPr>
          <w:p w:rsidR="000F4052" w:rsidRPr="005B34A8" w:rsidRDefault="000F4052" w:rsidP="00DB4B79">
            <w:pPr>
              <w:spacing w:after="0"/>
              <w:rPr>
                <w:rFonts w:eastAsia="Times New Roman" w:cs="Times New Roman"/>
                <w:sz w:val="20"/>
                <w:szCs w:val="24"/>
              </w:rPr>
            </w:pPr>
            <w:r w:rsidRPr="005B34A8">
              <w:rPr>
                <w:rFonts w:eastAsia="Times New Roman" w:cs="Times New Roman"/>
                <w:sz w:val="20"/>
                <w:szCs w:val="24"/>
              </w:rPr>
              <w:t>Sprawy administracyjne</w:t>
            </w:r>
          </w:p>
        </w:tc>
        <w:tc>
          <w:tcPr>
            <w:tcW w:w="1712" w:type="dxa"/>
            <w:tcBorders>
              <w:top w:val="single" w:sz="4" w:space="0" w:color="auto"/>
              <w:left w:val="single" w:sz="4" w:space="0" w:color="auto"/>
              <w:bottom w:val="single" w:sz="4" w:space="0" w:color="auto"/>
              <w:right w:val="single" w:sz="4" w:space="0" w:color="auto"/>
            </w:tcBorders>
            <w:shd w:val="clear" w:color="auto" w:fill="92D050"/>
            <w:vAlign w:val="center"/>
          </w:tcPr>
          <w:p w:rsidR="000F4052" w:rsidRPr="005B34A8" w:rsidRDefault="000F4052" w:rsidP="00DB4B79">
            <w:pPr>
              <w:spacing w:after="0"/>
              <w:jc w:val="center"/>
              <w:rPr>
                <w:rFonts w:cs="Times New Roman"/>
                <w:sz w:val="20"/>
                <w:szCs w:val="24"/>
              </w:rPr>
            </w:pPr>
            <w:r w:rsidRPr="005B34A8">
              <w:rPr>
                <w:rFonts w:cs="Times New Roman"/>
                <w:sz w:val="20"/>
                <w:szCs w:val="24"/>
              </w:rPr>
              <w:t>16</w:t>
            </w:r>
          </w:p>
        </w:tc>
        <w:tc>
          <w:tcPr>
            <w:tcW w:w="198" w:type="dxa"/>
            <w:vAlign w:val="bottom"/>
          </w:tcPr>
          <w:p w:rsidR="000F4052" w:rsidRPr="005B34A8" w:rsidRDefault="000F4052" w:rsidP="00DB4B79">
            <w:pPr>
              <w:spacing w:after="0"/>
              <w:jc w:val="right"/>
              <w:rPr>
                <w:rFonts w:ascii="Times New Roman" w:hAnsi="Times New Roman" w:cs="Times New Roman"/>
                <w:sz w:val="20"/>
                <w:szCs w:val="24"/>
              </w:rPr>
            </w:pPr>
          </w:p>
        </w:tc>
      </w:tr>
      <w:tr w:rsidR="000F4052" w:rsidRPr="005B34A8" w:rsidTr="00E57212">
        <w:trPr>
          <w:trHeight w:val="96"/>
        </w:trPr>
        <w:tc>
          <w:tcPr>
            <w:tcW w:w="7047" w:type="dxa"/>
            <w:tcBorders>
              <w:top w:val="nil"/>
              <w:left w:val="single" w:sz="4" w:space="0" w:color="auto"/>
              <w:bottom w:val="single" w:sz="4" w:space="0" w:color="auto"/>
              <w:right w:val="single" w:sz="4" w:space="0" w:color="auto"/>
            </w:tcBorders>
            <w:shd w:val="clear" w:color="auto" w:fill="auto"/>
            <w:vAlign w:val="center"/>
            <w:hideMark/>
          </w:tcPr>
          <w:p w:rsidR="000F4052" w:rsidRPr="005B34A8" w:rsidRDefault="000F4052" w:rsidP="00DB4B79">
            <w:pPr>
              <w:spacing w:after="0"/>
              <w:rPr>
                <w:rFonts w:eastAsia="Times New Roman" w:cs="Times New Roman"/>
                <w:sz w:val="20"/>
                <w:szCs w:val="24"/>
              </w:rPr>
            </w:pPr>
            <w:r w:rsidRPr="005B34A8">
              <w:rPr>
                <w:rFonts w:eastAsia="Times New Roman" w:cs="Times New Roman"/>
                <w:sz w:val="20"/>
                <w:szCs w:val="24"/>
              </w:rPr>
              <w:t>Sprawy karne</w:t>
            </w:r>
          </w:p>
        </w:tc>
        <w:tc>
          <w:tcPr>
            <w:tcW w:w="1712" w:type="dxa"/>
            <w:tcBorders>
              <w:top w:val="single" w:sz="4" w:space="0" w:color="auto"/>
              <w:left w:val="single" w:sz="4" w:space="0" w:color="auto"/>
              <w:bottom w:val="single" w:sz="4" w:space="0" w:color="auto"/>
              <w:right w:val="single" w:sz="4" w:space="0" w:color="auto"/>
            </w:tcBorders>
            <w:shd w:val="clear" w:color="auto" w:fill="92D050"/>
            <w:vAlign w:val="center"/>
          </w:tcPr>
          <w:p w:rsidR="000F4052" w:rsidRPr="005B34A8" w:rsidRDefault="000F4052" w:rsidP="00DB4B79">
            <w:pPr>
              <w:spacing w:after="0"/>
              <w:jc w:val="center"/>
              <w:rPr>
                <w:rFonts w:eastAsia="Times New Roman" w:cs="Times New Roman"/>
                <w:sz w:val="20"/>
                <w:szCs w:val="24"/>
              </w:rPr>
            </w:pPr>
            <w:r w:rsidRPr="005B34A8">
              <w:rPr>
                <w:rFonts w:eastAsia="Times New Roman" w:cs="Times New Roman"/>
                <w:sz w:val="20"/>
                <w:szCs w:val="24"/>
              </w:rPr>
              <w:t>12</w:t>
            </w:r>
          </w:p>
        </w:tc>
        <w:tc>
          <w:tcPr>
            <w:tcW w:w="198" w:type="dxa"/>
            <w:vAlign w:val="bottom"/>
          </w:tcPr>
          <w:p w:rsidR="000F4052" w:rsidRPr="005B34A8" w:rsidRDefault="000F4052" w:rsidP="00DB4B79">
            <w:pPr>
              <w:spacing w:after="0"/>
              <w:jc w:val="right"/>
              <w:rPr>
                <w:rFonts w:ascii="Times New Roman" w:hAnsi="Times New Roman" w:cs="Times New Roman"/>
                <w:sz w:val="20"/>
                <w:szCs w:val="24"/>
              </w:rPr>
            </w:pPr>
          </w:p>
        </w:tc>
      </w:tr>
      <w:tr w:rsidR="000F4052" w:rsidRPr="005B34A8" w:rsidTr="00E57212">
        <w:trPr>
          <w:trHeight w:val="86"/>
        </w:trPr>
        <w:tc>
          <w:tcPr>
            <w:tcW w:w="7047" w:type="dxa"/>
            <w:tcBorders>
              <w:top w:val="nil"/>
              <w:left w:val="single" w:sz="4" w:space="0" w:color="auto"/>
              <w:bottom w:val="single" w:sz="4" w:space="0" w:color="auto"/>
              <w:right w:val="single" w:sz="4" w:space="0" w:color="auto"/>
            </w:tcBorders>
            <w:shd w:val="clear" w:color="auto" w:fill="auto"/>
            <w:vAlign w:val="center"/>
            <w:hideMark/>
          </w:tcPr>
          <w:p w:rsidR="000F4052" w:rsidRPr="005B34A8" w:rsidRDefault="000F4052" w:rsidP="00DB4B79">
            <w:pPr>
              <w:spacing w:after="0"/>
              <w:rPr>
                <w:rFonts w:eastAsia="Times New Roman" w:cs="Times New Roman"/>
                <w:sz w:val="20"/>
                <w:szCs w:val="24"/>
              </w:rPr>
            </w:pPr>
            <w:r w:rsidRPr="005B34A8">
              <w:rPr>
                <w:rFonts w:eastAsia="Times New Roman" w:cs="Times New Roman"/>
                <w:sz w:val="20"/>
                <w:szCs w:val="24"/>
              </w:rPr>
              <w:t>Liczba spraw rozstrzygniętych na korzyść Funduszu (wygranych)</w:t>
            </w:r>
          </w:p>
        </w:tc>
        <w:tc>
          <w:tcPr>
            <w:tcW w:w="1712" w:type="dxa"/>
            <w:tcBorders>
              <w:top w:val="single" w:sz="4" w:space="0" w:color="auto"/>
              <w:left w:val="single" w:sz="4" w:space="0" w:color="auto"/>
              <w:bottom w:val="single" w:sz="4" w:space="0" w:color="auto"/>
              <w:right w:val="single" w:sz="4" w:space="0" w:color="auto"/>
            </w:tcBorders>
            <w:shd w:val="clear" w:color="auto" w:fill="92D050"/>
            <w:vAlign w:val="center"/>
          </w:tcPr>
          <w:p w:rsidR="000F4052" w:rsidRPr="005B34A8" w:rsidRDefault="000F4052" w:rsidP="00DB4B79">
            <w:pPr>
              <w:spacing w:after="0"/>
              <w:jc w:val="center"/>
              <w:rPr>
                <w:rFonts w:cs="Times New Roman"/>
                <w:sz w:val="20"/>
                <w:szCs w:val="24"/>
              </w:rPr>
            </w:pPr>
            <w:r w:rsidRPr="005B34A8">
              <w:rPr>
                <w:rFonts w:cs="Times New Roman"/>
                <w:sz w:val="20"/>
                <w:szCs w:val="24"/>
              </w:rPr>
              <w:t>42</w:t>
            </w:r>
          </w:p>
        </w:tc>
        <w:tc>
          <w:tcPr>
            <w:tcW w:w="198" w:type="dxa"/>
            <w:vAlign w:val="bottom"/>
          </w:tcPr>
          <w:p w:rsidR="000F4052" w:rsidRPr="005B34A8" w:rsidRDefault="000F4052" w:rsidP="00DB4B79">
            <w:pPr>
              <w:spacing w:after="0"/>
              <w:jc w:val="right"/>
              <w:rPr>
                <w:rFonts w:ascii="Times New Roman" w:hAnsi="Times New Roman" w:cs="Times New Roman"/>
                <w:sz w:val="20"/>
                <w:szCs w:val="24"/>
              </w:rPr>
            </w:pPr>
          </w:p>
        </w:tc>
      </w:tr>
      <w:tr w:rsidR="000F4052" w:rsidRPr="005B34A8" w:rsidTr="00E57212">
        <w:trPr>
          <w:trHeight w:val="90"/>
        </w:trPr>
        <w:tc>
          <w:tcPr>
            <w:tcW w:w="7047" w:type="dxa"/>
            <w:tcBorders>
              <w:top w:val="nil"/>
              <w:left w:val="single" w:sz="4" w:space="0" w:color="auto"/>
              <w:bottom w:val="single" w:sz="4" w:space="0" w:color="auto"/>
              <w:right w:val="single" w:sz="4" w:space="0" w:color="auto"/>
            </w:tcBorders>
            <w:shd w:val="clear" w:color="auto" w:fill="auto"/>
            <w:vAlign w:val="center"/>
            <w:hideMark/>
          </w:tcPr>
          <w:p w:rsidR="000F4052" w:rsidRPr="005B34A8" w:rsidRDefault="000F4052" w:rsidP="00DB4B79">
            <w:pPr>
              <w:spacing w:after="0"/>
              <w:rPr>
                <w:rFonts w:eastAsia="Times New Roman" w:cs="Times New Roman"/>
                <w:sz w:val="20"/>
                <w:szCs w:val="24"/>
              </w:rPr>
            </w:pPr>
            <w:r w:rsidRPr="005B34A8">
              <w:rPr>
                <w:rFonts w:eastAsia="Times New Roman" w:cs="Times New Roman"/>
                <w:sz w:val="20"/>
                <w:szCs w:val="24"/>
              </w:rPr>
              <w:t>Kwota wynikająca z orzeczeń w sprawach wygranych</w:t>
            </w:r>
          </w:p>
        </w:tc>
        <w:tc>
          <w:tcPr>
            <w:tcW w:w="1712" w:type="dxa"/>
            <w:tcBorders>
              <w:top w:val="single" w:sz="4" w:space="0" w:color="auto"/>
              <w:left w:val="single" w:sz="4" w:space="0" w:color="auto"/>
              <w:bottom w:val="single" w:sz="4" w:space="0" w:color="auto"/>
              <w:right w:val="single" w:sz="4" w:space="0" w:color="auto"/>
            </w:tcBorders>
            <w:shd w:val="clear" w:color="auto" w:fill="92D050"/>
            <w:vAlign w:val="center"/>
          </w:tcPr>
          <w:p w:rsidR="000F4052" w:rsidRPr="005B34A8" w:rsidRDefault="000F4052" w:rsidP="00DB4B79">
            <w:pPr>
              <w:spacing w:after="0"/>
              <w:jc w:val="center"/>
              <w:rPr>
                <w:rFonts w:cs="Times New Roman"/>
                <w:sz w:val="20"/>
                <w:szCs w:val="24"/>
              </w:rPr>
            </w:pPr>
            <w:r w:rsidRPr="005B34A8">
              <w:rPr>
                <w:rFonts w:cs="Times New Roman"/>
                <w:sz w:val="20"/>
                <w:szCs w:val="24"/>
              </w:rPr>
              <w:t>11 684 852,22 zł</w:t>
            </w:r>
          </w:p>
        </w:tc>
        <w:tc>
          <w:tcPr>
            <w:tcW w:w="198" w:type="dxa"/>
            <w:vAlign w:val="bottom"/>
          </w:tcPr>
          <w:p w:rsidR="000F4052" w:rsidRPr="005B34A8" w:rsidRDefault="000F4052" w:rsidP="00DB4B79">
            <w:pPr>
              <w:spacing w:after="0"/>
              <w:jc w:val="right"/>
              <w:rPr>
                <w:rFonts w:ascii="Times New Roman" w:hAnsi="Times New Roman" w:cs="Times New Roman"/>
                <w:sz w:val="20"/>
                <w:szCs w:val="24"/>
              </w:rPr>
            </w:pPr>
          </w:p>
        </w:tc>
      </w:tr>
      <w:tr w:rsidR="000F4052" w:rsidRPr="005B34A8" w:rsidTr="00E57212">
        <w:trPr>
          <w:trHeight w:val="86"/>
        </w:trPr>
        <w:tc>
          <w:tcPr>
            <w:tcW w:w="7047" w:type="dxa"/>
            <w:tcBorders>
              <w:top w:val="nil"/>
              <w:left w:val="single" w:sz="4" w:space="0" w:color="auto"/>
              <w:bottom w:val="single" w:sz="4" w:space="0" w:color="auto"/>
              <w:right w:val="single" w:sz="4" w:space="0" w:color="auto"/>
            </w:tcBorders>
            <w:shd w:val="clear" w:color="auto" w:fill="auto"/>
            <w:vAlign w:val="center"/>
            <w:hideMark/>
          </w:tcPr>
          <w:p w:rsidR="000F4052" w:rsidRPr="005B34A8" w:rsidRDefault="000F4052" w:rsidP="00DB4B79">
            <w:pPr>
              <w:spacing w:after="0"/>
              <w:rPr>
                <w:rFonts w:eastAsia="Times New Roman" w:cs="Times New Roman"/>
                <w:sz w:val="20"/>
                <w:szCs w:val="24"/>
              </w:rPr>
            </w:pPr>
            <w:r w:rsidRPr="005B34A8">
              <w:rPr>
                <w:rFonts w:eastAsia="Times New Roman" w:cs="Times New Roman"/>
                <w:sz w:val="20"/>
                <w:szCs w:val="24"/>
              </w:rPr>
              <w:t>Liczba spraw rozstrzygniętych na niekorzyść Funduszu (przegranych)</w:t>
            </w:r>
          </w:p>
        </w:tc>
        <w:tc>
          <w:tcPr>
            <w:tcW w:w="1712" w:type="dxa"/>
            <w:tcBorders>
              <w:top w:val="single" w:sz="4" w:space="0" w:color="auto"/>
              <w:left w:val="single" w:sz="4" w:space="0" w:color="auto"/>
              <w:bottom w:val="single" w:sz="4" w:space="0" w:color="auto"/>
              <w:right w:val="single" w:sz="4" w:space="0" w:color="auto"/>
            </w:tcBorders>
            <w:shd w:val="clear" w:color="auto" w:fill="92D050"/>
            <w:vAlign w:val="center"/>
          </w:tcPr>
          <w:p w:rsidR="000F4052" w:rsidRPr="005B34A8" w:rsidRDefault="000F4052" w:rsidP="00DB4B79">
            <w:pPr>
              <w:spacing w:after="0"/>
              <w:jc w:val="center"/>
              <w:rPr>
                <w:rFonts w:cs="Times New Roman"/>
                <w:sz w:val="20"/>
                <w:szCs w:val="24"/>
              </w:rPr>
            </w:pPr>
            <w:r w:rsidRPr="005B34A8">
              <w:rPr>
                <w:rFonts w:cs="Times New Roman"/>
                <w:sz w:val="20"/>
                <w:szCs w:val="24"/>
              </w:rPr>
              <w:t>12</w:t>
            </w:r>
          </w:p>
        </w:tc>
        <w:tc>
          <w:tcPr>
            <w:tcW w:w="198" w:type="dxa"/>
            <w:vAlign w:val="bottom"/>
          </w:tcPr>
          <w:p w:rsidR="000F4052" w:rsidRPr="005B34A8" w:rsidRDefault="000F4052" w:rsidP="00DB4B79">
            <w:pPr>
              <w:spacing w:after="0"/>
              <w:jc w:val="right"/>
              <w:rPr>
                <w:rFonts w:ascii="Times New Roman" w:hAnsi="Times New Roman" w:cs="Times New Roman"/>
                <w:sz w:val="20"/>
                <w:szCs w:val="24"/>
              </w:rPr>
            </w:pPr>
          </w:p>
        </w:tc>
      </w:tr>
      <w:tr w:rsidR="000F4052" w:rsidRPr="005B34A8" w:rsidTr="00E57212">
        <w:trPr>
          <w:trHeight w:val="64"/>
        </w:trPr>
        <w:tc>
          <w:tcPr>
            <w:tcW w:w="7047" w:type="dxa"/>
            <w:tcBorders>
              <w:top w:val="nil"/>
              <w:left w:val="single" w:sz="4" w:space="0" w:color="auto"/>
              <w:bottom w:val="single" w:sz="4" w:space="0" w:color="auto"/>
              <w:right w:val="single" w:sz="4" w:space="0" w:color="auto"/>
            </w:tcBorders>
            <w:shd w:val="clear" w:color="auto" w:fill="auto"/>
            <w:vAlign w:val="center"/>
            <w:hideMark/>
          </w:tcPr>
          <w:p w:rsidR="000F4052" w:rsidRPr="005B34A8" w:rsidRDefault="000F4052" w:rsidP="00DB4B79">
            <w:pPr>
              <w:spacing w:after="0"/>
              <w:rPr>
                <w:rFonts w:eastAsia="Times New Roman" w:cs="Times New Roman"/>
                <w:sz w:val="20"/>
                <w:szCs w:val="24"/>
              </w:rPr>
            </w:pPr>
            <w:r w:rsidRPr="005B34A8">
              <w:rPr>
                <w:rFonts w:eastAsia="Times New Roman" w:cs="Times New Roman"/>
                <w:sz w:val="20"/>
                <w:szCs w:val="24"/>
              </w:rPr>
              <w:t>Kwota do wypłaty wynikająca ze spraw przegranych</w:t>
            </w:r>
          </w:p>
        </w:tc>
        <w:tc>
          <w:tcPr>
            <w:tcW w:w="1712" w:type="dxa"/>
            <w:tcBorders>
              <w:top w:val="single" w:sz="4" w:space="0" w:color="auto"/>
              <w:left w:val="single" w:sz="4" w:space="0" w:color="auto"/>
              <w:bottom w:val="single" w:sz="4" w:space="0" w:color="auto"/>
              <w:right w:val="single" w:sz="4" w:space="0" w:color="auto"/>
            </w:tcBorders>
            <w:shd w:val="clear" w:color="auto" w:fill="92D050"/>
            <w:vAlign w:val="center"/>
          </w:tcPr>
          <w:p w:rsidR="000F4052" w:rsidRPr="005B34A8" w:rsidRDefault="000F4052" w:rsidP="00DB4B79">
            <w:pPr>
              <w:spacing w:after="0"/>
              <w:jc w:val="center"/>
              <w:rPr>
                <w:rFonts w:cs="Times New Roman"/>
                <w:sz w:val="20"/>
                <w:szCs w:val="24"/>
              </w:rPr>
            </w:pPr>
            <w:r w:rsidRPr="005B34A8">
              <w:rPr>
                <w:rFonts w:cs="Times New Roman"/>
                <w:sz w:val="20"/>
                <w:szCs w:val="24"/>
              </w:rPr>
              <w:t>127 021,56 zł</w:t>
            </w:r>
          </w:p>
        </w:tc>
        <w:tc>
          <w:tcPr>
            <w:tcW w:w="198" w:type="dxa"/>
            <w:vAlign w:val="bottom"/>
          </w:tcPr>
          <w:p w:rsidR="000F4052" w:rsidRPr="005B34A8" w:rsidRDefault="000F4052" w:rsidP="00DB4B79">
            <w:pPr>
              <w:spacing w:after="0"/>
              <w:jc w:val="right"/>
              <w:rPr>
                <w:rFonts w:ascii="Times New Roman" w:hAnsi="Times New Roman" w:cs="Times New Roman"/>
                <w:sz w:val="20"/>
                <w:szCs w:val="24"/>
              </w:rPr>
            </w:pPr>
          </w:p>
        </w:tc>
      </w:tr>
    </w:tbl>
    <w:p w:rsidR="00F46079" w:rsidRPr="005B34A8" w:rsidRDefault="00F46079" w:rsidP="00DB4B79">
      <w:pPr>
        <w:pStyle w:val="Tekstpodstawowy"/>
        <w:tabs>
          <w:tab w:val="left" w:pos="0"/>
          <w:tab w:val="left" w:pos="1440"/>
          <w:tab w:val="right" w:pos="9923"/>
        </w:tabs>
        <w:spacing w:after="0"/>
        <w:jc w:val="both"/>
        <w:rPr>
          <w:rFonts w:ascii="Calibri" w:hAnsi="Calibri"/>
        </w:rPr>
      </w:pPr>
    </w:p>
    <w:p w:rsidR="00F46079" w:rsidRPr="005B34A8" w:rsidRDefault="00F46079" w:rsidP="00DB4B79">
      <w:pPr>
        <w:pStyle w:val="Tekstpodstawowy"/>
        <w:tabs>
          <w:tab w:val="left" w:pos="0"/>
          <w:tab w:val="left" w:pos="1440"/>
          <w:tab w:val="right" w:pos="9923"/>
        </w:tabs>
        <w:spacing w:after="0"/>
        <w:jc w:val="both"/>
        <w:rPr>
          <w:rFonts w:ascii="Calibri" w:hAnsi="Calibri"/>
        </w:rPr>
      </w:pPr>
    </w:p>
    <w:p w:rsidR="00DD7E83" w:rsidRPr="005B34A8" w:rsidRDefault="00DD7E83" w:rsidP="00DB4B79">
      <w:pPr>
        <w:pStyle w:val="Tekstpodstawowy"/>
        <w:tabs>
          <w:tab w:val="left" w:pos="0"/>
          <w:tab w:val="left" w:pos="1440"/>
          <w:tab w:val="right" w:pos="9923"/>
        </w:tabs>
        <w:spacing w:after="0"/>
        <w:jc w:val="both"/>
        <w:rPr>
          <w:rFonts w:ascii="Calibri" w:hAnsi="Calibri"/>
        </w:rPr>
      </w:pPr>
      <w:r w:rsidRPr="005B34A8">
        <w:rPr>
          <w:rFonts w:ascii="Calibri" w:hAnsi="Calibri"/>
        </w:rPr>
        <w:t xml:space="preserve">Powyższe sprawozdanie z działalności i realizacji planu finansowego Państwowego Funduszu Rehabilitacji Osób Niepełnosprawnych za 2018 rok przedstawia w sposób rzetelny informacje </w:t>
      </w:r>
      <w:r w:rsidRPr="005B34A8">
        <w:rPr>
          <w:rFonts w:ascii="Calibri" w:hAnsi="Calibri"/>
        </w:rPr>
        <w:br/>
        <w:t xml:space="preserve">o zrealizowanych zadaniach, na podstawie sporządzonego sprawozdania finansowo </w:t>
      </w:r>
      <w:r w:rsidR="00D42C47" w:rsidRPr="005B34A8">
        <w:rPr>
          <w:rFonts w:ascii="Calibri" w:hAnsi="Calibri"/>
        </w:rPr>
        <w:t>–</w:t>
      </w:r>
      <w:r w:rsidRPr="005B34A8">
        <w:rPr>
          <w:rFonts w:ascii="Calibri" w:hAnsi="Calibri"/>
        </w:rPr>
        <w:t xml:space="preserve"> księgowego</w:t>
      </w:r>
      <w:r w:rsidR="00D42C47" w:rsidRPr="005B34A8">
        <w:rPr>
          <w:rFonts w:ascii="Calibri" w:hAnsi="Calibri"/>
        </w:rPr>
        <w:t xml:space="preserve"> </w:t>
      </w:r>
      <w:r w:rsidR="00390584" w:rsidRPr="005B34A8">
        <w:rPr>
          <w:rFonts w:ascii="Calibri" w:hAnsi="Calibri"/>
        </w:rPr>
        <w:br/>
      </w:r>
      <w:r w:rsidR="00D42C47" w:rsidRPr="005B34A8">
        <w:rPr>
          <w:rFonts w:ascii="Calibri" w:hAnsi="Calibri"/>
        </w:rPr>
        <w:t>za okres 1 stycznia 2018 roku – 31 grudnia 2018 roku</w:t>
      </w:r>
      <w:r w:rsidRPr="005B34A8">
        <w:rPr>
          <w:rFonts w:ascii="Calibri" w:hAnsi="Calibri"/>
        </w:rPr>
        <w:t xml:space="preserve">. </w:t>
      </w:r>
    </w:p>
    <w:p w:rsidR="00DD7E83" w:rsidRPr="005B34A8" w:rsidRDefault="00DD7E83" w:rsidP="00DB4B79">
      <w:pPr>
        <w:pStyle w:val="Tekstpodstawowy"/>
        <w:tabs>
          <w:tab w:val="left" w:pos="0"/>
          <w:tab w:val="left" w:pos="1440"/>
          <w:tab w:val="right" w:pos="9923"/>
        </w:tabs>
        <w:spacing w:after="0"/>
        <w:jc w:val="both"/>
        <w:rPr>
          <w:rFonts w:ascii="Calibri" w:hAnsi="Calibri"/>
        </w:rPr>
      </w:pPr>
    </w:p>
    <w:p w:rsidR="00DD7E83" w:rsidRDefault="00DD7E83" w:rsidP="00DB4B79">
      <w:pPr>
        <w:pStyle w:val="Tekstpodstawowy"/>
        <w:tabs>
          <w:tab w:val="left" w:pos="0"/>
          <w:tab w:val="left" w:pos="1440"/>
          <w:tab w:val="right" w:pos="9923"/>
        </w:tabs>
        <w:spacing w:after="0"/>
        <w:jc w:val="both"/>
        <w:rPr>
          <w:rFonts w:ascii="Calibri" w:hAnsi="Calibri"/>
        </w:rPr>
      </w:pPr>
    </w:p>
    <w:p w:rsidR="005534B1" w:rsidRDefault="005534B1" w:rsidP="00DB4B79">
      <w:pPr>
        <w:pStyle w:val="Tekstpodstawowy"/>
        <w:tabs>
          <w:tab w:val="left" w:pos="0"/>
          <w:tab w:val="left" w:pos="1440"/>
          <w:tab w:val="right" w:pos="9923"/>
        </w:tabs>
        <w:spacing w:after="0"/>
        <w:jc w:val="both"/>
        <w:rPr>
          <w:rFonts w:ascii="Calibri" w:hAnsi="Calibri"/>
        </w:rPr>
      </w:pPr>
    </w:p>
    <w:p w:rsidR="005534B1" w:rsidRDefault="005534B1" w:rsidP="00DB4B79">
      <w:pPr>
        <w:pStyle w:val="Tekstpodstawowy"/>
        <w:tabs>
          <w:tab w:val="left" w:pos="0"/>
          <w:tab w:val="left" w:pos="1440"/>
          <w:tab w:val="right" w:pos="9923"/>
        </w:tabs>
        <w:spacing w:after="0"/>
        <w:jc w:val="both"/>
        <w:rPr>
          <w:rFonts w:ascii="Calibri" w:hAnsi="Calibri"/>
        </w:rPr>
      </w:pPr>
    </w:p>
    <w:p w:rsidR="005534B1" w:rsidRDefault="005534B1" w:rsidP="00DB4B79">
      <w:pPr>
        <w:pStyle w:val="Tekstpodstawowy"/>
        <w:tabs>
          <w:tab w:val="left" w:pos="0"/>
          <w:tab w:val="left" w:pos="1440"/>
          <w:tab w:val="right" w:pos="9923"/>
        </w:tabs>
        <w:spacing w:after="0"/>
        <w:jc w:val="both"/>
        <w:rPr>
          <w:rFonts w:ascii="Calibri" w:hAnsi="Calibri"/>
        </w:rPr>
      </w:pPr>
    </w:p>
    <w:p w:rsidR="005534B1" w:rsidRDefault="005534B1" w:rsidP="00DB4B79">
      <w:pPr>
        <w:pStyle w:val="Tekstpodstawowy"/>
        <w:tabs>
          <w:tab w:val="left" w:pos="0"/>
          <w:tab w:val="left" w:pos="1440"/>
          <w:tab w:val="right" w:pos="9923"/>
        </w:tabs>
        <w:spacing w:after="0"/>
        <w:jc w:val="both"/>
        <w:rPr>
          <w:rFonts w:ascii="Calibri" w:hAnsi="Calibri"/>
        </w:rPr>
      </w:pPr>
    </w:p>
    <w:p w:rsidR="005534B1" w:rsidRDefault="005534B1" w:rsidP="00DB4B79">
      <w:pPr>
        <w:pStyle w:val="Tekstpodstawowy"/>
        <w:tabs>
          <w:tab w:val="left" w:pos="0"/>
          <w:tab w:val="left" w:pos="1440"/>
          <w:tab w:val="right" w:pos="9923"/>
        </w:tabs>
        <w:spacing w:after="0"/>
        <w:jc w:val="both"/>
        <w:rPr>
          <w:rFonts w:ascii="Calibri" w:hAnsi="Calibri"/>
        </w:rPr>
      </w:pPr>
    </w:p>
    <w:p w:rsidR="005534B1" w:rsidRDefault="005534B1" w:rsidP="00DB4B79">
      <w:pPr>
        <w:pStyle w:val="Tekstpodstawowy"/>
        <w:tabs>
          <w:tab w:val="left" w:pos="0"/>
          <w:tab w:val="left" w:pos="1440"/>
          <w:tab w:val="right" w:pos="9923"/>
        </w:tabs>
        <w:spacing w:after="0"/>
        <w:jc w:val="both"/>
        <w:rPr>
          <w:rFonts w:ascii="Calibri" w:hAnsi="Calibri"/>
        </w:rPr>
      </w:pPr>
    </w:p>
    <w:p w:rsidR="005534B1" w:rsidRDefault="005534B1" w:rsidP="00DB4B79">
      <w:pPr>
        <w:pStyle w:val="Tekstpodstawowy"/>
        <w:tabs>
          <w:tab w:val="left" w:pos="0"/>
          <w:tab w:val="left" w:pos="1440"/>
          <w:tab w:val="right" w:pos="9923"/>
        </w:tabs>
        <w:spacing w:after="0"/>
        <w:jc w:val="both"/>
        <w:rPr>
          <w:rFonts w:ascii="Calibri" w:hAnsi="Calibri"/>
        </w:rPr>
      </w:pPr>
    </w:p>
    <w:p w:rsidR="005534B1" w:rsidRDefault="005534B1" w:rsidP="00DB4B79">
      <w:pPr>
        <w:pStyle w:val="Tekstpodstawowy"/>
        <w:tabs>
          <w:tab w:val="left" w:pos="0"/>
          <w:tab w:val="left" w:pos="1440"/>
          <w:tab w:val="right" w:pos="9923"/>
        </w:tabs>
        <w:spacing w:after="0"/>
        <w:jc w:val="both"/>
        <w:rPr>
          <w:rFonts w:ascii="Calibri" w:hAnsi="Calibri"/>
        </w:rPr>
      </w:pPr>
    </w:p>
    <w:p w:rsidR="005534B1" w:rsidRPr="005B34A8" w:rsidRDefault="005534B1" w:rsidP="00DB4B79">
      <w:pPr>
        <w:pStyle w:val="Tekstpodstawowy"/>
        <w:tabs>
          <w:tab w:val="left" w:pos="0"/>
          <w:tab w:val="left" w:pos="1440"/>
          <w:tab w:val="right" w:pos="9923"/>
        </w:tabs>
        <w:spacing w:after="0"/>
        <w:jc w:val="both"/>
        <w:rPr>
          <w:rFonts w:ascii="Calibri" w:hAnsi="Calibri"/>
        </w:rPr>
      </w:pPr>
    </w:p>
    <w:p w:rsidR="00DD7E83" w:rsidRPr="005B34A8" w:rsidRDefault="00DD7E83" w:rsidP="00E57212">
      <w:pPr>
        <w:pStyle w:val="Nagwek1"/>
      </w:pPr>
      <w:bookmarkStart w:id="233" w:name="_Toc507077200"/>
      <w:bookmarkStart w:id="234" w:name="_Toc2768359"/>
      <w:r w:rsidRPr="005B34A8">
        <w:t>Załączniki</w:t>
      </w:r>
      <w:bookmarkEnd w:id="233"/>
      <w:bookmarkEnd w:id="234"/>
    </w:p>
    <w:p w:rsidR="00DD7E83" w:rsidRPr="005B34A8" w:rsidRDefault="00DD7E83" w:rsidP="00DB4B79">
      <w:pPr>
        <w:pStyle w:val="Tekstpodstawowy"/>
        <w:numPr>
          <w:ilvl w:val="0"/>
          <w:numId w:val="34"/>
        </w:numPr>
        <w:tabs>
          <w:tab w:val="left" w:pos="0"/>
          <w:tab w:val="right" w:pos="9072"/>
        </w:tabs>
        <w:spacing w:after="0"/>
        <w:jc w:val="both"/>
        <w:rPr>
          <w:rFonts w:ascii="Calibri" w:hAnsi="Calibri"/>
        </w:rPr>
      </w:pPr>
      <w:r w:rsidRPr="005B34A8">
        <w:rPr>
          <w:rFonts w:ascii="Calibri" w:hAnsi="Calibri"/>
        </w:rPr>
        <w:t xml:space="preserve">RB-40 roczne sprawozdanie z wykonania, określonego w ustawie budżetowej </w:t>
      </w:r>
      <w:r w:rsidRPr="005B34A8">
        <w:rPr>
          <w:rFonts w:ascii="Calibri" w:hAnsi="Calibri"/>
        </w:rPr>
        <w:br/>
        <w:t>na 2018 rok, planu finansowego państwowego funduszu celowego Państwowego Funduszu Rehabilitacji Osób Niepełnosprawnych za okres od początku roku do dnia 31 grudnia 2018 roku,</w:t>
      </w:r>
    </w:p>
    <w:p w:rsidR="00DD7E83" w:rsidRPr="005B34A8" w:rsidRDefault="00DD7E83" w:rsidP="00DB4B79">
      <w:pPr>
        <w:pStyle w:val="Tekstpodstawowy"/>
        <w:numPr>
          <w:ilvl w:val="0"/>
          <w:numId w:val="34"/>
        </w:numPr>
        <w:tabs>
          <w:tab w:val="left" w:pos="0"/>
          <w:tab w:val="right" w:pos="9072"/>
        </w:tabs>
        <w:spacing w:after="0"/>
        <w:jc w:val="both"/>
        <w:rPr>
          <w:rFonts w:ascii="Calibri" w:hAnsi="Calibri"/>
        </w:rPr>
      </w:pPr>
      <w:r w:rsidRPr="005B34A8">
        <w:rPr>
          <w:rFonts w:ascii="Calibri" w:hAnsi="Calibri"/>
        </w:rPr>
        <w:t>RB-BZ2 Roczne sprawozdanie z wykonania planu finansowego Państwowego Funduszu Celowego – Państwowego Funduszu Rehabilitacji Osób Niepełnosprawnych w układzie zadaniowym za okres od początku roku do dnia 31 grudnia 2018 r.</w:t>
      </w:r>
    </w:p>
    <w:p w:rsidR="00CE441D" w:rsidRPr="005B34A8" w:rsidRDefault="00CE441D" w:rsidP="00DB4B79">
      <w:pPr>
        <w:spacing w:after="0"/>
        <w:jc w:val="both"/>
        <w:rPr>
          <w:rFonts w:ascii="Calibri" w:hAnsi="Calibri" w:cs="Arial"/>
          <w:color w:val="FF0000"/>
        </w:rPr>
        <w:sectPr w:rsidR="00CE441D" w:rsidRPr="005B34A8" w:rsidSect="003306DC">
          <w:pgSz w:w="11906" w:h="16838"/>
          <w:pgMar w:top="1418" w:right="1418" w:bottom="1418" w:left="1418" w:header="709" w:footer="709" w:gutter="0"/>
          <w:cols w:space="708"/>
          <w:docGrid w:linePitch="360"/>
        </w:sectPr>
      </w:pPr>
    </w:p>
    <w:p w:rsidR="00D32F32" w:rsidRPr="005B34A8" w:rsidRDefault="00D32F32" w:rsidP="00690FFB">
      <w:pPr>
        <w:pStyle w:val="Nagwek2"/>
      </w:pPr>
      <w:bookmarkStart w:id="235" w:name="_Toc476757818"/>
      <w:bookmarkStart w:id="236" w:name="_Toc2768360"/>
      <w:r w:rsidRPr="005B34A8">
        <w:lastRenderedPageBreak/>
        <w:t>RB-40 roczne sprawozdanie z wykonania, określonego w ustawie budżetowej na 201</w:t>
      </w:r>
      <w:r w:rsidR="004D088F" w:rsidRPr="005B34A8">
        <w:t>8</w:t>
      </w:r>
      <w:r w:rsidRPr="005B34A8">
        <w:t xml:space="preserve"> rok, planu finansowego państwowego funduszu celowego Państwowego Funduszu Rehabilitacji Osób Niepełnosprawnych za okres od początku roku do dnia 31 grudnia 201</w:t>
      </w:r>
      <w:r w:rsidR="007A0922" w:rsidRPr="005B34A8">
        <w:t>8</w:t>
      </w:r>
      <w:r w:rsidRPr="005B34A8">
        <w:t xml:space="preserve"> roku</w:t>
      </w:r>
      <w:bookmarkEnd w:id="235"/>
      <w:bookmarkEnd w:id="236"/>
    </w:p>
    <w:tbl>
      <w:tblPr>
        <w:tblW w:w="5000" w:type="pct"/>
        <w:tblCellMar>
          <w:left w:w="70" w:type="dxa"/>
          <w:right w:w="70" w:type="dxa"/>
        </w:tblCellMar>
        <w:tblLook w:val="04A0" w:firstRow="1" w:lastRow="0" w:firstColumn="1" w:lastColumn="0" w:noHBand="0" w:noVBand="1"/>
      </w:tblPr>
      <w:tblGrid>
        <w:gridCol w:w="444"/>
        <w:gridCol w:w="4680"/>
        <w:gridCol w:w="982"/>
        <w:gridCol w:w="982"/>
        <w:gridCol w:w="982"/>
        <w:gridCol w:w="982"/>
      </w:tblGrid>
      <w:tr w:rsidR="0042427C" w:rsidRPr="005B34A8" w:rsidTr="00E57212">
        <w:trPr>
          <w:trHeight w:val="390"/>
        </w:trPr>
        <w:tc>
          <w:tcPr>
            <w:tcW w:w="3057" w:type="pct"/>
            <w:gridSpan w:val="2"/>
            <w:tcBorders>
              <w:top w:val="single" w:sz="8" w:space="0" w:color="auto"/>
              <w:left w:val="single" w:sz="8" w:space="0" w:color="auto"/>
              <w:bottom w:val="single" w:sz="8" w:space="0" w:color="auto"/>
              <w:right w:val="nil"/>
            </w:tcBorders>
            <w:shd w:val="clear" w:color="auto" w:fill="C00000"/>
            <w:noWrap/>
            <w:vAlign w:val="center"/>
            <w:hideMark/>
          </w:tcPr>
          <w:p w:rsidR="0042427C" w:rsidRPr="00E57212" w:rsidRDefault="0042427C" w:rsidP="00DB4B79">
            <w:pPr>
              <w:spacing w:after="0"/>
              <w:rPr>
                <w:rFonts w:ascii="Calibri" w:eastAsia="Times New Roman" w:hAnsi="Calibri" w:cs="Calibri"/>
                <w:b/>
                <w:bCs/>
                <w:sz w:val="12"/>
                <w:szCs w:val="12"/>
              </w:rPr>
            </w:pPr>
            <w:r w:rsidRPr="00E57212">
              <w:rPr>
                <w:rFonts w:ascii="Calibri" w:eastAsia="Times New Roman" w:hAnsi="Calibri" w:cs="Calibri"/>
                <w:b/>
                <w:bCs/>
                <w:sz w:val="12"/>
                <w:szCs w:val="12"/>
              </w:rPr>
              <w:t>Część A</w:t>
            </w:r>
          </w:p>
        </w:tc>
        <w:tc>
          <w:tcPr>
            <w:tcW w:w="481" w:type="pct"/>
            <w:tcBorders>
              <w:top w:val="single" w:sz="8" w:space="0" w:color="auto"/>
              <w:left w:val="nil"/>
              <w:bottom w:val="single" w:sz="8" w:space="0" w:color="auto"/>
              <w:right w:val="nil"/>
            </w:tcBorders>
            <w:shd w:val="clear" w:color="auto" w:fill="C00000"/>
            <w:noWrap/>
            <w:vAlign w:val="bottom"/>
            <w:hideMark/>
          </w:tcPr>
          <w:p w:rsidR="0042427C" w:rsidRPr="005B34A8" w:rsidRDefault="0042427C" w:rsidP="00DB4B79">
            <w:pPr>
              <w:spacing w:after="0"/>
              <w:rPr>
                <w:rFonts w:ascii="Calibri" w:eastAsia="Times New Roman" w:hAnsi="Calibri" w:cs="Calibri"/>
                <w:bCs/>
                <w:sz w:val="12"/>
                <w:szCs w:val="12"/>
              </w:rPr>
            </w:pPr>
          </w:p>
        </w:tc>
        <w:tc>
          <w:tcPr>
            <w:tcW w:w="511" w:type="pct"/>
            <w:tcBorders>
              <w:top w:val="single" w:sz="8" w:space="0" w:color="auto"/>
              <w:left w:val="nil"/>
              <w:bottom w:val="single" w:sz="8" w:space="0" w:color="auto"/>
              <w:right w:val="nil"/>
            </w:tcBorders>
            <w:shd w:val="clear" w:color="auto" w:fill="C00000"/>
            <w:noWrap/>
            <w:vAlign w:val="bottom"/>
            <w:hideMark/>
          </w:tcPr>
          <w:p w:rsidR="0042427C" w:rsidRPr="005B34A8" w:rsidRDefault="0042427C" w:rsidP="00DB4B79">
            <w:pPr>
              <w:spacing w:after="0"/>
              <w:jc w:val="center"/>
              <w:rPr>
                <w:rFonts w:ascii="Times New Roman" w:eastAsia="Times New Roman" w:hAnsi="Times New Roman" w:cs="Times New Roman"/>
                <w:sz w:val="12"/>
                <w:szCs w:val="12"/>
              </w:rPr>
            </w:pPr>
          </w:p>
        </w:tc>
        <w:tc>
          <w:tcPr>
            <w:tcW w:w="485" w:type="pct"/>
            <w:tcBorders>
              <w:top w:val="single" w:sz="8" w:space="0" w:color="auto"/>
              <w:left w:val="nil"/>
              <w:bottom w:val="single" w:sz="8" w:space="0" w:color="auto"/>
              <w:right w:val="nil"/>
            </w:tcBorders>
            <w:shd w:val="clear" w:color="auto" w:fill="C00000"/>
            <w:noWrap/>
            <w:vAlign w:val="bottom"/>
            <w:hideMark/>
          </w:tcPr>
          <w:p w:rsidR="0042427C" w:rsidRPr="005B34A8" w:rsidRDefault="0042427C" w:rsidP="00DB4B79">
            <w:pPr>
              <w:spacing w:after="0"/>
              <w:jc w:val="center"/>
              <w:rPr>
                <w:rFonts w:ascii="Times New Roman" w:eastAsia="Times New Roman" w:hAnsi="Times New Roman" w:cs="Times New Roman"/>
                <w:sz w:val="12"/>
                <w:szCs w:val="12"/>
              </w:rPr>
            </w:pPr>
          </w:p>
        </w:tc>
        <w:tc>
          <w:tcPr>
            <w:tcW w:w="466" w:type="pct"/>
            <w:tcBorders>
              <w:top w:val="single" w:sz="8" w:space="0" w:color="auto"/>
              <w:left w:val="nil"/>
              <w:bottom w:val="single" w:sz="8" w:space="0" w:color="auto"/>
              <w:right w:val="single" w:sz="8" w:space="0" w:color="auto"/>
            </w:tcBorders>
            <w:shd w:val="clear" w:color="auto" w:fill="C00000"/>
            <w:noWrap/>
            <w:vAlign w:val="bottom"/>
            <w:hideMark/>
          </w:tcPr>
          <w:p w:rsidR="0042427C" w:rsidRPr="005B34A8" w:rsidRDefault="0042427C" w:rsidP="00DB4B79">
            <w:pPr>
              <w:spacing w:after="0"/>
              <w:jc w:val="center"/>
              <w:rPr>
                <w:rFonts w:ascii="Times New Roman" w:eastAsia="Times New Roman" w:hAnsi="Times New Roman" w:cs="Times New Roman"/>
                <w:sz w:val="12"/>
                <w:szCs w:val="12"/>
              </w:rPr>
            </w:pPr>
          </w:p>
        </w:tc>
      </w:tr>
      <w:tr w:rsidR="0042427C" w:rsidRPr="005B34A8" w:rsidTr="00BD39F6">
        <w:trPr>
          <w:trHeight w:val="330"/>
        </w:trPr>
        <w:tc>
          <w:tcPr>
            <w:tcW w:w="208" w:type="pct"/>
            <w:vMerge w:val="restart"/>
            <w:tcBorders>
              <w:top w:val="single" w:sz="8" w:space="0" w:color="auto"/>
              <w:left w:val="single" w:sz="8" w:space="0" w:color="auto"/>
              <w:bottom w:val="single" w:sz="8" w:space="0" w:color="000000"/>
              <w:right w:val="single" w:sz="8" w:space="0" w:color="auto"/>
            </w:tcBorders>
            <w:shd w:val="clear" w:color="auto" w:fill="92D050"/>
            <w:vAlign w:val="center"/>
            <w:hideMark/>
          </w:tcPr>
          <w:p w:rsidR="0042427C" w:rsidRPr="00BD39F6" w:rsidRDefault="0042427C" w:rsidP="00DB4B79">
            <w:pPr>
              <w:spacing w:after="0"/>
              <w:jc w:val="center"/>
              <w:rPr>
                <w:rFonts w:ascii="Calibri" w:eastAsia="Times New Roman" w:hAnsi="Calibri" w:cs="Calibri"/>
                <w:bCs/>
                <w:sz w:val="12"/>
                <w:szCs w:val="12"/>
              </w:rPr>
            </w:pPr>
            <w:r w:rsidRPr="00BD39F6">
              <w:rPr>
                <w:rFonts w:ascii="Calibri" w:eastAsia="Times New Roman" w:hAnsi="Calibri" w:cs="Calibri"/>
                <w:bCs/>
                <w:sz w:val="12"/>
                <w:szCs w:val="12"/>
              </w:rPr>
              <w:t>Lp.</w:t>
            </w:r>
          </w:p>
        </w:tc>
        <w:tc>
          <w:tcPr>
            <w:tcW w:w="2849" w:type="pct"/>
            <w:vMerge w:val="restart"/>
            <w:tcBorders>
              <w:top w:val="single" w:sz="8" w:space="0" w:color="auto"/>
              <w:left w:val="single" w:sz="8" w:space="0" w:color="auto"/>
              <w:bottom w:val="single" w:sz="8" w:space="0" w:color="000000"/>
              <w:right w:val="nil"/>
            </w:tcBorders>
            <w:shd w:val="clear" w:color="auto" w:fill="92D050"/>
            <w:vAlign w:val="center"/>
            <w:hideMark/>
          </w:tcPr>
          <w:p w:rsidR="0042427C" w:rsidRPr="00BD39F6" w:rsidRDefault="0042427C" w:rsidP="00DB4B79">
            <w:pPr>
              <w:spacing w:after="0"/>
              <w:jc w:val="center"/>
              <w:rPr>
                <w:rFonts w:ascii="Calibri" w:eastAsia="Times New Roman" w:hAnsi="Calibri" w:cs="Calibri"/>
                <w:bCs/>
                <w:sz w:val="12"/>
                <w:szCs w:val="12"/>
              </w:rPr>
            </w:pPr>
            <w:r w:rsidRPr="00BD39F6">
              <w:rPr>
                <w:rFonts w:ascii="Calibri" w:eastAsia="Times New Roman" w:hAnsi="Calibri" w:cs="Calibri"/>
                <w:bCs/>
                <w:sz w:val="12"/>
                <w:szCs w:val="12"/>
              </w:rPr>
              <w:t>Treść</w:t>
            </w:r>
          </w:p>
        </w:tc>
        <w:tc>
          <w:tcPr>
            <w:tcW w:w="481" w:type="pct"/>
            <w:vMerge w:val="restart"/>
            <w:tcBorders>
              <w:top w:val="single" w:sz="8" w:space="0" w:color="auto"/>
              <w:left w:val="single" w:sz="8" w:space="0" w:color="auto"/>
              <w:bottom w:val="single" w:sz="8" w:space="0" w:color="000000"/>
              <w:right w:val="single" w:sz="8" w:space="0" w:color="auto"/>
            </w:tcBorders>
            <w:shd w:val="clear" w:color="auto" w:fill="92D050"/>
            <w:vAlign w:val="center"/>
            <w:hideMark/>
          </w:tcPr>
          <w:p w:rsidR="0042427C" w:rsidRPr="00BD39F6" w:rsidRDefault="0042427C" w:rsidP="00DB4B79">
            <w:pPr>
              <w:spacing w:after="0"/>
              <w:jc w:val="center"/>
              <w:rPr>
                <w:rFonts w:ascii="Calibri" w:eastAsia="Times New Roman" w:hAnsi="Calibri" w:cs="Calibri"/>
                <w:bCs/>
                <w:sz w:val="12"/>
                <w:szCs w:val="12"/>
              </w:rPr>
            </w:pPr>
            <w:r w:rsidRPr="00BD39F6">
              <w:rPr>
                <w:rFonts w:ascii="Calibri" w:eastAsia="Times New Roman" w:hAnsi="Calibri" w:cs="Calibri"/>
                <w:bCs/>
                <w:sz w:val="12"/>
                <w:szCs w:val="12"/>
              </w:rPr>
              <w:t>Wykonanie za rok poprzedzający rok sprawozdawczy</w:t>
            </w:r>
          </w:p>
        </w:tc>
        <w:tc>
          <w:tcPr>
            <w:tcW w:w="1462" w:type="pct"/>
            <w:gridSpan w:val="3"/>
            <w:tcBorders>
              <w:top w:val="single" w:sz="8" w:space="0" w:color="auto"/>
              <w:left w:val="nil"/>
              <w:bottom w:val="single" w:sz="8" w:space="0" w:color="auto"/>
              <w:right w:val="single" w:sz="8" w:space="0" w:color="auto"/>
            </w:tcBorders>
            <w:shd w:val="clear" w:color="auto" w:fill="92D050"/>
            <w:noWrap/>
            <w:vAlign w:val="center"/>
            <w:hideMark/>
          </w:tcPr>
          <w:p w:rsidR="0042427C" w:rsidRPr="00BD39F6" w:rsidRDefault="0042427C" w:rsidP="00DB4B79">
            <w:pPr>
              <w:spacing w:after="0"/>
              <w:jc w:val="center"/>
              <w:rPr>
                <w:rFonts w:ascii="Calibri" w:eastAsia="Times New Roman" w:hAnsi="Calibri" w:cs="Calibri"/>
                <w:bCs/>
                <w:sz w:val="12"/>
                <w:szCs w:val="12"/>
              </w:rPr>
            </w:pPr>
            <w:r w:rsidRPr="00BD39F6">
              <w:rPr>
                <w:rFonts w:ascii="Calibri" w:eastAsia="Times New Roman" w:hAnsi="Calibri" w:cs="Calibri"/>
                <w:bCs/>
                <w:sz w:val="12"/>
                <w:szCs w:val="12"/>
              </w:rPr>
              <w:t>Rok sprawozdawczy</w:t>
            </w:r>
          </w:p>
        </w:tc>
      </w:tr>
      <w:tr w:rsidR="0042427C" w:rsidRPr="005B34A8" w:rsidTr="00BD39F6">
        <w:trPr>
          <w:trHeight w:val="509"/>
        </w:trPr>
        <w:tc>
          <w:tcPr>
            <w:tcW w:w="208" w:type="pct"/>
            <w:vMerge/>
            <w:tcBorders>
              <w:top w:val="nil"/>
              <w:left w:val="single" w:sz="8" w:space="0" w:color="auto"/>
              <w:bottom w:val="single" w:sz="8" w:space="0" w:color="000000"/>
              <w:right w:val="single" w:sz="8" w:space="0" w:color="auto"/>
            </w:tcBorders>
            <w:shd w:val="clear" w:color="auto" w:fill="92D050"/>
            <w:vAlign w:val="center"/>
            <w:hideMark/>
          </w:tcPr>
          <w:p w:rsidR="0042427C" w:rsidRPr="00BD39F6" w:rsidRDefault="0042427C" w:rsidP="00DB4B79">
            <w:pPr>
              <w:spacing w:after="0"/>
              <w:rPr>
                <w:rFonts w:ascii="Calibri" w:eastAsia="Times New Roman" w:hAnsi="Calibri" w:cs="Calibri"/>
                <w:bCs/>
                <w:sz w:val="12"/>
                <w:szCs w:val="12"/>
              </w:rPr>
            </w:pPr>
          </w:p>
        </w:tc>
        <w:tc>
          <w:tcPr>
            <w:tcW w:w="2849" w:type="pct"/>
            <w:vMerge/>
            <w:tcBorders>
              <w:top w:val="nil"/>
              <w:left w:val="single" w:sz="8" w:space="0" w:color="auto"/>
              <w:bottom w:val="single" w:sz="8" w:space="0" w:color="000000"/>
              <w:right w:val="nil"/>
            </w:tcBorders>
            <w:shd w:val="clear" w:color="auto" w:fill="92D050"/>
            <w:vAlign w:val="center"/>
            <w:hideMark/>
          </w:tcPr>
          <w:p w:rsidR="0042427C" w:rsidRPr="00BD39F6" w:rsidRDefault="0042427C" w:rsidP="00DB4B79">
            <w:pPr>
              <w:spacing w:after="0"/>
              <w:rPr>
                <w:rFonts w:ascii="Calibri" w:eastAsia="Times New Roman" w:hAnsi="Calibri" w:cs="Calibri"/>
                <w:bCs/>
                <w:sz w:val="12"/>
                <w:szCs w:val="12"/>
              </w:rPr>
            </w:pPr>
          </w:p>
        </w:tc>
        <w:tc>
          <w:tcPr>
            <w:tcW w:w="481" w:type="pct"/>
            <w:vMerge/>
            <w:tcBorders>
              <w:top w:val="single" w:sz="8" w:space="0" w:color="auto"/>
              <w:left w:val="single" w:sz="8" w:space="0" w:color="auto"/>
              <w:bottom w:val="single" w:sz="8" w:space="0" w:color="000000"/>
              <w:right w:val="single" w:sz="8" w:space="0" w:color="auto"/>
            </w:tcBorders>
            <w:shd w:val="clear" w:color="auto" w:fill="92D050"/>
            <w:vAlign w:val="center"/>
            <w:hideMark/>
          </w:tcPr>
          <w:p w:rsidR="0042427C" w:rsidRPr="00BD39F6" w:rsidRDefault="0042427C" w:rsidP="00DB4B79">
            <w:pPr>
              <w:spacing w:after="0"/>
              <w:rPr>
                <w:rFonts w:ascii="Calibri" w:eastAsia="Times New Roman" w:hAnsi="Calibri" w:cs="Calibri"/>
                <w:bCs/>
                <w:sz w:val="12"/>
                <w:szCs w:val="12"/>
              </w:rPr>
            </w:pPr>
          </w:p>
        </w:tc>
        <w:tc>
          <w:tcPr>
            <w:tcW w:w="511" w:type="pct"/>
            <w:vMerge w:val="restart"/>
            <w:tcBorders>
              <w:top w:val="nil"/>
              <w:left w:val="single" w:sz="8" w:space="0" w:color="auto"/>
              <w:bottom w:val="single" w:sz="8" w:space="0" w:color="000000"/>
              <w:right w:val="single" w:sz="8" w:space="0" w:color="auto"/>
            </w:tcBorders>
            <w:shd w:val="clear" w:color="auto" w:fill="92D050"/>
            <w:vAlign w:val="center"/>
            <w:hideMark/>
          </w:tcPr>
          <w:p w:rsidR="0042427C" w:rsidRPr="00BD39F6" w:rsidRDefault="0042427C" w:rsidP="00DB4B79">
            <w:pPr>
              <w:spacing w:after="0"/>
              <w:jc w:val="center"/>
              <w:rPr>
                <w:rFonts w:ascii="Calibri" w:eastAsia="Times New Roman" w:hAnsi="Calibri" w:cs="Calibri"/>
                <w:bCs/>
                <w:sz w:val="12"/>
                <w:szCs w:val="12"/>
              </w:rPr>
            </w:pPr>
            <w:r w:rsidRPr="00BD39F6">
              <w:rPr>
                <w:rFonts w:ascii="Calibri" w:eastAsia="Times New Roman" w:hAnsi="Calibri" w:cs="Calibri"/>
                <w:bCs/>
                <w:sz w:val="12"/>
                <w:szCs w:val="12"/>
              </w:rPr>
              <w:t>Plan</w:t>
            </w:r>
            <w:r w:rsidRPr="00BD39F6">
              <w:rPr>
                <w:rFonts w:ascii="Calibri" w:eastAsia="Times New Roman" w:hAnsi="Calibri" w:cs="Calibri"/>
                <w:bCs/>
                <w:sz w:val="12"/>
                <w:szCs w:val="12"/>
              </w:rPr>
              <w:br/>
              <w:t>wg Ustawy Budżetowej</w:t>
            </w:r>
          </w:p>
        </w:tc>
        <w:tc>
          <w:tcPr>
            <w:tcW w:w="485" w:type="pct"/>
            <w:vMerge w:val="restart"/>
            <w:tcBorders>
              <w:top w:val="nil"/>
              <w:left w:val="nil"/>
              <w:bottom w:val="single" w:sz="8" w:space="0" w:color="000000"/>
              <w:right w:val="single" w:sz="8" w:space="0" w:color="auto"/>
            </w:tcBorders>
            <w:shd w:val="clear" w:color="auto" w:fill="92D050"/>
            <w:vAlign w:val="center"/>
            <w:hideMark/>
          </w:tcPr>
          <w:p w:rsidR="0042427C" w:rsidRPr="00BD39F6" w:rsidRDefault="0042427C" w:rsidP="00DB4B79">
            <w:pPr>
              <w:spacing w:after="0"/>
              <w:jc w:val="center"/>
              <w:rPr>
                <w:rFonts w:ascii="Calibri" w:eastAsia="Times New Roman" w:hAnsi="Calibri" w:cs="Calibri"/>
                <w:bCs/>
                <w:sz w:val="12"/>
                <w:szCs w:val="12"/>
              </w:rPr>
            </w:pPr>
            <w:r w:rsidRPr="00BD39F6">
              <w:rPr>
                <w:rFonts w:ascii="Calibri" w:eastAsia="Times New Roman" w:hAnsi="Calibri" w:cs="Calibri"/>
                <w:bCs/>
                <w:sz w:val="12"/>
                <w:szCs w:val="12"/>
              </w:rPr>
              <w:t>Plan</w:t>
            </w:r>
            <w:r w:rsidRPr="00BD39F6">
              <w:rPr>
                <w:rFonts w:ascii="Calibri" w:eastAsia="Times New Roman" w:hAnsi="Calibri" w:cs="Calibri"/>
                <w:bCs/>
                <w:sz w:val="12"/>
                <w:szCs w:val="12"/>
              </w:rPr>
              <w:br/>
              <w:t>po zmianach</w:t>
            </w:r>
          </w:p>
        </w:tc>
        <w:tc>
          <w:tcPr>
            <w:tcW w:w="466" w:type="pct"/>
            <w:vMerge w:val="restart"/>
            <w:tcBorders>
              <w:top w:val="nil"/>
              <w:left w:val="single" w:sz="8" w:space="0" w:color="auto"/>
              <w:bottom w:val="single" w:sz="8" w:space="0" w:color="000000"/>
              <w:right w:val="single" w:sz="8" w:space="0" w:color="auto"/>
            </w:tcBorders>
            <w:shd w:val="clear" w:color="auto" w:fill="92D050"/>
            <w:vAlign w:val="center"/>
            <w:hideMark/>
          </w:tcPr>
          <w:p w:rsidR="0042427C" w:rsidRPr="00BD39F6" w:rsidRDefault="0042427C" w:rsidP="00DB4B79">
            <w:pPr>
              <w:spacing w:after="0"/>
              <w:jc w:val="center"/>
              <w:rPr>
                <w:rFonts w:ascii="Calibri" w:eastAsia="Times New Roman" w:hAnsi="Calibri" w:cs="Calibri"/>
                <w:bCs/>
                <w:sz w:val="12"/>
                <w:szCs w:val="12"/>
              </w:rPr>
            </w:pPr>
            <w:r w:rsidRPr="00BD39F6">
              <w:rPr>
                <w:rFonts w:ascii="Calibri" w:eastAsia="Times New Roman" w:hAnsi="Calibri" w:cs="Calibri"/>
                <w:bCs/>
                <w:sz w:val="12"/>
                <w:szCs w:val="12"/>
              </w:rPr>
              <w:t>Wykonanie</w:t>
            </w:r>
          </w:p>
        </w:tc>
      </w:tr>
      <w:tr w:rsidR="0042427C" w:rsidRPr="005B34A8" w:rsidTr="00BD39F6">
        <w:trPr>
          <w:trHeight w:val="509"/>
        </w:trPr>
        <w:tc>
          <w:tcPr>
            <w:tcW w:w="208" w:type="pct"/>
            <w:vMerge/>
            <w:tcBorders>
              <w:top w:val="nil"/>
              <w:left w:val="single" w:sz="8" w:space="0" w:color="auto"/>
              <w:bottom w:val="single" w:sz="8" w:space="0" w:color="000000"/>
              <w:right w:val="single" w:sz="8" w:space="0" w:color="auto"/>
            </w:tcBorders>
            <w:shd w:val="clear" w:color="auto" w:fill="92D050"/>
            <w:vAlign w:val="center"/>
            <w:hideMark/>
          </w:tcPr>
          <w:p w:rsidR="0042427C" w:rsidRPr="005B34A8" w:rsidRDefault="0042427C" w:rsidP="00DB4B79">
            <w:pPr>
              <w:spacing w:after="0"/>
              <w:rPr>
                <w:rFonts w:ascii="Calibri" w:eastAsia="Times New Roman" w:hAnsi="Calibri" w:cs="Calibri"/>
                <w:bCs/>
                <w:sz w:val="12"/>
                <w:szCs w:val="12"/>
              </w:rPr>
            </w:pPr>
          </w:p>
        </w:tc>
        <w:tc>
          <w:tcPr>
            <w:tcW w:w="2849" w:type="pct"/>
            <w:vMerge/>
            <w:tcBorders>
              <w:top w:val="nil"/>
              <w:left w:val="single" w:sz="8" w:space="0" w:color="auto"/>
              <w:bottom w:val="single" w:sz="8" w:space="0" w:color="000000"/>
              <w:right w:val="nil"/>
            </w:tcBorders>
            <w:shd w:val="clear" w:color="auto" w:fill="92D050"/>
            <w:vAlign w:val="center"/>
            <w:hideMark/>
          </w:tcPr>
          <w:p w:rsidR="0042427C" w:rsidRPr="005B34A8" w:rsidRDefault="0042427C" w:rsidP="00DB4B79">
            <w:pPr>
              <w:spacing w:after="0"/>
              <w:rPr>
                <w:rFonts w:ascii="Calibri" w:eastAsia="Times New Roman" w:hAnsi="Calibri" w:cs="Calibri"/>
                <w:bCs/>
                <w:sz w:val="12"/>
                <w:szCs w:val="12"/>
              </w:rPr>
            </w:pPr>
          </w:p>
        </w:tc>
        <w:tc>
          <w:tcPr>
            <w:tcW w:w="481" w:type="pct"/>
            <w:vMerge/>
            <w:tcBorders>
              <w:top w:val="single" w:sz="8" w:space="0" w:color="auto"/>
              <w:left w:val="single" w:sz="8" w:space="0" w:color="auto"/>
              <w:bottom w:val="single" w:sz="8" w:space="0" w:color="000000"/>
              <w:right w:val="single" w:sz="8" w:space="0" w:color="auto"/>
            </w:tcBorders>
            <w:shd w:val="clear" w:color="auto" w:fill="92D050"/>
            <w:vAlign w:val="center"/>
            <w:hideMark/>
          </w:tcPr>
          <w:p w:rsidR="0042427C" w:rsidRPr="005B34A8" w:rsidRDefault="0042427C" w:rsidP="00DB4B79">
            <w:pPr>
              <w:spacing w:after="0"/>
              <w:rPr>
                <w:rFonts w:ascii="Calibri" w:eastAsia="Times New Roman" w:hAnsi="Calibri" w:cs="Calibri"/>
                <w:bCs/>
                <w:sz w:val="12"/>
                <w:szCs w:val="12"/>
              </w:rPr>
            </w:pPr>
          </w:p>
        </w:tc>
        <w:tc>
          <w:tcPr>
            <w:tcW w:w="511" w:type="pct"/>
            <w:vMerge/>
            <w:tcBorders>
              <w:top w:val="nil"/>
              <w:left w:val="single" w:sz="8" w:space="0" w:color="auto"/>
              <w:bottom w:val="single" w:sz="8" w:space="0" w:color="000000"/>
              <w:right w:val="single" w:sz="8" w:space="0" w:color="auto"/>
            </w:tcBorders>
            <w:shd w:val="clear" w:color="auto" w:fill="92D050"/>
            <w:vAlign w:val="center"/>
            <w:hideMark/>
          </w:tcPr>
          <w:p w:rsidR="0042427C" w:rsidRPr="005B34A8" w:rsidRDefault="0042427C" w:rsidP="00DB4B79">
            <w:pPr>
              <w:spacing w:after="0"/>
              <w:rPr>
                <w:rFonts w:ascii="Calibri" w:eastAsia="Times New Roman" w:hAnsi="Calibri" w:cs="Calibri"/>
                <w:bCs/>
                <w:sz w:val="12"/>
                <w:szCs w:val="12"/>
              </w:rPr>
            </w:pPr>
          </w:p>
        </w:tc>
        <w:tc>
          <w:tcPr>
            <w:tcW w:w="485" w:type="pct"/>
            <w:vMerge/>
            <w:tcBorders>
              <w:top w:val="nil"/>
              <w:left w:val="nil"/>
              <w:bottom w:val="single" w:sz="8" w:space="0" w:color="000000"/>
              <w:right w:val="single" w:sz="8" w:space="0" w:color="auto"/>
            </w:tcBorders>
            <w:shd w:val="clear" w:color="auto" w:fill="92D050"/>
            <w:vAlign w:val="center"/>
            <w:hideMark/>
          </w:tcPr>
          <w:p w:rsidR="0042427C" w:rsidRPr="005B34A8" w:rsidRDefault="0042427C" w:rsidP="00DB4B79">
            <w:pPr>
              <w:spacing w:after="0"/>
              <w:rPr>
                <w:rFonts w:ascii="Calibri" w:eastAsia="Times New Roman" w:hAnsi="Calibri" w:cs="Calibri"/>
                <w:bCs/>
                <w:sz w:val="12"/>
                <w:szCs w:val="12"/>
              </w:rPr>
            </w:pPr>
          </w:p>
        </w:tc>
        <w:tc>
          <w:tcPr>
            <w:tcW w:w="466" w:type="pct"/>
            <w:vMerge/>
            <w:tcBorders>
              <w:top w:val="nil"/>
              <w:left w:val="single" w:sz="8" w:space="0" w:color="auto"/>
              <w:bottom w:val="single" w:sz="8" w:space="0" w:color="000000"/>
              <w:right w:val="single" w:sz="8" w:space="0" w:color="auto"/>
            </w:tcBorders>
            <w:shd w:val="clear" w:color="auto" w:fill="92D050"/>
            <w:vAlign w:val="center"/>
            <w:hideMark/>
          </w:tcPr>
          <w:p w:rsidR="0042427C" w:rsidRPr="005B34A8" w:rsidRDefault="0042427C" w:rsidP="00DB4B79">
            <w:pPr>
              <w:spacing w:after="0"/>
              <w:rPr>
                <w:rFonts w:ascii="Calibri" w:eastAsia="Times New Roman" w:hAnsi="Calibri" w:cs="Calibri"/>
                <w:bCs/>
                <w:sz w:val="12"/>
                <w:szCs w:val="12"/>
              </w:rPr>
            </w:pPr>
          </w:p>
        </w:tc>
      </w:tr>
      <w:tr w:rsidR="0042427C" w:rsidRPr="005B34A8" w:rsidTr="00FB2DDA">
        <w:trPr>
          <w:trHeight w:val="330"/>
        </w:trPr>
        <w:tc>
          <w:tcPr>
            <w:tcW w:w="208" w:type="pct"/>
            <w:tcBorders>
              <w:top w:val="nil"/>
              <w:left w:val="single" w:sz="8" w:space="0" w:color="auto"/>
              <w:bottom w:val="single" w:sz="8" w:space="0" w:color="auto"/>
              <w:right w:val="single" w:sz="8" w:space="0" w:color="auto"/>
            </w:tcBorders>
            <w:shd w:val="clear" w:color="auto" w:fill="auto"/>
            <w:vAlign w:val="center"/>
            <w:hideMark/>
          </w:tcPr>
          <w:p w:rsidR="0042427C" w:rsidRPr="005B34A8" w:rsidRDefault="0042427C" w:rsidP="00DB4B79">
            <w:pPr>
              <w:spacing w:after="0"/>
              <w:jc w:val="center"/>
              <w:rPr>
                <w:rFonts w:ascii="Calibri" w:eastAsia="Times New Roman" w:hAnsi="Calibri" w:cs="Calibri"/>
                <w:bCs/>
                <w:sz w:val="12"/>
                <w:szCs w:val="12"/>
              </w:rPr>
            </w:pPr>
            <w:r w:rsidRPr="005B34A8">
              <w:rPr>
                <w:rFonts w:ascii="Calibri" w:eastAsia="Times New Roman" w:hAnsi="Calibri" w:cs="Calibri"/>
                <w:bCs/>
                <w:sz w:val="12"/>
                <w:szCs w:val="12"/>
              </w:rPr>
              <w:t>1</w:t>
            </w:r>
          </w:p>
        </w:tc>
        <w:tc>
          <w:tcPr>
            <w:tcW w:w="2849" w:type="pct"/>
            <w:tcBorders>
              <w:top w:val="nil"/>
              <w:left w:val="nil"/>
              <w:bottom w:val="single" w:sz="8" w:space="0" w:color="auto"/>
              <w:right w:val="single" w:sz="8" w:space="0" w:color="auto"/>
            </w:tcBorders>
            <w:shd w:val="clear" w:color="auto" w:fill="auto"/>
            <w:vAlign w:val="center"/>
            <w:hideMark/>
          </w:tcPr>
          <w:p w:rsidR="0042427C" w:rsidRPr="005B34A8" w:rsidRDefault="0042427C" w:rsidP="00DB4B79">
            <w:pPr>
              <w:spacing w:after="0"/>
              <w:jc w:val="center"/>
              <w:rPr>
                <w:rFonts w:ascii="Calibri" w:eastAsia="Times New Roman" w:hAnsi="Calibri" w:cs="Calibri"/>
                <w:bCs/>
                <w:sz w:val="12"/>
                <w:szCs w:val="12"/>
              </w:rPr>
            </w:pPr>
            <w:r w:rsidRPr="005B34A8">
              <w:rPr>
                <w:rFonts w:ascii="Calibri" w:eastAsia="Times New Roman" w:hAnsi="Calibri" w:cs="Calibri"/>
                <w:bCs/>
                <w:sz w:val="12"/>
                <w:szCs w:val="12"/>
              </w:rPr>
              <w:t>2</w:t>
            </w:r>
          </w:p>
        </w:tc>
        <w:tc>
          <w:tcPr>
            <w:tcW w:w="481" w:type="pct"/>
            <w:tcBorders>
              <w:top w:val="nil"/>
              <w:left w:val="single" w:sz="8" w:space="0" w:color="auto"/>
              <w:bottom w:val="single" w:sz="8" w:space="0" w:color="auto"/>
              <w:right w:val="single" w:sz="8" w:space="0" w:color="auto"/>
            </w:tcBorders>
            <w:shd w:val="clear" w:color="auto" w:fill="auto"/>
            <w:vAlign w:val="center"/>
            <w:hideMark/>
          </w:tcPr>
          <w:p w:rsidR="0042427C" w:rsidRPr="005B34A8" w:rsidRDefault="0042427C" w:rsidP="00DB4B79">
            <w:pPr>
              <w:spacing w:after="0"/>
              <w:jc w:val="center"/>
              <w:rPr>
                <w:rFonts w:ascii="Calibri" w:eastAsia="Times New Roman" w:hAnsi="Calibri" w:cs="Calibri"/>
                <w:bCs/>
                <w:sz w:val="12"/>
                <w:szCs w:val="12"/>
              </w:rPr>
            </w:pPr>
            <w:r w:rsidRPr="005B34A8">
              <w:rPr>
                <w:rFonts w:ascii="Calibri" w:eastAsia="Times New Roman" w:hAnsi="Calibri" w:cs="Calibri"/>
                <w:bCs/>
                <w:sz w:val="12"/>
                <w:szCs w:val="12"/>
              </w:rPr>
              <w:t>3</w:t>
            </w:r>
          </w:p>
        </w:tc>
        <w:tc>
          <w:tcPr>
            <w:tcW w:w="511" w:type="pct"/>
            <w:tcBorders>
              <w:top w:val="nil"/>
              <w:left w:val="nil"/>
              <w:bottom w:val="single" w:sz="8" w:space="0" w:color="auto"/>
              <w:right w:val="single" w:sz="8" w:space="0" w:color="auto"/>
            </w:tcBorders>
            <w:shd w:val="clear" w:color="auto" w:fill="auto"/>
            <w:vAlign w:val="center"/>
            <w:hideMark/>
          </w:tcPr>
          <w:p w:rsidR="0042427C" w:rsidRPr="005B34A8" w:rsidRDefault="0042427C" w:rsidP="00DB4B79">
            <w:pPr>
              <w:spacing w:after="0"/>
              <w:jc w:val="center"/>
              <w:rPr>
                <w:rFonts w:ascii="Calibri" w:eastAsia="Times New Roman" w:hAnsi="Calibri" w:cs="Calibri"/>
                <w:bCs/>
                <w:sz w:val="12"/>
                <w:szCs w:val="12"/>
              </w:rPr>
            </w:pPr>
            <w:r w:rsidRPr="005B34A8">
              <w:rPr>
                <w:rFonts w:ascii="Calibri" w:eastAsia="Times New Roman" w:hAnsi="Calibri" w:cs="Calibri"/>
                <w:bCs/>
                <w:sz w:val="12"/>
                <w:szCs w:val="12"/>
              </w:rPr>
              <w:t>4</w:t>
            </w:r>
          </w:p>
        </w:tc>
        <w:tc>
          <w:tcPr>
            <w:tcW w:w="485" w:type="pct"/>
            <w:tcBorders>
              <w:top w:val="nil"/>
              <w:left w:val="nil"/>
              <w:bottom w:val="single" w:sz="8" w:space="0" w:color="auto"/>
              <w:right w:val="single" w:sz="8" w:space="0" w:color="auto"/>
            </w:tcBorders>
            <w:shd w:val="clear" w:color="auto" w:fill="auto"/>
            <w:vAlign w:val="center"/>
            <w:hideMark/>
          </w:tcPr>
          <w:p w:rsidR="0042427C" w:rsidRPr="005B34A8" w:rsidRDefault="0042427C" w:rsidP="00DB4B79">
            <w:pPr>
              <w:spacing w:after="0"/>
              <w:jc w:val="center"/>
              <w:rPr>
                <w:rFonts w:ascii="Calibri" w:eastAsia="Times New Roman" w:hAnsi="Calibri" w:cs="Calibri"/>
                <w:bCs/>
                <w:sz w:val="12"/>
                <w:szCs w:val="12"/>
              </w:rPr>
            </w:pPr>
            <w:r w:rsidRPr="005B34A8">
              <w:rPr>
                <w:rFonts w:ascii="Calibri" w:eastAsia="Times New Roman" w:hAnsi="Calibri" w:cs="Calibri"/>
                <w:bCs/>
                <w:sz w:val="12"/>
                <w:szCs w:val="12"/>
              </w:rPr>
              <w:t>5</w:t>
            </w:r>
          </w:p>
        </w:tc>
        <w:tc>
          <w:tcPr>
            <w:tcW w:w="466" w:type="pct"/>
            <w:tcBorders>
              <w:top w:val="nil"/>
              <w:left w:val="nil"/>
              <w:bottom w:val="single" w:sz="8" w:space="0" w:color="auto"/>
              <w:right w:val="single" w:sz="8" w:space="0" w:color="auto"/>
            </w:tcBorders>
            <w:shd w:val="clear" w:color="auto" w:fill="auto"/>
            <w:vAlign w:val="center"/>
            <w:hideMark/>
          </w:tcPr>
          <w:p w:rsidR="0042427C" w:rsidRPr="005B34A8" w:rsidRDefault="0042427C" w:rsidP="00DB4B79">
            <w:pPr>
              <w:spacing w:after="0"/>
              <w:jc w:val="center"/>
              <w:rPr>
                <w:rFonts w:ascii="Calibri" w:eastAsia="Times New Roman" w:hAnsi="Calibri" w:cs="Calibri"/>
                <w:bCs/>
                <w:sz w:val="12"/>
                <w:szCs w:val="12"/>
              </w:rPr>
            </w:pPr>
            <w:r w:rsidRPr="005B34A8">
              <w:rPr>
                <w:rFonts w:ascii="Calibri" w:eastAsia="Times New Roman" w:hAnsi="Calibri" w:cs="Calibri"/>
                <w:bCs/>
                <w:sz w:val="12"/>
                <w:szCs w:val="12"/>
              </w:rPr>
              <w:t>6</w:t>
            </w:r>
          </w:p>
        </w:tc>
      </w:tr>
      <w:tr w:rsidR="0042427C" w:rsidRPr="005B34A8" w:rsidTr="00E57212">
        <w:trPr>
          <w:trHeight w:val="315"/>
        </w:trPr>
        <w:tc>
          <w:tcPr>
            <w:tcW w:w="208" w:type="pct"/>
            <w:tcBorders>
              <w:top w:val="single" w:sz="4" w:space="0" w:color="auto"/>
              <w:left w:val="single" w:sz="8" w:space="0" w:color="auto"/>
              <w:bottom w:val="nil"/>
              <w:right w:val="single" w:sz="8" w:space="0" w:color="auto"/>
            </w:tcBorders>
            <w:shd w:val="clear" w:color="auto" w:fill="92D050"/>
            <w:noWrap/>
            <w:vAlign w:val="center"/>
            <w:hideMark/>
          </w:tcPr>
          <w:p w:rsidR="0042427C" w:rsidRPr="005B34A8" w:rsidRDefault="0042427C" w:rsidP="00DB4B79">
            <w:pPr>
              <w:spacing w:after="0"/>
              <w:jc w:val="center"/>
              <w:rPr>
                <w:rFonts w:ascii="Calibri" w:eastAsia="Times New Roman" w:hAnsi="Calibri" w:cs="Calibri"/>
                <w:bCs/>
                <w:sz w:val="12"/>
                <w:szCs w:val="12"/>
              </w:rPr>
            </w:pPr>
            <w:r w:rsidRPr="005B34A8">
              <w:rPr>
                <w:rFonts w:ascii="Calibri" w:eastAsia="Times New Roman" w:hAnsi="Calibri" w:cs="Calibri"/>
                <w:bCs/>
                <w:sz w:val="12"/>
                <w:szCs w:val="12"/>
              </w:rPr>
              <w:t>I</w:t>
            </w:r>
          </w:p>
        </w:tc>
        <w:tc>
          <w:tcPr>
            <w:tcW w:w="2849" w:type="pct"/>
            <w:tcBorders>
              <w:top w:val="single" w:sz="8" w:space="0" w:color="auto"/>
              <w:left w:val="nil"/>
              <w:bottom w:val="nil"/>
              <w:right w:val="single" w:sz="8" w:space="0" w:color="auto"/>
            </w:tcBorders>
            <w:shd w:val="clear" w:color="auto" w:fill="92D050"/>
            <w:noWrap/>
            <w:vAlign w:val="center"/>
            <w:hideMark/>
          </w:tcPr>
          <w:p w:rsidR="0042427C" w:rsidRPr="005B34A8" w:rsidRDefault="0042427C" w:rsidP="00DB4B79">
            <w:pPr>
              <w:spacing w:after="0"/>
              <w:rPr>
                <w:rFonts w:ascii="Calibri" w:eastAsia="Times New Roman" w:hAnsi="Calibri" w:cs="Calibri"/>
                <w:bCs/>
                <w:sz w:val="12"/>
                <w:szCs w:val="12"/>
              </w:rPr>
            </w:pPr>
            <w:r w:rsidRPr="005B34A8">
              <w:rPr>
                <w:rFonts w:ascii="Calibri" w:eastAsia="Times New Roman" w:hAnsi="Calibri" w:cs="Calibri"/>
                <w:bCs/>
                <w:sz w:val="12"/>
                <w:szCs w:val="12"/>
              </w:rPr>
              <w:t>Zadania wynikające z ustawy tworzącej fundusz celowy</w:t>
            </w:r>
          </w:p>
        </w:tc>
        <w:tc>
          <w:tcPr>
            <w:tcW w:w="481" w:type="pct"/>
            <w:tcBorders>
              <w:top w:val="single" w:sz="4" w:space="0" w:color="auto"/>
              <w:left w:val="single" w:sz="8" w:space="0" w:color="auto"/>
              <w:bottom w:val="nil"/>
              <w:right w:val="single" w:sz="8" w:space="0" w:color="auto"/>
            </w:tcBorders>
            <w:shd w:val="clear" w:color="auto" w:fill="92D050"/>
            <w:noWrap/>
            <w:vAlign w:val="center"/>
            <w:hideMark/>
          </w:tcPr>
          <w:p w:rsidR="0042427C" w:rsidRPr="005B34A8" w:rsidRDefault="0042427C" w:rsidP="00DB4B79">
            <w:pPr>
              <w:spacing w:after="0"/>
              <w:jc w:val="right"/>
              <w:rPr>
                <w:rFonts w:ascii="Calibri" w:eastAsia="Times New Roman" w:hAnsi="Calibri" w:cs="Calibri"/>
                <w:bCs/>
                <w:sz w:val="12"/>
                <w:szCs w:val="12"/>
              </w:rPr>
            </w:pPr>
            <w:r w:rsidRPr="005B34A8">
              <w:rPr>
                <w:rFonts w:ascii="Calibri" w:eastAsia="Times New Roman" w:hAnsi="Calibri" w:cs="Calibri"/>
                <w:bCs/>
                <w:sz w:val="12"/>
                <w:szCs w:val="12"/>
              </w:rPr>
              <w:t>5 002 267 827,45</w:t>
            </w:r>
          </w:p>
        </w:tc>
        <w:tc>
          <w:tcPr>
            <w:tcW w:w="511" w:type="pct"/>
            <w:tcBorders>
              <w:top w:val="single" w:sz="4" w:space="0" w:color="auto"/>
              <w:left w:val="nil"/>
              <w:bottom w:val="nil"/>
              <w:right w:val="single" w:sz="8" w:space="0" w:color="auto"/>
            </w:tcBorders>
            <w:shd w:val="clear" w:color="auto" w:fill="92D050"/>
            <w:noWrap/>
            <w:vAlign w:val="center"/>
            <w:hideMark/>
          </w:tcPr>
          <w:p w:rsidR="0042427C" w:rsidRPr="005B34A8" w:rsidRDefault="0042427C" w:rsidP="00DB4B79">
            <w:pPr>
              <w:spacing w:after="0"/>
              <w:jc w:val="right"/>
              <w:rPr>
                <w:rFonts w:ascii="Calibri" w:eastAsia="Times New Roman" w:hAnsi="Calibri" w:cs="Calibri"/>
                <w:bCs/>
                <w:sz w:val="12"/>
                <w:szCs w:val="12"/>
              </w:rPr>
            </w:pPr>
            <w:r w:rsidRPr="005B34A8">
              <w:rPr>
                <w:rFonts w:ascii="Calibri" w:eastAsia="Times New Roman" w:hAnsi="Calibri" w:cs="Calibri"/>
                <w:bCs/>
                <w:sz w:val="12"/>
                <w:szCs w:val="12"/>
              </w:rPr>
              <w:t>5 021 248 000,00</w:t>
            </w:r>
          </w:p>
        </w:tc>
        <w:tc>
          <w:tcPr>
            <w:tcW w:w="485" w:type="pct"/>
            <w:tcBorders>
              <w:top w:val="single" w:sz="4" w:space="0" w:color="auto"/>
              <w:left w:val="nil"/>
              <w:bottom w:val="nil"/>
              <w:right w:val="single" w:sz="8" w:space="0" w:color="auto"/>
            </w:tcBorders>
            <w:shd w:val="clear" w:color="auto" w:fill="92D050"/>
            <w:noWrap/>
            <w:vAlign w:val="center"/>
            <w:hideMark/>
          </w:tcPr>
          <w:p w:rsidR="0042427C" w:rsidRPr="005B34A8" w:rsidRDefault="0042427C" w:rsidP="00DB4B79">
            <w:pPr>
              <w:spacing w:after="0"/>
              <w:jc w:val="right"/>
              <w:rPr>
                <w:rFonts w:ascii="Calibri" w:eastAsia="Times New Roman" w:hAnsi="Calibri" w:cs="Calibri"/>
                <w:bCs/>
                <w:sz w:val="12"/>
                <w:szCs w:val="12"/>
              </w:rPr>
            </w:pPr>
            <w:r w:rsidRPr="005B34A8">
              <w:rPr>
                <w:rFonts w:ascii="Calibri" w:eastAsia="Times New Roman" w:hAnsi="Calibri" w:cs="Calibri"/>
                <w:bCs/>
                <w:sz w:val="12"/>
                <w:szCs w:val="12"/>
              </w:rPr>
              <w:t>5 207 143 000,00</w:t>
            </w:r>
          </w:p>
        </w:tc>
        <w:tc>
          <w:tcPr>
            <w:tcW w:w="466" w:type="pct"/>
            <w:tcBorders>
              <w:top w:val="single" w:sz="4" w:space="0" w:color="auto"/>
              <w:left w:val="nil"/>
              <w:bottom w:val="nil"/>
              <w:right w:val="single" w:sz="8" w:space="0" w:color="auto"/>
            </w:tcBorders>
            <w:shd w:val="clear" w:color="auto" w:fill="92D050"/>
            <w:noWrap/>
            <w:vAlign w:val="center"/>
            <w:hideMark/>
          </w:tcPr>
          <w:p w:rsidR="0042427C" w:rsidRPr="005B34A8" w:rsidRDefault="0042427C" w:rsidP="00DB4B79">
            <w:pPr>
              <w:spacing w:after="0"/>
              <w:jc w:val="right"/>
              <w:rPr>
                <w:rFonts w:ascii="Calibri" w:eastAsia="Times New Roman" w:hAnsi="Calibri" w:cs="Calibri"/>
                <w:bCs/>
                <w:sz w:val="12"/>
                <w:szCs w:val="12"/>
              </w:rPr>
            </w:pPr>
            <w:r w:rsidRPr="005B34A8">
              <w:rPr>
                <w:rFonts w:ascii="Calibri" w:eastAsia="Times New Roman" w:hAnsi="Calibri" w:cs="Calibri"/>
                <w:bCs/>
                <w:sz w:val="12"/>
                <w:szCs w:val="12"/>
              </w:rPr>
              <w:t>5 135 438 082,28</w:t>
            </w:r>
          </w:p>
        </w:tc>
      </w:tr>
      <w:tr w:rsidR="0042427C" w:rsidRPr="005B34A8" w:rsidTr="00FB2DDA">
        <w:trPr>
          <w:trHeight w:val="330"/>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1</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 xml:space="preserve">Realizacja działań wyrównujących różnice między regionami - </w:t>
            </w:r>
            <w:r w:rsidRPr="005B34A8">
              <w:rPr>
                <w:rFonts w:ascii="Calibri" w:eastAsia="Times New Roman" w:hAnsi="Calibri" w:cs="Calibri"/>
                <w:bCs/>
                <w:sz w:val="12"/>
                <w:szCs w:val="12"/>
              </w:rPr>
              <w:t>art. 47 ust. 1 pkt 1</w:t>
            </w:r>
          </w:p>
        </w:tc>
        <w:tc>
          <w:tcPr>
            <w:tcW w:w="481"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47 452 228,13</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40 700 000,00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50 787 000,00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46 703 786,04</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2</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 xml:space="preserve">Realizacja programów wspieranych ze środków pomocowych Unii Europejskiej - </w:t>
            </w:r>
            <w:r w:rsidRPr="005B34A8">
              <w:rPr>
                <w:rFonts w:ascii="Calibri" w:eastAsia="Times New Roman" w:hAnsi="Calibri" w:cs="Calibri"/>
                <w:bCs/>
                <w:sz w:val="12"/>
                <w:szCs w:val="12"/>
              </w:rPr>
              <w:t xml:space="preserve">art. 47 ust. 1 pkt 2 - </w:t>
            </w:r>
            <w:r w:rsidRPr="005B34A8">
              <w:rPr>
                <w:rFonts w:ascii="Calibri" w:eastAsia="Times New Roman" w:hAnsi="Calibri" w:cs="Calibri"/>
                <w:sz w:val="12"/>
                <w:szCs w:val="12"/>
              </w:rPr>
              <w:t>wydatki bieżące</w:t>
            </w:r>
          </w:p>
        </w:tc>
        <w:tc>
          <w:tcPr>
            <w:tcW w:w="481"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133 290,86</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9 457 000,00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9 457 000,00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3 507 862,22</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3</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 xml:space="preserve">Dofinansowanie do wynagrodzeń  pracowników niepełnosprawnych - </w:t>
            </w:r>
            <w:r w:rsidRPr="005B34A8">
              <w:rPr>
                <w:rFonts w:ascii="Calibri" w:eastAsia="Times New Roman" w:hAnsi="Calibri" w:cs="Calibri"/>
                <w:bCs/>
                <w:sz w:val="12"/>
                <w:szCs w:val="12"/>
              </w:rPr>
              <w:t xml:space="preserve">art. 26a </w:t>
            </w:r>
          </w:p>
        </w:tc>
        <w:tc>
          <w:tcPr>
            <w:tcW w:w="481"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3 172 468 470,60</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3 150 000 000,00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3 320 000 000,00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3 316 594 251,47</w:t>
            </w:r>
          </w:p>
        </w:tc>
      </w:tr>
      <w:tr w:rsidR="0042427C" w:rsidRPr="005B34A8" w:rsidTr="00FB2DDA">
        <w:trPr>
          <w:trHeight w:val="70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4</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jc w:val="both"/>
              <w:rPr>
                <w:rFonts w:ascii="Calibri" w:eastAsia="Times New Roman" w:hAnsi="Calibri" w:cs="Calibri"/>
                <w:sz w:val="12"/>
                <w:szCs w:val="12"/>
              </w:rPr>
            </w:pPr>
            <w:r w:rsidRPr="005B34A8">
              <w:rPr>
                <w:rFonts w:ascii="Calibri" w:eastAsia="Times New Roman" w:hAnsi="Calibri" w:cs="Calibri"/>
                <w:sz w:val="12"/>
                <w:szCs w:val="12"/>
              </w:rPr>
              <w:t xml:space="preserve">Zrekompensowanie gminom dochodów utraconych z tytułu zastosowania ustawowych zwolnień dla </w:t>
            </w:r>
            <w:r w:rsidR="00774C34" w:rsidRPr="005B34A8">
              <w:rPr>
                <w:rFonts w:ascii="Calibri" w:eastAsia="Times New Roman" w:hAnsi="Calibri" w:cs="Calibri"/>
                <w:sz w:val="12"/>
                <w:szCs w:val="12"/>
              </w:rPr>
              <w:t>prowadzących</w:t>
            </w:r>
            <w:r w:rsidRPr="005B34A8">
              <w:rPr>
                <w:rFonts w:ascii="Calibri" w:eastAsia="Times New Roman" w:hAnsi="Calibri" w:cs="Calibri"/>
                <w:sz w:val="12"/>
                <w:szCs w:val="12"/>
              </w:rPr>
              <w:t xml:space="preserve"> zakłady pracy chronionej lub zakłady aktywności zawodowej </w:t>
            </w:r>
            <w:r w:rsidR="001F602D" w:rsidRPr="005B34A8">
              <w:rPr>
                <w:rFonts w:ascii="Calibri" w:eastAsia="Times New Roman" w:hAnsi="Calibri" w:cs="Calibri"/>
                <w:sz w:val="12"/>
                <w:szCs w:val="12"/>
              </w:rPr>
              <w:br/>
            </w:r>
            <w:r w:rsidRPr="005B34A8">
              <w:rPr>
                <w:rFonts w:ascii="Calibri" w:eastAsia="Times New Roman" w:hAnsi="Calibri" w:cs="Calibri"/>
                <w:sz w:val="12"/>
                <w:szCs w:val="12"/>
              </w:rPr>
              <w:t xml:space="preserve">z podatku od nieruchomości, rolnego, leśnego i od czynności cywilnoprawnych - </w:t>
            </w:r>
            <w:r w:rsidRPr="005B34A8">
              <w:rPr>
                <w:rFonts w:ascii="Calibri" w:eastAsia="Times New Roman" w:hAnsi="Calibri" w:cs="Calibri"/>
                <w:bCs/>
                <w:sz w:val="12"/>
                <w:szCs w:val="12"/>
              </w:rPr>
              <w:t>art. 47 ust. 2</w:t>
            </w:r>
          </w:p>
        </w:tc>
        <w:tc>
          <w:tcPr>
            <w:tcW w:w="481"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51 661 349,00</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56 000 000,00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56 000 000,00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47 472 828,00</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5</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 xml:space="preserve">Finansowanie w części lub całości  badań, ekspertyz i analiz -  </w:t>
            </w:r>
            <w:r w:rsidRPr="005B34A8">
              <w:rPr>
                <w:rFonts w:ascii="Calibri" w:eastAsia="Times New Roman" w:hAnsi="Calibri" w:cs="Calibri"/>
                <w:bCs/>
                <w:sz w:val="12"/>
                <w:szCs w:val="12"/>
              </w:rPr>
              <w:t>art. 47 ust. 1 pkt 5 lit.a</w:t>
            </w:r>
          </w:p>
        </w:tc>
        <w:tc>
          <w:tcPr>
            <w:tcW w:w="481"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2 020 456,06</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3 200 000,00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341 000,00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334 677,78</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6</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 xml:space="preserve">Refundacja kosztów wydawania certyfikatów przez podmioty uprawnione do szkolenia psów asystujących </w:t>
            </w:r>
            <w:r w:rsidRPr="005B34A8">
              <w:rPr>
                <w:rFonts w:ascii="Calibri" w:eastAsia="Times New Roman" w:hAnsi="Calibri" w:cs="Calibri"/>
                <w:bCs/>
                <w:sz w:val="12"/>
                <w:szCs w:val="12"/>
              </w:rPr>
              <w:t>art. 20b</w:t>
            </w:r>
          </w:p>
        </w:tc>
        <w:tc>
          <w:tcPr>
            <w:tcW w:w="481"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7 701,01</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15 000,00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15 000,00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8 348,38</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7</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 xml:space="preserve">Programy zatwierdzone przez Radę Nadzorczą, służące rehabilitacji społecznej i zawodowej - </w:t>
            </w:r>
            <w:r w:rsidRPr="005B34A8">
              <w:rPr>
                <w:rFonts w:ascii="Calibri" w:eastAsia="Times New Roman" w:hAnsi="Calibri" w:cs="Calibri"/>
                <w:bCs/>
                <w:sz w:val="12"/>
                <w:szCs w:val="12"/>
              </w:rPr>
              <w:t xml:space="preserve">art. 47 ust. 1 pkt 4 </w:t>
            </w:r>
          </w:p>
        </w:tc>
        <w:tc>
          <w:tcPr>
            <w:tcW w:w="481"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120 987 794,67</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118 487 000,00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133 553 000,00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124 733 030,42</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8</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Dofinansowanie oprocentowania kredytów bankowych</w:t>
            </w:r>
            <w:r w:rsidRPr="005B34A8">
              <w:rPr>
                <w:rFonts w:ascii="Calibri" w:eastAsia="Times New Roman" w:hAnsi="Calibri" w:cs="Calibri"/>
                <w:bCs/>
                <w:sz w:val="12"/>
                <w:szCs w:val="12"/>
              </w:rPr>
              <w:t xml:space="preserve"> - art. 32 ust. 1 pkt 1</w:t>
            </w:r>
          </w:p>
        </w:tc>
        <w:tc>
          <w:tcPr>
            <w:tcW w:w="481"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1 419 139,16</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2 000 000,00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1 700 000,00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1 262 968,21</w:t>
            </w:r>
          </w:p>
        </w:tc>
      </w:tr>
      <w:tr w:rsidR="0042427C" w:rsidRPr="005B34A8" w:rsidTr="00FB2DDA">
        <w:trPr>
          <w:trHeight w:val="600"/>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9</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Zwrot kosztów budowy lub przebudowy związanej z modernizacją obiektów i pomieszczeń zakładu, transportowych i administracyjnych</w:t>
            </w:r>
            <w:r w:rsidR="001F602D" w:rsidRPr="005B34A8">
              <w:rPr>
                <w:rFonts w:ascii="Calibri" w:eastAsia="Times New Roman" w:hAnsi="Calibri" w:cs="Calibri"/>
                <w:sz w:val="12"/>
                <w:szCs w:val="12"/>
              </w:rPr>
              <w:t xml:space="preserve"> </w:t>
            </w:r>
            <w:r w:rsidRPr="005B34A8">
              <w:rPr>
                <w:rFonts w:ascii="Calibri" w:eastAsia="Times New Roman" w:hAnsi="Calibri" w:cs="Calibri"/>
                <w:bCs/>
                <w:sz w:val="12"/>
                <w:szCs w:val="12"/>
              </w:rPr>
              <w:t>art. 32 ust. 1 pkt 2</w:t>
            </w:r>
          </w:p>
        </w:tc>
        <w:tc>
          <w:tcPr>
            <w:tcW w:w="481"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5 935 358,55</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9 000 000,00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6 317 000,00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5 819 792,13</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10</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 xml:space="preserve">Refundacja składek na ubezpieczenia społeczne - </w:t>
            </w:r>
            <w:r w:rsidRPr="005B34A8">
              <w:rPr>
                <w:rFonts w:ascii="Calibri" w:eastAsia="Times New Roman" w:hAnsi="Calibri" w:cs="Calibri"/>
                <w:bCs/>
                <w:sz w:val="12"/>
                <w:szCs w:val="12"/>
              </w:rPr>
              <w:t>art.25a</w:t>
            </w:r>
          </w:p>
        </w:tc>
        <w:tc>
          <w:tcPr>
            <w:tcW w:w="481"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99 725 791,01</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102 865 000,00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102 865 000,00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100 102 307,15</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11</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 xml:space="preserve">Zadania zlecane - </w:t>
            </w:r>
            <w:r w:rsidRPr="005B34A8">
              <w:rPr>
                <w:rFonts w:ascii="Calibri" w:eastAsia="Times New Roman" w:hAnsi="Calibri" w:cs="Calibri"/>
                <w:bCs/>
                <w:sz w:val="12"/>
                <w:szCs w:val="12"/>
              </w:rPr>
              <w:t>art. 36</w:t>
            </w:r>
          </w:p>
        </w:tc>
        <w:tc>
          <w:tcPr>
            <w:tcW w:w="481"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242 914 304,96</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247 000 000,00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247 000 000,00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239 951 837,40</w:t>
            </w:r>
          </w:p>
        </w:tc>
      </w:tr>
      <w:tr w:rsidR="0042427C" w:rsidRPr="005B34A8" w:rsidTr="00FB2DDA">
        <w:trPr>
          <w:trHeight w:val="600"/>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12</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 xml:space="preserve">Dofinansowanie kosztów szkolenia, o których mowa w art. 18 ustawy o języku migowym </w:t>
            </w:r>
            <w:r w:rsidR="0069405E" w:rsidRPr="005B34A8">
              <w:rPr>
                <w:rFonts w:ascii="Calibri" w:eastAsia="Times New Roman" w:hAnsi="Calibri" w:cs="Calibri"/>
                <w:sz w:val="12"/>
                <w:szCs w:val="12"/>
              </w:rPr>
              <w:br/>
            </w:r>
            <w:r w:rsidRPr="005B34A8">
              <w:rPr>
                <w:rFonts w:ascii="Calibri" w:eastAsia="Times New Roman" w:hAnsi="Calibri" w:cs="Calibri"/>
                <w:sz w:val="12"/>
                <w:szCs w:val="12"/>
              </w:rPr>
              <w:t xml:space="preserve">i innych środkach komunikowania się </w:t>
            </w:r>
            <w:r w:rsidRPr="005B34A8">
              <w:rPr>
                <w:rFonts w:ascii="Calibri" w:eastAsia="Times New Roman" w:hAnsi="Calibri" w:cs="Calibri"/>
                <w:bCs/>
                <w:sz w:val="12"/>
                <w:szCs w:val="12"/>
              </w:rPr>
              <w:t>art. 47 ust.1 pkt 5 lit.b</w:t>
            </w:r>
          </w:p>
        </w:tc>
        <w:tc>
          <w:tcPr>
            <w:tcW w:w="481"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2 583 408,14</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2 500 000,00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2 500 000,00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2 306 986,66</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13</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 xml:space="preserve">Przelewy redystrybucyjne wymienione w </w:t>
            </w:r>
            <w:r w:rsidRPr="005B34A8">
              <w:rPr>
                <w:rFonts w:ascii="Calibri" w:eastAsia="Times New Roman" w:hAnsi="Calibri" w:cs="Calibri"/>
                <w:bCs/>
                <w:sz w:val="12"/>
                <w:szCs w:val="12"/>
              </w:rPr>
              <w:t>części B pkt III ppkt 6</w:t>
            </w:r>
          </w:p>
        </w:tc>
        <w:tc>
          <w:tcPr>
            <w:tcW w:w="481"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928 195 052,27</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947 000 000,00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963 784 000,00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962 292 838,74</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14</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Wydatki bieżące</w:t>
            </w:r>
          </w:p>
        </w:tc>
        <w:tc>
          <w:tcPr>
            <w:tcW w:w="481"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295 057 641,28</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279 732 000,00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289 968 000,00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271 341 844,90</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14.1</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 wynagrodzenia osobowe</w:t>
            </w:r>
          </w:p>
        </w:tc>
        <w:tc>
          <w:tcPr>
            <w:tcW w:w="481"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58 598 835,07</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60 125 000,00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61 159 000,00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60 436 881,07</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14.2</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 wynagrodzenia bezosobowe</w:t>
            </w:r>
          </w:p>
        </w:tc>
        <w:tc>
          <w:tcPr>
            <w:tcW w:w="481"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910 690,67</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1 369 000,00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1 086 000,00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729 721,03</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14.3</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 składki na ubezpieczenia społeczne</w:t>
            </w:r>
          </w:p>
        </w:tc>
        <w:tc>
          <w:tcPr>
            <w:tcW w:w="481"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9 885 310,98</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11 576 000,00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11 825 000,00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10 140 411,76</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14.4</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 składki na Fundusz Pracy</w:t>
            </w:r>
          </w:p>
        </w:tc>
        <w:tc>
          <w:tcPr>
            <w:tcW w:w="481"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1 169 183,00</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1 621 000,00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1 658 000,00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1 230 752,82</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14.5</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 zakup usług</w:t>
            </w:r>
          </w:p>
        </w:tc>
        <w:tc>
          <w:tcPr>
            <w:tcW w:w="481"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32 041 988,27</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44 540 000,00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51 456 000,00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38 824 755,92</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14.6</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 pozostałe, z tego:</w:t>
            </w:r>
          </w:p>
        </w:tc>
        <w:tc>
          <w:tcPr>
            <w:tcW w:w="481"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19 392 796,94</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27 501 000,00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29 784 000,00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26 983 850,08</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14.6.1</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200" w:firstLine="240"/>
              <w:rPr>
                <w:rFonts w:ascii="Calibri" w:eastAsia="Times New Roman" w:hAnsi="Calibri" w:cs="Calibri"/>
                <w:sz w:val="12"/>
                <w:szCs w:val="12"/>
              </w:rPr>
            </w:pPr>
            <w:r w:rsidRPr="005B34A8">
              <w:rPr>
                <w:rFonts w:ascii="Calibri" w:eastAsia="Times New Roman" w:hAnsi="Calibri" w:cs="Calibri"/>
                <w:sz w:val="12"/>
                <w:szCs w:val="12"/>
              </w:rPr>
              <w:t>- amortyzacja (umorzenia)</w:t>
            </w:r>
          </w:p>
        </w:tc>
        <w:tc>
          <w:tcPr>
            <w:tcW w:w="481"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12 186 233,72</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14 010 000,00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15 510 000,00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14 685 905,62</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14.6.2</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200" w:firstLine="240"/>
              <w:rPr>
                <w:rFonts w:ascii="Calibri" w:eastAsia="Times New Roman" w:hAnsi="Calibri" w:cs="Calibri"/>
                <w:sz w:val="12"/>
                <w:szCs w:val="12"/>
              </w:rPr>
            </w:pPr>
            <w:r w:rsidRPr="005B34A8">
              <w:rPr>
                <w:rFonts w:ascii="Calibri" w:eastAsia="Times New Roman" w:hAnsi="Calibri" w:cs="Calibri"/>
                <w:sz w:val="12"/>
                <w:szCs w:val="12"/>
              </w:rPr>
              <w:t xml:space="preserve">- inne </w:t>
            </w:r>
          </w:p>
        </w:tc>
        <w:tc>
          <w:tcPr>
            <w:tcW w:w="481"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7 206 563,22</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13 491 000,00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14 274 000,00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12 297 944,46</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14.7</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 odpis aktualizujący wartość należności z tytułu wpłat na PFRON, pożyczek, odsetek od pożyczek oraz innych należności</w:t>
            </w:r>
          </w:p>
        </w:tc>
        <w:tc>
          <w:tcPr>
            <w:tcW w:w="481"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173 058 836,35</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133 000 000,00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133 000 000,00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132 995 472,22</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15</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Wydatki osobowe nie zaliczane do wynagrodzeń</w:t>
            </w:r>
          </w:p>
        </w:tc>
        <w:tc>
          <w:tcPr>
            <w:tcW w:w="481"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3 706 408,40</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3 918 000,00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3 918 000,00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267 815,97</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16</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Wydatki inwestycyjne (własne) i zakupy inwestycyjne (własne)</w:t>
            </w:r>
          </w:p>
        </w:tc>
        <w:tc>
          <w:tcPr>
            <w:tcW w:w="481"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27 817 591,85</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49 174 000,00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18 738 000,00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12 629 791,81</w:t>
            </w:r>
          </w:p>
        </w:tc>
      </w:tr>
      <w:tr w:rsidR="0042427C" w:rsidRPr="005B34A8" w:rsidTr="00FB2DDA">
        <w:trPr>
          <w:trHeight w:val="315"/>
        </w:trPr>
        <w:tc>
          <w:tcPr>
            <w:tcW w:w="208" w:type="pct"/>
            <w:tcBorders>
              <w:top w:val="nil"/>
              <w:left w:val="single" w:sz="8" w:space="0" w:color="auto"/>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17</w:t>
            </w:r>
          </w:p>
        </w:tc>
        <w:tc>
          <w:tcPr>
            <w:tcW w:w="2849" w:type="pct"/>
            <w:tcBorders>
              <w:top w:val="nil"/>
              <w:left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Zwrot dotacji wykorzystanych niezgodnie z przeznaczeniem lub pobranych w nadmiernej wysokości</w:t>
            </w:r>
          </w:p>
        </w:tc>
        <w:tc>
          <w:tcPr>
            <w:tcW w:w="481" w:type="pct"/>
            <w:tcBorders>
              <w:top w:val="nil"/>
              <w:left w:val="single" w:sz="8" w:space="0" w:color="auto"/>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9 840,00</w:t>
            </w:r>
          </w:p>
        </w:tc>
        <w:tc>
          <w:tcPr>
            <w:tcW w:w="511" w:type="pct"/>
            <w:tcBorders>
              <w:top w:val="nil"/>
              <w:left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0,00</w:t>
            </w:r>
          </w:p>
        </w:tc>
        <w:tc>
          <w:tcPr>
            <w:tcW w:w="485" w:type="pct"/>
            <w:tcBorders>
              <w:top w:val="nil"/>
              <w:left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0,00</w:t>
            </w:r>
          </w:p>
        </w:tc>
        <w:tc>
          <w:tcPr>
            <w:tcW w:w="466" w:type="pct"/>
            <w:tcBorders>
              <w:top w:val="nil"/>
              <w:left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0,00</w:t>
            </w:r>
          </w:p>
        </w:tc>
      </w:tr>
      <w:tr w:rsidR="0042427C" w:rsidRPr="005B34A8" w:rsidTr="00FB2DDA">
        <w:trPr>
          <w:trHeight w:val="330"/>
        </w:trPr>
        <w:tc>
          <w:tcPr>
            <w:tcW w:w="208" w:type="pct"/>
            <w:tcBorders>
              <w:top w:val="nil"/>
              <w:left w:val="single" w:sz="8" w:space="0" w:color="auto"/>
              <w:bottom w:val="single" w:sz="12" w:space="0" w:color="auto"/>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18</w:t>
            </w:r>
          </w:p>
        </w:tc>
        <w:tc>
          <w:tcPr>
            <w:tcW w:w="2849" w:type="pct"/>
            <w:tcBorders>
              <w:top w:val="nil"/>
              <w:left w:val="nil"/>
              <w:bottom w:val="single" w:sz="12" w:space="0" w:color="auto"/>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Zwrot niewykorzystanych dotacji oraz płatności</w:t>
            </w:r>
          </w:p>
        </w:tc>
        <w:tc>
          <w:tcPr>
            <w:tcW w:w="481" w:type="pct"/>
            <w:tcBorders>
              <w:top w:val="nil"/>
              <w:left w:val="single" w:sz="8" w:space="0" w:color="auto"/>
              <w:bottom w:val="single" w:sz="12" w:space="0" w:color="auto"/>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172 001,50</w:t>
            </w:r>
          </w:p>
        </w:tc>
        <w:tc>
          <w:tcPr>
            <w:tcW w:w="511" w:type="pct"/>
            <w:tcBorders>
              <w:top w:val="nil"/>
              <w:left w:val="nil"/>
              <w:bottom w:val="single" w:sz="12" w:space="0" w:color="auto"/>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200 000,00</w:t>
            </w:r>
          </w:p>
        </w:tc>
        <w:tc>
          <w:tcPr>
            <w:tcW w:w="485" w:type="pct"/>
            <w:tcBorders>
              <w:top w:val="nil"/>
              <w:left w:val="nil"/>
              <w:bottom w:val="single" w:sz="12" w:space="0" w:color="auto"/>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200 000,00</w:t>
            </w:r>
          </w:p>
        </w:tc>
        <w:tc>
          <w:tcPr>
            <w:tcW w:w="466" w:type="pct"/>
            <w:tcBorders>
              <w:top w:val="nil"/>
              <w:left w:val="nil"/>
              <w:bottom w:val="single" w:sz="12" w:space="0" w:color="auto"/>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107 115,00</w:t>
            </w:r>
          </w:p>
        </w:tc>
      </w:tr>
      <w:tr w:rsidR="0042427C" w:rsidRPr="005B34A8" w:rsidTr="00E57212">
        <w:trPr>
          <w:trHeight w:val="390"/>
        </w:trPr>
        <w:tc>
          <w:tcPr>
            <w:tcW w:w="3057" w:type="pct"/>
            <w:gridSpan w:val="2"/>
            <w:tcBorders>
              <w:top w:val="single" w:sz="8" w:space="0" w:color="auto"/>
              <w:left w:val="single" w:sz="8" w:space="0" w:color="auto"/>
              <w:bottom w:val="single" w:sz="8" w:space="0" w:color="auto"/>
              <w:right w:val="single" w:sz="8" w:space="0" w:color="auto"/>
            </w:tcBorders>
            <w:shd w:val="clear" w:color="auto" w:fill="C00000"/>
            <w:noWrap/>
            <w:vAlign w:val="center"/>
            <w:hideMark/>
          </w:tcPr>
          <w:p w:rsidR="0042427C" w:rsidRPr="00E57212" w:rsidRDefault="0042427C" w:rsidP="00DB4B79">
            <w:pPr>
              <w:spacing w:after="0"/>
              <w:rPr>
                <w:rFonts w:ascii="Calibri" w:eastAsia="Times New Roman" w:hAnsi="Calibri" w:cs="Calibri"/>
                <w:b/>
                <w:bCs/>
                <w:sz w:val="12"/>
                <w:szCs w:val="12"/>
              </w:rPr>
            </w:pPr>
            <w:r w:rsidRPr="00E57212">
              <w:rPr>
                <w:rFonts w:ascii="Calibri" w:eastAsia="Times New Roman" w:hAnsi="Calibri" w:cs="Calibri"/>
                <w:b/>
                <w:bCs/>
                <w:sz w:val="12"/>
                <w:szCs w:val="12"/>
              </w:rPr>
              <w:lastRenderedPageBreak/>
              <w:t>Część B</w:t>
            </w:r>
          </w:p>
        </w:tc>
        <w:tc>
          <w:tcPr>
            <w:tcW w:w="481" w:type="pct"/>
            <w:tcBorders>
              <w:top w:val="single" w:sz="8" w:space="0" w:color="auto"/>
              <w:left w:val="single" w:sz="8" w:space="0" w:color="auto"/>
              <w:bottom w:val="single" w:sz="8" w:space="0" w:color="auto"/>
              <w:right w:val="nil"/>
            </w:tcBorders>
            <w:shd w:val="clear" w:color="auto" w:fill="C00000"/>
            <w:noWrap/>
            <w:vAlign w:val="center"/>
            <w:hideMark/>
          </w:tcPr>
          <w:p w:rsidR="0042427C" w:rsidRPr="00E57212" w:rsidRDefault="0042427C" w:rsidP="00DB4B79">
            <w:pPr>
              <w:spacing w:after="0"/>
              <w:rPr>
                <w:rFonts w:ascii="Calibri" w:eastAsia="Times New Roman" w:hAnsi="Calibri" w:cs="Calibri"/>
                <w:b/>
                <w:sz w:val="12"/>
                <w:szCs w:val="12"/>
              </w:rPr>
            </w:pPr>
            <w:r w:rsidRPr="00E57212">
              <w:rPr>
                <w:rFonts w:ascii="Calibri" w:eastAsia="Times New Roman" w:hAnsi="Calibri" w:cs="Calibri"/>
                <w:b/>
                <w:sz w:val="12"/>
                <w:szCs w:val="12"/>
              </w:rPr>
              <w:t> </w:t>
            </w:r>
          </w:p>
        </w:tc>
        <w:tc>
          <w:tcPr>
            <w:tcW w:w="511" w:type="pct"/>
            <w:tcBorders>
              <w:top w:val="single" w:sz="8" w:space="0" w:color="auto"/>
              <w:left w:val="nil"/>
              <w:bottom w:val="single" w:sz="8" w:space="0" w:color="auto"/>
              <w:right w:val="nil"/>
            </w:tcBorders>
            <w:shd w:val="clear" w:color="auto" w:fill="C00000"/>
            <w:noWrap/>
            <w:vAlign w:val="center"/>
            <w:hideMark/>
          </w:tcPr>
          <w:p w:rsidR="0042427C" w:rsidRPr="00E57212" w:rsidRDefault="0042427C" w:rsidP="00DB4B79">
            <w:pPr>
              <w:spacing w:after="0"/>
              <w:rPr>
                <w:rFonts w:ascii="Calibri" w:eastAsia="Times New Roman" w:hAnsi="Calibri" w:cs="Calibri"/>
                <w:b/>
                <w:sz w:val="12"/>
                <w:szCs w:val="12"/>
              </w:rPr>
            </w:pPr>
            <w:r w:rsidRPr="00E57212">
              <w:rPr>
                <w:rFonts w:ascii="Calibri" w:eastAsia="Times New Roman" w:hAnsi="Calibri" w:cs="Calibri"/>
                <w:b/>
                <w:sz w:val="12"/>
                <w:szCs w:val="12"/>
              </w:rPr>
              <w:t> </w:t>
            </w:r>
          </w:p>
        </w:tc>
        <w:tc>
          <w:tcPr>
            <w:tcW w:w="485" w:type="pct"/>
            <w:tcBorders>
              <w:top w:val="single" w:sz="8" w:space="0" w:color="auto"/>
              <w:left w:val="nil"/>
              <w:bottom w:val="single" w:sz="8" w:space="0" w:color="auto"/>
              <w:right w:val="nil"/>
            </w:tcBorders>
            <w:shd w:val="clear" w:color="auto" w:fill="C00000"/>
            <w:noWrap/>
            <w:vAlign w:val="center"/>
            <w:hideMark/>
          </w:tcPr>
          <w:p w:rsidR="0042427C" w:rsidRPr="00E57212" w:rsidRDefault="0042427C" w:rsidP="00DB4B79">
            <w:pPr>
              <w:spacing w:after="0"/>
              <w:rPr>
                <w:rFonts w:ascii="Calibri" w:eastAsia="Times New Roman" w:hAnsi="Calibri" w:cs="Calibri"/>
                <w:b/>
                <w:sz w:val="12"/>
                <w:szCs w:val="12"/>
              </w:rPr>
            </w:pPr>
            <w:r w:rsidRPr="00E57212">
              <w:rPr>
                <w:rFonts w:ascii="Calibri" w:eastAsia="Times New Roman" w:hAnsi="Calibri" w:cs="Calibri"/>
                <w:b/>
                <w:sz w:val="12"/>
                <w:szCs w:val="12"/>
              </w:rPr>
              <w:t> </w:t>
            </w:r>
          </w:p>
        </w:tc>
        <w:tc>
          <w:tcPr>
            <w:tcW w:w="466" w:type="pct"/>
            <w:tcBorders>
              <w:top w:val="single" w:sz="8" w:space="0" w:color="auto"/>
              <w:left w:val="nil"/>
              <w:bottom w:val="single" w:sz="8" w:space="0" w:color="auto"/>
              <w:right w:val="single" w:sz="8" w:space="0" w:color="auto"/>
            </w:tcBorders>
            <w:shd w:val="clear" w:color="auto" w:fill="C00000"/>
            <w:noWrap/>
            <w:vAlign w:val="center"/>
            <w:hideMark/>
          </w:tcPr>
          <w:p w:rsidR="0042427C" w:rsidRPr="00E57212" w:rsidRDefault="0042427C" w:rsidP="00DB4B79">
            <w:pPr>
              <w:spacing w:after="0"/>
              <w:rPr>
                <w:rFonts w:ascii="Calibri" w:eastAsia="Times New Roman" w:hAnsi="Calibri" w:cs="Calibri"/>
                <w:b/>
                <w:sz w:val="12"/>
                <w:szCs w:val="12"/>
              </w:rPr>
            </w:pPr>
            <w:r w:rsidRPr="00E57212">
              <w:rPr>
                <w:rFonts w:ascii="Calibri" w:eastAsia="Times New Roman" w:hAnsi="Calibri" w:cs="Calibri"/>
                <w:b/>
                <w:sz w:val="12"/>
                <w:szCs w:val="12"/>
              </w:rPr>
              <w:t> </w:t>
            </w:r>
          </w:p>
        </w:tc>
      </w:tr>
      <w:tr w:rsidR="0042427C" w:rsidRPr="005B34A8" w:rsidTr="00741EC9">
        <w:trPr>
          <w:trHeight w:val="330"/>
        </w:trPr>
        <w:tc>
          <w:tcPr>
            <w:tcW w:w="208" w:type="pct"/>
            <w:vMerge w:val="restart"/>
            <w:tcBorders>
              <w:top w:val="single" w:sz="8" w:space="0" w:color="auto"/>
              <w:left w:val="single" w:sz="8" w:space="0" w:color="auto"/>
              <w:bottom w:val="single" w:sz="8" w:space="0" w:color="000000"/>
              <w:right w:val="single" w:sz="8" w:space="0" w:color="auto"/>
            </w:tcBorders>
            <w:shd w:val="clear" w:color="auto" w:fill="92D050"/>
            <w:vAlign w:val="center"/>
            <w:hideMark/>
          </w:tcPr>
          <w:p w:rsidR="0042427C" w:rsidRPr="00741EC9" w:rsidRDefault="0042427C" w:rsidP="00DB4B79">
            <w:pPr>
              <w:spacing w:after="0"/>
              <w:jc w:val="center"/>
              <w:rPr>
                <w:rFonts w:ascii="Calibri" w:eastAsia="Times New Roman" w:hAnsi="Calibri" w:cs="Calibri"/>
                <w:bCs/>
                <w:sz w:val="12"/>
                <w:szCs w:val="12"/>
              </w:rPr>
            </w:pPr>
            <w:r w:rsidRPr="00741EC9">
              <w:rPr>
                <w:rFonts w:ascii="Calibri" w:eastAsia="Times New Roman" w:hAnsi="Calibri" w:cs="Calibri"/>
                <w:bCs/>
                <w:sz w:val="12"/>
                <w:szCs w:val="12"/>
              </w:rPr>
              <w:t>Lp.</w:t>
            </w:r>
          </w:p>
        </w:tc>
        <w:tc>
          <w:tcPr>
            <w:tcW w:w="2849" w:type="pct"/>
            <w:vMerge w:val="restart"/>
            <w:tcBorders>
              <w:top w:val="single" w:sz="8" w:space="0" w:color="auto"/>
              <w:left w:val="single" w:sz="8" w:space="0" w:color="auto"/>
              <w:bottom w:val="single" w:sz="8" w:space="0" w:color="000000"/>
              <w:right w:val="single" w:sz="8" w:space="0" w:color="auto"/>
            </w:tcBorders>
            <w:shd w:val="clear" w:color="auto" w:fill="92D050"/>
            <w:vAlign w:val="center"/>
            <w:hideMark/>
          </w:tcPr>
          <w:p w:rsidR="0042427C" w:rsidRPr="00741EC9" w:rsidRDefault="0042427C" w:rsidP="00DB4B79">
            <w:pPr>
              <w:spacing w:after="0"/>
              <w:jc w:val="center"/>
              <w:rPr>
                <w:rFonts w:ascii="Calibri" w:eastAsia="Times New Roman" w:hAnsi="Calibri" w:cs="Calibri"/>
                <w:bCs/>
                <w:sz w:val="12"/>
                <w:szCs w:val="12"/>
              </w:rPr>
            </w:pPr>
            <w:r w:rsidRPr="00741EC9">
              <w:rPr>
                <w:rFonts w:ascii="Calibri" w:eastAsia="Times New Roman" w:hAnsi="Calibri" w:cs="Calibri"/>
                <w:bCs/>
                <w:sz w:val="12"/>
                <w:szCs w:val="12"/>
              </w:rPr>
              <w:t>Treść</w:t>
            </w:r>
          </w:p>
        </w:tc>
        <w:tc>
          <w:tcPr>
            <w:tcW w:w="481" w:type="pct"/>
            <w:vMerge w:val="restart"/>
            <w:tcBorders>
              <w:top w:val="single" w:sz="8" w:space="0" w:color="auto"/>
              <w:left w:val="single" w:sz="8" w:space="0" w:color="auto"/>
              <w:bottom w:val="single" w:sz="8" w:space="0" w:color="000000"/>
              <w:right w:val="single" w:sz="8" w:space="0" w:color="auto"/>
            </w:tcBorders>
            <w:shd w:val="clear" w:color="auto" w:fill="92D050"/>
            <w:vAlign w:val="center"/>
            <w:hideMark/>
          </w:tcPr>
          <w:p w:rsidR="0042427C" w:rsidRPr="00741EC9" w:rsidRDefault="0042427C" w:rsidP="00DB4B79">
            <w:pPr>
              <w:spacing w:after="0"/>
              <w:jc w:val="center"/>
              <w:rPr>
                <w:rFonts w:ascii="Calibri" w:eastAsia="Times New Roman" w:hAnsi="Calibri" w:cs="Calibri"/>
                <w:bCs/>
                <w:sz w:val="12"/>
                <w:szCs w:val="12"/>
              </w:rPr>
            </w:pPr>
            <w:r w:rsidRPr="00741EC9">
              <w:rPr>
                <w:rFonts w:ascii="Calibri" w:eastAsia="Times New Roman" w:hAnsi="Calibri" w:cs="Calibri"/>
                <w:bCs/>
                <w:sz w:val="12"/>
                <w:szCs w:val="12"/>
              </w:rPr>
              <w:t>Wykonanie za rok poprzedzający rok sprawozdawczy</w:t>
            </w:r>
          </w:p>
        </w:tc>
        <w:tc>
          <w:tcPr>
            <w:tcW w:w="1462" w:type="pct"/>
            <w:gridSpan w:val="3"/>
            <w:tcBorders>
              <w:top w:val="single" w:sz="8" w:space="0" w:color="auto"/>
              <w:left w:val="nil"/>
              <w:bottom w:val="single" w:sz="8" w:space="0" w:color="auto"/>
              <w:right w:val="single" w:sz="8" w:space="0" w:color="auto"/>
            </w:tcBorders>
            <w:shd w:val="clear" w:color="auto" w:fill="92D050"/>
            <w:noWrap/>
            <w:vAlign w:val="center"/>
            <w:hideMark/>
          </w:tcPr>
          <w:p w:rsidR="0042427C" w:rsidRPr="00741EC9" w:rsidRDefault="0042427C" w:rsidP="00DB4B79">
            <w:pPr>
              <w:spacing w:after="0"/>
              <w:jc w:val="center"/>
              <w:rPr>
                <w:rFonts w:ascii="Calibri" w:eastAsia="Times New Roman" w:hAnsi="Calibri" w:cs="Calibri"/>
                <w:bCs/>
                <w:sz w:val="12"/>
                <w:szCs w:val="12"/>
              </w:rPr>
            </w:pPr>
            <w:r w:rsidRPr="00741EC9">
              <w:rPr>
                <w:rFonts w:ascii="Calibri" w:eastAsia="Times New Roman" w:hAnsi="Calibri" w:cs="Calibri"/>
                <w:bCs/>
                <w:sz w:val="12"/>
                <w:szCs w:val="12"/>
              </w:rPr>
              <w:t>Rok sprawozdawczy</w:t>
            </w:r>
          </w:p>
        </w:tc>
      </w:tr>
      <w:tr w:rsidR="0042427C" w:rsidRPr="005B34A8" w:rsidTr="00741EC9">
        <w:trPr>
          <w:trHeight w:val="945"/>
        </w:trPr>
        <w:tc>
          <w:tcPr>
            <w:tcW w:w="208" w:type="pct"/>
            <w:vMerge/>
            <w:tcBorders>
              <w:top w:val="nil"/>
              <w:left w:val="single" w:sz="8" w:space="0" w:color="auto"/>
              <w:bottom w:val="single" w:sz="8" w:space="0" w:color="000000"/>
              <w:right w:val="single" w:sz="8" w:space="0" w:color="auto"/>
            </w:tcBorders>
            <w:shd w:val="clear" w:color="auto" w:fill="92D050"/>
            <w:vAlign w:val="center"/>
            <w:hideMark/>
          </w:tcPr>
          <w:p w:rsidR="0042427C" w:rsidRPr="00741EC9" w:rsidRDefault="0042427C" w:rsidP="00DB4B79">
            <w:pPr>
              <w:spacing w:after="0"/>
              <w:rPr>
                <w:rFonts w:ascii="Calibri" w:eastAsia="Times New Roman" w:hAnsi="Calibri" w:cs="Calibri"/>
                <w:bCs/>
                <w:sz w:val="12"/>
                <w:szCs w:val="12"/>
              </w:rPr>
            </w:pPr>
          </w:p>
        </w:tc>
        <w:tc>
          <w:tcPr>
            <w:tcW w:w="2849" w:type="pct"/>
            <w:vMerge/>
            <w:tcBorders>
              <w:top w:val="nil"/>
              <w:left w:val="single" w:sz="8" w:space="0" w:color="auto"/>
              <w:bottom w:val="single" w:sz="8" w:space="0" w:color="000000"/>
              <w:right w:val="single" w:sz="8" w:space="0" w:color="auto"/>
            </w:tcBorders>
            <w:shd w:val="clear" w:color="auto" w:fill="92D050"/>
            <w:vAlign w:val="center"/>
            <w:hideMark/>
          </w:tcPr>
          <w:p w:rsidR="0042427C" w:rsidRPr="00741EC9" w:rsidRDefault="0042427C" w:rsidP="00DB4B79">
            <w:pPr>
              <w:spacing w:after="0"/>
              <w:rPr>
                <w:rFonts w:ascii="Calibri" w:eastAsia="Times New Roman" w:hAnsi="Calibri" w:cs="Calibri"/>
                <w:bCs/>
                <w:sz w:val="12"/>
                <w:szCs w:val="12"/>
              </w:rPr>
            </w:pPr>
          </w:p>
        </w:tc>
        <w:tc>
          <w:tcPr>
            <w:tcW w:w="481" w:type="pct"/>
            <w:vMerge/>
            <w:tcBorders>
              <w:top w:val="nil"/>
              <w:left w:val="single" w:sz="8" w:space="0" w:color="auto"/>
              <w:bottom w:val="single" w:sz="8" w:space="0" w:color="000000"/>
              <w:right w:val="single" w:sz="8" w:space="0" w:color="auto"/>
            </w:tcBorders>
            <w:shd w:val="clear" w:color="auto" w:fill="92D050"/>
            <w:vAlign w:val="center"/>
            <w:hideMark/>
          </w:tcPr>
          <w:p w:rsidR="0042427C" w:rsidRPr="00741EC9" w:rsidRDefault="0042427C" w:rsidP="00DB4B79">
            <w:pPr>
              <w:spacing w:after="0"/>
              <w:rPr>
                <w:rFonts w:ascii="Calibri" w:eastAsia="Times New Roman" w:hAnsi="Calibri" w:cs="Calibri"/>
                <w:bCs/>
                <w:sz w:val="12"/>
                <w:szCs w:val="12"/>
              </w:rPr>
            </w:pPr>
          </w:p>
        </w:tc>
        <w:tc>
          <w:tcPr>
            <w:tcW w:w="511" w:type="pct"/>
            <w:tcBorders>
              <w:top w:val="nil"/>
              <w:left w:val="nil"/>
              <w:bottom w:val="nil"/>
              <w:right w:val="single" w:sz="8" w:space="0" w:color="auto"/>
            </w:tcBorders>
            <w:shd w:val="clear" w:color="auto" w:fill="92D050"/>
            <w:vAlign w:val="center"/>
            <w:hideMark/>
          </w:tcPr>
          <w:p w:rsidR="0042427C" w:rsidRPr="00741EC9" w:rsidRDefault="0042427C" w:rsidP="00DB4B79">
            <w:pPr>
              <w:spacing w:after="0"/>
              <w:jc w:val="center"/>
              <w:rPr>
                <w:rFonts w:ascii="Calibri" w:eastAsia="Times New Roman" w:hAnsi="Calibri" w:cs="Calibri"/>
                <w:bCs/>
                <w:sz w:val="12"/>
                <w:szCs w:val="12"/>
              </w:rPr>
            </w:pPr>
            <w:r w:rsidRPr="00741EC9">
              <w:rPr>
                <w:rFonts w:ascii="Calibri" w:eastAsia="Times New Roman" w:hAnsi="Calibri" w:cs="Calibri"/>
                <w:bCs/>
                <w:sz w:val="12"/>
                <w:szCs w:val="12"/>
              </w:rPr>
              <w:t>Plan</w:t>
            </w:r>
            <w:r w:rsidRPr="00741EC9">
              <w:rPr>
                <w:rFonts w:ascii="Calibri" w:eastAsia="Times New Roman" w:hAnsi="Calibri" w:cs="Calibri"/>
                <w:bCs/>
                <w:sz w:val="12"/>
                <w:szCs w:val="12"/>
              </w:rPr>
              <w:br/>
              <w:t>wg Ustawy Budżetowej</w:t>
            </w:r>
          </w:p>
        </w:tc>
        <w:tc>
          <w:tcPr>
            <w:tcW w:w="485" w:type="pct"/>
            <w:tcBorders>
              <w:top w:val="nil"/>
              <w:left w:val="nil"/>
              <w:bottom w:val="nil"/>
              <w:right w:val="single" w:sz="8" w:space="0" w:color="auto"/>
            </w:tcBorders>
            <w:shd w:val="clear" w:color="auto" w:fill="92D050"/>
            <w:vAlign w:val="center"/>
            <w:hideMark/>
          </w:tcPr>
          <w:p w:rsidR="0042427C" w:rsidRPr="00741EC9" w:rsidRDefault="0042427C" w:rsidP="00DB4B79">
            <w:pPr>
              <w:spacing w:after="0"/>
              <w:jc w:val="center"/>
              <w:rPr>
                <w:rFonts w:ascii="Calibri" w:eastAsia="Times New Roman" w:hAnsi="Calibri" w:cs="Calibri"/>
                <w:bCs/>
                <w:sz w:val="12"/>
                <w:szCs w:val="12"/>
              </w:rPr>
            </w:pPr>
            <w:r w:rsidRPr="00741EC9">
              <w:rPr>
                <w:rFonts w:ascii="Calibri" w:eastAsia="Times New Roman" w:hAnsi="Calibri" w:cs="Calibri"/>
                <w:bCs/>
                <w:sz w:val="12"/>
                <w:szCs w:val="12"/>
              </w:rPr>
              <w:t>Plan</w:t>
            </w:r>
            <w:r w:rsidRPr="00741EC9">
              <w:rPr>
                <w:rFonts w:ascii="Calibri" w:eastAsia="Times New Roman" w:hAnsi="Calibri" w:cs="Calibri"/>
                <w:bCs/>
                <w:sz w:val="12"/>
                <w:szCs w:val="12"/>
              </w:rPr>
              <w:br/>
              <w:t>po zmianach</w:t>
            </w:r>
          </w:p>
        </w:tc>
        <w:tc>
          <w:tcPr>
            <w:tcW w:w="466" w:type="pct"/>
            <w:tcBorders>
              <w:top w:val="nil"/>
              <w:left w:val="nil"/>
              <w:bottom w:val="nil"/>
              <w:right w:val="single" w:sz="8" w:space="0" w:color="auto"/>
            </w:tcBorders>
            <w:shd w:val="clear" w:color="auto" w:fill="92D050"/>
            <w:vAlign w:val="center"/>
            <w:hideMark/>
          </w:tcPr>
          <w:p w:rsidR="0042427C" w:rsidRPr="00741EC9" w:rsidRDefault="0042427C" w:rsidP="00DB4B79">
            <w:pPr>
              <w:spacing w:after="0"/>
              <w:jc w:val="center"/>
              <w:rPr>
                <w:rFonts w:ascii="Calibri" w:eastAsia="Times New Roman" w:hAnsi="Calibri" w:cs="Calibri"/>
                <w:bCs/>
                <w:sz w:val="12"/>
                <w:szCs w:val="12"/>
              </w:rPr>
            </w:pPr>
            <w:r w:rsidRPr="00741EC9">
              <w:rPr>
                <w:rFonts w:ascii="Calibri" w:eastAsia="Times New Roman" w:hAnsi="Calibri" w:cs="Calibri"/>
                <w:bCs/>
                <w:sz w:val="12"/>
                <w:szCs w:val="12"/>
              </w:rPr>
              <w:t>Wykonanie</w:t>
            </w:r>
          </w:p>
        </w:tc>
      </w:tr>
      <w:tr w:rsidR="0042427C" w:rsidRPr="005B34A8" w:rsidTr="00741EC9">
        <w:trPr>
          <w:trHeight w:val="330"/>
        </w:trPr>
        <w:tc>
          <w:tcPr>
            <w:tcW w:w="208" w:type="pct"/>
            <w:vMerge/>
            <w:tcBorders>
              <w:top w:val="nil"/>
              <w:left w:val="single" w:sz="8" w:space="0" w:color="auto"/>
              <w:bottom w:val="single" w:sz="8" w:space="0" w:color="000000"/>
              <w:right w:val="single" w:sz="8" w:space="0" w:color="auto"/>
            </w:tcBorders>
            <w:shd w:val="clear" w:color="auto" w:fill="92D050"/>
            <w:vAlign w:val="center"/>
            <w:hideMark/>
          </w:tcPr>
          <w:p w:rsidR="0042427C" w:rsidRPr="00741EC9" w:rsidRDefault="0042427C" w:rsidP="00DB4B79">
            <w:pPr>
              <w:spacing w:after="0"/>
              <w:rPr>
                <w:rFonts w:ascii="Calibri" w:eastAsia="Times New Roman" w:hAnsi="Calibri" w:cs="Calibri"/>
                <w:bCs/>
                <w:sz w:val="12"/>
                <w:szCs w:val="12"/>
              </w:rPr>
            </w:pPr>
          </w:p>
        </w:tc>
        <w:tc>
          <w:tcPr>
            <w:tcW w:w="2849" w:type="pct"/>
            <w:vMerge/>
            <w:tcBorders>
              <w:top w:val="nil"/>
              <w:left w:val="single" w:sz="8" w:space="0" w:color="auto"/>
              <w:bottom w:val="single" w:sz="8" w:space="0" w:color="000000"/>
              <w:right w:val="single" w:sz="8" w:space="0" w:color="auto"/>
            </w:tcBorders>
            <w:shd w:val="clear" w:color="auto" w:fill="92D050"/>
            <w:vAlign w:val="center"/>
            <w:hideMark/>
          </w:tcPr>
          <w:p w:rsidR="0042427C" w:rsidRPr="00741EC9" w:rsidRDefault="0042427C" w:rsidP="00DB4B79">
            <w:pPr>
              <w:spacing w:after="0"/>
              <w:rPr>
                <w:rFonts w:ascii="Calibri" w:eastAsia="Times New Roman" w:hAnsi="Calibri" w:cs="Calibri"/>
                <w:bCs/>
                <w:sz w:val="12"/>
                <w:szCs w:val="12"/>
              </w:rPr>
            </w:pPr>
          </w:p>
        </w:tc>
        <w:tc>
          <w:tcPr>
            <w:tcW w:w="481" w:type="pct"/>
            <w:vMerge/>
            <w:tcBorders>
              <w:top w:val="nil"/>
              <w:left w:val="single" w:sz="8" w:space="0" w:color="auto"/>
              <w:bottom w:val="single" w:sz="8" w:space="0" w:color="000000"/>
              <w:right w:val="single" w:sz="8" w:space="0" w:color="auto"/>
            </w:tcBorders>
            <w:shd w:val="clear" w:color="auto" w:fill="92D050"/>
            <w:vAlign w:val="center"/>
            <w:hideMark/>
          </w:tcPr>
          <w:p w:rsidR="0042427C" w:rsidRPr="00741EC9" w:rsidRDefault="0042427C" w:rsidP="00DB4B79">
            <w:pPr>
              <w:spacing w:after="0"/>
              <w:rPr>
                <w:rFonts w:ascii="Calibri" w:eastAsia="Times New Roman" w:hAnsi="Calibri" w:cs="Calibri"/>
                <w:bCs/>
                <w:sz w:val="12"/>
                <w:szCs w:val="12"/>
              </w:rPr>
            </w:pPr>
          </w:p>
        </w:tc>
        <w:tc>
          <w:tcPr>
            <w:tcW w:w="511" w:type="pct"/>
            <w:tcBorders>
              <w:top w:val="nil"/>
              <w:left w:val="nil"/>
              <w:bottom w:val="single" w:sz="8" w:space="0" w:color="auto"/>
              <w:right w:val="single" w:sz="8" w:space="0" w:color="auto"/>
            </w:tcBorders>
            <w:shd w:val="clear" w:color="auto" w:fill="92D050"/>
            <w:vAlign w:val="center"/>
            <w:hideMark/>
          </w:tcPr>
          <w:p w:rsidR="0042427C" w:rsidRPr="00741EC9" w:rsidRDefault="0042427C" w:rsidP="00DB4B79">
            <w:pPr>
              <w:spacing w:after="0"/>
              <w:rPr>
                <w:rFonts w:ascii="Calibri" w:eastAsia="Times New Roman" w:hAnsi="Calibri" w:cs="Calibri"/>
                <w:bCs/>
                <w:sz w:val="12"/>
                <w:szCs w:val="12"/>
              </w:rPr>
            </w:pPr>
            <w:r w:rsidRPr="00741EC9">
              <w:rPr>
                <w:rFonts w:ascii="Calibri" w:eastAsia="Times New Roman" w:hAnsi="Calibri" w:cs="Calibri"/>
                <w:bCs/>
                <w:sz w:val="12"/>
                <w:szCs w:val="12"/>
              </w:rPr>
              <w:t> </w:t>
            </w:r>
          </w:p>
        </w:tc>
        <w:tc>
          <w:tcPr>
            <w:tcW w:w="485" w:type="pct"/>
            <w:tcBorders>
              <w:top w:val="nil"/>
              <w:left w:val="nil"/>
              <w:bottom w:val="single" w:sz="8" w:space="0" w:color="auto"/>
              <w:right w:val="single" w:sz="8" w:space="0" w:color="auto"/>
            </w:tcBorders>
            <w:shd w:val="clear" w:color="auto" w:fill="92D050"/>
            <w:vAlign w:val="center"/>
            <w:hideMark/>
          </w:tcPr>
          <w:p w:rsidR="0042427C" w:rsidRPr="00741EC9" w:rsidRDefault="0042427C" w:rsidP="00DB4B79">
            <w:pPr>
              <w:spacing w:after="0"/>
              <w:rPr>
                <w:rFonts w:ascii="Calibri" w:eastAsia="Times New Roman" w:hAnsi="Calibri" w:cs="Calibri"/>
                <w:bCs/>
                <w:sz w:val="12"/>
                <w:szCs w:val="12"/>
              </w:rPr>
            </w:pPr>
            <w:r w:rsidRPr="00741EC9">
              <w:rPr>
                <w:rFonts w:ascii="Calibri" w:eastAsia="Times New Roman" w:hAnsi="Calibri" w:cs="Calibri"/>
                <w:bCs/>
                <w:sz w:val="12"/>
                <w:szCs w:val="12"/>
              </w:rPr>
              <w:t> </w:t>
            </w:r>
          </w:p>
        </w:tc>
        <w:tc>
          <w:tcPr>
            <w:tcW w:w="466" w:type="pct"/>
            <w:tcBorders>
              <w:top w:val="nil"/>
              <w:left w:val="nil"/>
              <w:bottom w:val="single" w:sz="8" w:space="0" w:color="auto"/>
              <w:right w:val="single" w:sz="8" w:space="0" w:color="auto"/>
            </w:tcBorders>
            <w:shd w:val="clear" w:color="auto" w:fill="92D050"/>
            <w:vAlign w:val="center"/>
            <w:hideMark/>
          </w:tcPr>
          <w:p w:rsidR="0042427C" w:rsidRPr="00741EC9" w:rsidRDefault="0042427C" w:rsidP="00DB4B79">
            <w:pPr>
              <w:spacing w:after="0"/>
              <w:rPr>
                <w:rFonts w:ascii="Calibri" w:eastAsia="Times New Roman" w:hAnsi="Calibri" w:cs="Calibri"/>
                <w:bCs/>
                <w:sz w:val="12"/>
                <w:szCs w:val="12"/>
              </w:rPr>
            </w:pPr>
            <w:r w:rsidRPr="00741EC9">
              <w:rPr>
                <w:rFonts w:ascii="Calibri" w:eastAsia="Times New Roman" w:hAnsi="Calibri" w:cs="Calibri"/>
                <w:bCs/>
                <w:sz w:val="12"/>
                <w:szCs w:val="12"/>
              </w:rPr>
              <w:t> </w:t>
            </w:r>
          </w:p>
        </w:tc>
      </w:tr>
      <w:tr w:rsidR="0042427C" w:rsidRPr="005B34A8" w:rsidTr="00FB2DDA">
        <w:trPr>
          <w:trHeight w:val="330"/>
        </w:trPr>
        <w:tc>
          <w:tcPr>
            <w:tcW w:w="208" w:type="pct"/>
            <w:tcBorders>
              <w:top w:val="nil"/>
              <w:left w:val="single" w:sz="8" w:space="0" w:color="auto"/>
              <w:bottom w:val="single" w:sz="8" w:space="0" w:color="auto"/>
              <w:right w:val="single" w:sz="8" w:space="0" w:color="auto"/>
            </w:tcBorders>
            <w:shd w:val="clear" w:color="auto" w:fill="auto"/>
            <w:vAlign w:val="center"/>
            <w:hideMark/>
          </w:tcPr>
          <w:p w:rsidR="0042427C" w:rsidRPr="005B34A8" w:rsidRDefault="0042427C" w:rsidP="00DB4B79">
            <w:pPr>
              <w:spacing w:after="0"/>
              <w:jc w:val="center"/>
              <w:rPr>
                <w:rFonts w:ascii="Calibri" w:eastAsia="Times New Roman" w:hAnsi="Calibri" w:cs="Calibri"/>
                <w:bCs/>
                <w:sz w:val="12"/>
                <w:szCs w:val="12"/>
              </w:rPr>
            </w:pPr>
            <w:r w:rsidRPr="005B34A8">
              <w:rPr>
                <w:rFonts w:ascii="Calibri" w:eastAsia="Times New Roman" w:hAnsi="Calibri" w:cs="Calibri"/>
                <w:bCs/>
                <w:sz w:val="12"/>
                <w:szCs w:val="12"/>
              </w:rPr>
              <w:t>1</w:t>
            </w:r>
          </w:p>
        </w:tc>
        <w:tc>
          <w:tcPr>
            <w:tcW w:w="2849" w:type="pct"/>
            <w:tcBorders>
              <w:top w:val="nil"/>
              <w:left w:val="nil"/>
              <w:bottom w:val="single" w:sz="8" w:space="0" w:color="auto"/>
              <w:right w:val="single" w:sz="8" w:space="0" w:color="auto"/>
            </w:tcBorders>
            <w:shd w:val="clear" w:color="auto" w:fill="auto"/>
            <w:vAlign w:val="center"/>
            <w:hideMark/>
          </w:tcPr>
          <w:p w:rsidR="0042427C" w:rsidRPr="005B34A8" w:rsidRDefault="0042427C" w:rsidP="00DB4B79">
            <w:pPr>
              <w:spacing w:after="0"/>
              <w:jc w:val="center"/>
              <w:rPr>
                <w:rFonts w:ascii="Calibri" w:eastAsia="Times New Roman" w:hAnsi="Calibri" w:cs="Calibri"/>
                <w:bCs/>
                <w:sz w:val="12"/>
                <w:szCs w:val="12"/>
              </w:rPr>
            </w:pPr>
            <w:r w:rsidRPr="005B34A8">
              <w:rPr>
                <w:rFonts w:ascii="Calibri" w:eastAsia="Times New Roman" w:hAnsi="Calibri" w:cs="Calibri"/>
                <w:bCs/>
                <w:sz w:val="12"/>
                <w:szCs w:val="12"/>
              </w:rPr>
              <w:t>2</w:t>
            </w:r>
          </w:p>
        </w:tc>
        <w:tc>
          <w:tcPr>
            <w:tcW w:w="481" w:type="pct"/>
            <w:tcBorders>
              <w:top w:val="nil"/>
              <w:left w:val="nil"/>
              <w:bottom w:val="single" w:sz="8" w:space="0" w:color="auto"/>
              <w:right w:val="single" w:sz="8" w:space="0" w:color="auto"/>
            </w:tcBorders>
            <w:shd w:val="clear" w:color="auto" w:fill="auto"/>
            <w:vAlign w:val="center"/>
            <w:hideMark/>
          </w:tcPr>
          <w:p w:rsidR="0042427C" w:rsidRPr="005B34A8" w:rsidRDefault="0042427C" w:rsidP="00DB4B79">
            <w:pPr>
              <w:spacing w:after="0"/>
              <w:jc w:val="center"/>
              <w:rPr>
                <w:rFonts w:ascii="Calibri" w:eastAsia="Times New Roman" w:hAnsi="Calibri" w:cs="Calibri"/>
                <w:bCs/>
                <w:sz w:val="12"/>
                <w:szCs w:val="12"/>
              </w:rPr>
            </w:pPr>
            <w:r w:rsidRPr="005B34A8">
              <w:rPr>
                <w:rFonts w:ascii="Calibri" w:eastAsia="Times New Roman" w:hAnsi="Calibri" w:cs="Calibri"/>
                <w:bCs/>
                <w:sz w:val="12"/>
                <w:szCs w:val="12"/>
              </w:rPr>
              <w:t>4</w:t>
            </w:r>
          </w:p>
        </w:tc>
        <w:tc>
          <w:tcPr>
            <w:tcW w:w="511" w:type="pct"/>
            <w:tcBorders>
              <w:top w:val="nil"/>
              <w:left w:val="nil"/>
              <w:bottom w:val="single" w:sz="8" w:space="0" w:color="auto"/>
              <w:right w:val="single" w:sz="8" w:space="0" w:color="auto"/>
            </w:tcBorders>
            <w:shd w:val="clear" w:color="auto" w:fill="auto"/>
            <w:vAlign w:val="center"/>
            <w:hideMark/>
          </w:tcPr>
          <w:p w:rsidR="0042427C" w:rsidRPr="005B34A8" w:rsidRDefault="0042427C" w:rsidP="00DB4B79">
            <w:pPr>
              <w:spacing w:after="0"/>
              <w:jc w:val="center"/>
              <w:rPr>
                <w:rFonts w:ascii="Calibri" w:eastAsia="Times New Roman" w:hAnsi="Calibri" w:cs="Calibri"/>
                <w:bCs/>
                <w:sz w:val="12"/>
                <w:szCs w:val="12"/>
              </w:rPr>
            </w:pPr>
            <w:r w:rsidRPr="005B34A8">
              <w:rPr>
                <w:rFonts w:ascii="Calibri" w:eastAsia="Times New Roman" w:hAnsi="Calibri" w:cs="Calibri"/>
                <w:bCs/>
                <w:sz w:val="12"/>
                <w:szCs w:val="12"/>
              </w:rPr>
              <w:t>5</w:t>
            </w:r>
          </w:p>
        </w:tc>
        <w:tc>
          <w:tcPr>
            <w:tcW w:w="485" w:type="pct"/>
            <w:tcBorders>
              <w:top w:val="nil"/>
              <w:left w:val="nil"/>
              <w:bottom w:val="single" w:sz="8" w:space="0" w:color="auto"/>
              <w:right w:val="single" w:sz="8" w:space="0" w:color="auto"/>
            </w:tcBorders>
            <w:shd w:val="clear" w:color="auto" w:fill="auto"/>
            <w:vAlign w:val="center"/>
            <w:hideMark/>
          </w:tcPr>
          <w:p w:rsidR="0042427C" w:rsidRPr="005B34A8" w:rsidRDefault="0042427C" w:rsidP="00DB4B79">
            <w:pPr>
              <w:spacing w:after="0"/>
              <w:jc w:val="center"/>
              <w:rPr>
                <w:rFonts w:ascii="Calibri" w:eastAsia="Times New Roman" w:hAnsi="Calibri" w:cs="Calibri"/>
                <w:bCs/>
                <w:sz w:val="12"/>
                <w:szCs w:val="12"/>
              </w:rPr>
            </w:pPr>
            <w:r w:rsidRPr="005B34A8">
              <w:rPr>
                <w:rFonts w:ascii="Calibri" w:eastAsia="Times New Roman" w:hAnsi="Calibri" w:cs="Calibri"/>
                <w:bCs/>
                <w:sz w:val="12"/>
                <w:szCs w:val="12"/>
              </w:rPr>
              <w:t>6</w:t>
            </w:r>
          </w:p>
        </w:tc>
        <w:tc>
          <w:tcPr>
            <w:tcW w:w="466" w:type="pct"/>
            <w:tcBorders>
              <w:top w:val="nil"/>
              <w:left w:val="nil"/>
              <w:bottom w:val="single" w:sz="8" w:space="0" w:color="auto"/>
              <w:right w:val="single" w:sz="8" w:space="0" w:color="auto"/>
            </w:tcBorders>
            <w:shd w:val="clear" w:color="auto" w:fill="auto"/>
            <w:vAlign w:val="center"/>
            <w:hideMark/>
          </w:tcPr>
          <w:p w:rsidR="0042427C" w:rsidRPr="005B34A8" w:rsidRDefault="0042427C" w:rsidP="00DB4B79">
            <w:pPr>
              <w:spacing w:after="0"/>
              <w:jc w:val="center"/>
              <w:rPr>
                <w:rFonts w:ascii="Calibri" w:eastAsia="Times New Roman" w:hAnsi="Calibri" w:cs="Calibri"/>
                <w:bCs/>
                <w:sz w:val="12"/>
                <w:szCs w:val="12"/>
              </w:rPr>
            </w:pPr>
            <w:r w:rsidRPr="005B34A8">
              <w:rPr>
                <w:rFonts w:ascii="Calibri" w:eastAsia="Times New Roman" w:hAnsi="Calibri" w:cs="Calibri"/>
                <w:bCs/>
                <w:sz w:val="12"/>
                <w:szCs w:val="12"/>
              </w:rPr>
              <w:t>7</w:t>
            </w:r>
          </w:p>
        </w:tc>
      </w:tr>
      <w:tr w:rsidR="0042427C" w:rsidRPr="005B34A8" w:rsidTr="00E57212">
        <w:trPr>
          <w:trHeight w:val="405"/>
        </w:trPr>
        <w:tc>
          <w:tcPr>
            <w:tcW w:w="208" w:type="pct"/>
            <w:tcBorders>
              <w:top w:val="single" w:sz="4" w:space="0" w:color="auto"/>
              <w:left w:val="single" w:sz="8" w:space="0" w:color="auto"/>
              <w:bottom w:val="nil"/>
              <w:right w:val="single" w:sz="8" w:space="0" w:color="auto"/>
            </w:tcBorders>
            <w:shd w:val="clear" w:color="auto" w:fill="92D050"/>
            <w:noWrap/>
            <w:vAlign w:val="center"/>
            <w:hideMark/>
          </w:tcPr>
          <w:p w:rsidR="0042427C" w:rsidRPr="005B34A8" w:rsidRDefault="0042427C" w:rsidP="00DB4B79">
            <w:pPr>
              <w:spacing w:after="0"/>
              <w:jc w:val="center"/>
              <w:rPr>
                <w:rFonts w:ascii="Calibri" w:eastAsia="Times New Roman" w:hAnsi="Calibri" w:cs="Calibri"/>
                <w:bCs/>
                <w:sz w:val="12"/>
                <w:szCs w:val="12"/>
              </w:rPr>
            </w:pPr>
            <w:r w:rsidRPr="005B34A8">
              <w:rPr>
                <w:rFonts w:ascii="Calibri" w:eastAsia="Times New Roman" w:hAnsi="Calibri" w:cs="Calibri"/>
                <w:bCs/>
                <w:sz w:val="12"/>
                <w:szCs w:val="12"/>
              </w:rPr>
              <w:t>I</w:t>
            </w:r>
          </w:p>
        </w:tc>
        <w:tc>
          <w:tcPr>
            <w:tcW w:w="2849" w:type="pct"/>
            <w:tcBorders>
              <w:top w:val="nil"/>
              <w:left w:val="nil"/>
              <w:bottom w:val="nil"/>
              <w:right w:val="nil"/>
            </w:tcBorders>
            <w:shd w:val="clear" w:color="auto" w:fill="92D050"/>
            <w:noWrap/>
            <w:vAlign w:val="center"/>
            <w:hideMark/>
          </w:tcPr>
          <w:p w:rsidR="0042427C" w:rsidRPr="005B34A8" w:rsidRDefault="0042427C" w:rsidP="00DB4B79">
            <w:pPr>
              <w:spacing w:after="0"/>
              <w:rPr>
                <w:rFonts w:ascii="Calibri" w:eastAsia="Times New Roman" w:hAnsi="Calibri" w:cs="Calibri"/>
                <w:bCs/>
                <w:sz w:val="12"/>
                <w:szCs w:val="12"/>
              </w:rPr>
            </w:pPr>
            <w:r w:rsidRPr="005B34A8">
              <w:rPr>
                <w:rFonts w:ascii="Calibri" w:eastAsia="Times New Roman" w:hAnsi="Calibri" w:cs="Calibri"/>
                <w:bCs/>
                <w:sz w:val="12"/>
                <w:szCs w:val="12"/>
              </w:rPr>
              <w:t>Stan funduszu na początek roku</w:t>
            </w:r>
          </w:p>
        </w:tc>
        <w:tc>
          <w:tcPr>
            <w:tcW w:w="481" w:type="pct"/>
            <w:tcBorders>
              <w:top w:val="single" w:sz="4" w:space="0" w:color="auto"/>
              <w:left w:val="nil"/>
              <w:bottom w:val="nil"/>
              <w:right w:val="single" w:sz="8" w:space="0" w:color="auto"/>
            </w:tcBorders>
            <w:shd w:val="clear" w:color="auto" w:fill="92D050"/>
            <w:noWrap/>
            <w:vAlign w:val="center"/>
            <w:hideMark/>
          </w:tcPr>
          <w:p w:rsidR="0042427C" w:rsidRPr="005B34A8" w:rsidRDefault="0042427C" w:rsidP="00DB4B79">
            <w:pPr>
              <w:spacing w:after="0"/>
              <w:jc w:val="right"/>
              <w:rPr>
                <w:rFonts w:ascii="Calibri" w:eastAsia="Times New Roman" w:hAnsi="Calibri" w:cs="Calibri"/>
                <w:bCs/>
                <w:sz w:val="12"/>
                <w:szCs w:val="12"/>
              </w:rPr>
            </w:pPr>
            <w:r w:rsidRPr="005B34A8">
              <w:rPr>
                <w:rFonts w:ascii="Calibri" w:eastAsia="Times New Roman" w:hAnsi="Calibri" w:cs="Calibri"/>
                <w:bCs/>
                <w:sz w:val="12"/>
                <w:szCs w:val="12"/>
              </w:rPr>
              <w:t>467 360 309,51</w:t>
            </w:r>
          </w:p>
        </w:tc>
        <w:tc>
          <w:tcPr>
            <w:tcW w:w="511" w:type="pct"/>
            <w:tcBorders>
              <w:top w:val="single" w:sz="4" w:space="0" w:color="auto"/>
              <w:left w:val="nil"/>
              <w:bottom w:val="nil"/>
              <w:right w:val="single" w:sz="8" w:space="0" w:color="auto"/>
            </w:tcBorders>
            <w:shd w:val="clear" w:color="auto" w:fill="92D050"/>
            <w:noWrap/>
            <w:vAlign w:val="center"/>
            <w:hideMark/>
          </w:tcPr>
          <w:p w:rsidR="0042427C" w:rsidRPr="005B34A8" w:rsidRDefault="0042427C" w:rsidP="00DB4B79">
            <w:pPr>
              <w:spacing w:after="0"/>
              <w:jc w:val="right"/>
              <w:rPr>
                <w:rFonts w:ascii="Calibri" w:eastAsia="Times New Roman" w:hAnsi="Calibri" w:cs="Calibri"/>
                <w:bCs/>
                <w:sz w:val="12"/>
                <w:szCs w:val="12"/>
              </w:rPr>
            </w:pPr>
            <w:r w:rsidRPr="005B34A8">
              <w:rPr>
                <w:rFonts w:ascii="Calibri" w:eastAsia="Times New Roman" w:hAnsi="Calibri" w:cs="Calibri"/>
                <w:bCs/>
                <w:sz w:val="12"/>
                <w:szCs w:val="12"/>
              </w:rPr>
              <w:t>309 251 000,00</w:t>
            </w:r>
          </w:p>
        </w:tc>
        <w:tc>
          <w:tcPr>
            <w:tcW w:w="485" w:type="pct"/>
            <w:tcBorders>
              <w:top w:val="single" w:sz="4" w:space="0" w:color="auto"/>
              <w:left w:val="nil"/>
              <w:bottom w:val="nil"/>
              <w:right w:val="single" w:sz="8" w:space="0" w:color="auto"/>
            </w:tcBorders>
            <w:shd w:val="clear" w:color="auto" w:fill="92D050"/>
            <w:noWrap/>
            <w:vAlign w:val="center"/>
            <w:hideMark/>
          </w:tcPr>
          <w:p w:rsidR="0042427C" w:rsidRPr="005B34A8" w:rsidRDefault="0042427C" w:rsidP="00DB4B79">
            <w:pPr>
              <w:spacing w:after="0"/>
              <w:jc w:val="right"/>
              <w:rPr>
                <w:rFonts w:ascii="Calibri" w:eastAsia="Times New Roman" w:hAnsi="Calibri" w:cs="Calibri"/>
                <w:bCs/>
                <w:sz w:val="12"/>
                <w:szCs w:val="12"/>
              </w:rPr>
            </w:pPr>
            <w:r w:rsidRPr="005B34A8">
              <w:rPr>
                <w:rFonts w:ascii="Calibri" w:eastAsia="Times New Roman" w:hAnsi="Calibri" w:cs="Calibri"/>
                <w:bCs/>
                <w:sz w:val="12"/>
                <w:szCs w:val="12"/>
              </w:rPr>
              <w:t>309 251 000,00</w:t>
            </w:r>
          </w:p>
        </w:tc>
        <w:tc>
          <w:tcPr>
            <w:tcW w:w="466" w:type="pct"/>
            <w:tcBorders>
              <w:top w:val="single" w:sz="4" w:space="0" w:color="auto"/>
              <w:left w:val="nil"/>
              <w:bottom w:val="nil"/>
              <w:right w:val="single" w:sz="8" w:space="0" w:color="auto"/>
            </w:tcBorders>
            <w:shd w:val="clear" w:color="auto" w:fill="92D050"/>
            <w:noWrap/>
            <w:vAlign w:val="center"/>
            <w:hideMark/>
          </w:tcPr>
          <w:p w:rsidR="0042427C" w:rsidRPr="005B34A8" w:rsidRDefault="0042427C" w:rsidP="00DB4B79">
            <w:pPr>
              <w:spacing w:after="0"/>
              <w:jc w:val="right"/>
              <w:rPr>
                <w:rFonts w:ascii="Calibri" w:eastAsia="Times New Roman" w:hAnsi="Calibri" w:cs="Calibri"/>
                <w:bCs/>
                <w:sz w:val="12"/>
                <w:szCs w:val="12"/>
              </w:rPr>
            </w:pPr>
            <w:r w:rsidRPr="005B34A8">
              <w:rPr>
                <w:rFonts w:ascii="Calibri" w:eastAsia="Times New Roman" w:hAnsi="Calibri" w:cs="Calibri"/>
                <w:bCs/>
                <w:sz w:val="12"/>
                <w:szCs w:val="12"/>
              </w:rPr>
              <w:t>496 590 102,82</w:t>
            </w:r>
          </w:p>
        </w:tc>
      </w:tr>
      <w:tr w:rsidR="0042427C" w:rsidRPr="005B34A8" w:rsidTr="00FB2DDA">
        <w:trPr>
          <w:trHeight w:val="315"/>
        </w:trPr>
        <w:tc>
          <w:tcPr>
            <w:tcW w:w="208" w:type="pct"/>
            <w:tcBorders>
              <w:top w:val="single" w:sz="4" w:space="0" w:color="auto"/>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 </w:t>
            </w:r>
          </w:p>
        </w:tc>
        <w:tc>
          <w:tcPr>
            <w:tcW w:w="2849" w:type="pct"/>
            <w:tcBorders>
              <w:top w:val="single" w:sz="4" w:space="0" w:color="auto"/>
              <w:left w:val="nil"/>
              <w:bottom w:val="nil"/>
              <w:right w:val="single" w:sz="8" w:space="0" w:color="auto"/>
            </w:tcBorders>
            <w:shd w:val="clear" w:color="auto" w:fill="auto"/>
            <w:noWrap/>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w tym:</w:t>
            </w:r>
          </w:p>
        </w:tc>
        <w:tc>
          <w:tcPr>
            <w:tcW w:w="481" w:type="pct"/>
            <w:tcBorders>
              <w:top w:val="single" w:sz="4" w:space="0" w:color="auto"/>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 </w:t>
            </w:r>
          </w:p>
        </w:tc>
        <w:tc>
          <w:tcPr>
            <w:tcW w:w="511" w:type="pct"/>
            <w:tcBorders>
              <w:top w:val="single" w:sz="4" w:space="0" w:color="auto"/>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 </w:t>
            </w:r>
          </w:p>
        </w:tc>
        <w:tc>
          <w:tcPr>
            <w:tcW w:w="485" w:type="pct"/>
            <w:tcBorders>
              <w:top w:val="single" w:sz="4" w:space="0" w:color="auto"/>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 </w:t>
            </w:r>
          </w:p>
        </w:tc>
        <w:tc>
          <w:tcPr>
            <w:tcW w:w="466" w:type="pct"/>
            <w:tcBorders>
              <w:top w:val="single" w:sz="4" w:space="0" w:color="auto"/>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 </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1</w:t>
            </w:r>
          </w:p>
        </w:tc>
        <w:tc>
          <w:tcPr>
            <w:tcW w:w="2849"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 xml:space="preserve">Środki pieniężne </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412 885 462,54</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214 373 000,00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214 373 000,00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409 045 315,21</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2</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Należności, w tym:</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80 006 607,25</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95 155 000,00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95 155 000,00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98 058 851,70</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2.1</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 należności z tytułu wpłat obowiązkowych</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63 476 738,78</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95 050 000,00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95 050 000,00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50 445 552,89</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2.2</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 należności z tytułu udzielonych pożyczek</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2 043 680,52</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1 734 822,55</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3</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Zobowiązania, z tego:</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color w:val="000000"/>
                <w:sz w:val="12"/>
                <w:szCs w:val="12"/>
              </w:rPr>
              <w:t>73 689 370,92</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color w:val="000000"/>
                <w:sz w:val="12"/>
                <w:szCs w:val="12"/>
              </w:rPr>
              <w:t>57 347 000,00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color w:val="000000"/>
                <w:sz w:val="12"/>
                <w:szCs w:val="12"/>
              </w:rPr>
              <w:t>57 347 000,00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-75 713 064,70</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3.1</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pozostałe</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color w:val="000000"/>
                <w:sz w:val="12"/>
                <w:szCs w:val="12"/>
              </w:rPr>
              <w:t>73 689 370,92</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color w:val="000000"/>
                <w:sz w:val="12"/>
                <w:szCs w:val="12"/>
              </w:rPr>
              <w:t>57 347 000,00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color w:val="000000"/>
                <w:sz w:val="12"/>
                <w:szCs w:val="12"/>
              </w:rPr>
              <w:t>57 347 000,00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-75 713 064,70</w:t>
            </w:r>
          </w:p>
        </w:tc>
      </w:tr>
      <w:tr w:rsidR="0042427C" w:rsidRPr="005B34A8" w:rsidTr="00FB2DDA">
        <w:trPr>
          <w:trHeight w:val="330"/>
        </w:trPr>
        <w:tc>
          <w:tcPr>
            <w:tcW w:w="208" w:type="pct"/>
            <w:tcBorders>
              <w:top w:val="nil"/>
              <w:left w:val="single" w:sz="8" w:space="0" w:color="auto"/>
              <w:bottom w:val="single" w:sz="4" w:space="0" w:color="auto"/>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3.1.1</w:t>
            </w:r>
          </w:p>
        </w:tc>
        <w:tc>
          <w:tcPr>
            <w:tcW w:w="2849" w:type="pct"/>
            <w:tcBorders>
              <w:top w:val="nil"/>
              <w:left w:val="nil"/>
              <w:bottom w:val="single" w:sz="4" w:space="0" w:color="auto"/>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w tym: wymagalne</w:t>
            </w:r>
          </w:p>
        </w:tc>
        <w:tc>
          <w:tcPr>
            <w:tcW w:w="481" w:type="pct"/>
            <w:tcBorders>
              <w:top w:val="nil"/>
              <w:left w:val="nil"/>
              <w:bottom w:val="single" w:sz="4" w:space="0" w:color="auto"/>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0,00</w:t>
            </w:r>
          </w:p>
        </w:tc>
        <w:tc>
          <w:tcPr>
            <w:tcW w:w="511" w:type="pct"/>
            <w:tcBorders>
              <w:top w:val="nil"/>
              <w:left w:val="nil"/>
              <w:bottom w:val="single" w:sz="4" w:space="0" w:color="auto"/>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0,00</w:t>
            </w:r>
          </w:p>
        </w:tc>
        <w:tc>
          <w:tcPr>
            <w:tcW w:w="485" w:type="pct"/>
            <w:tcBorders>
              <w:top w:val="nil"/>
              <w:left w:val="nil"/>
              <w:bottom w:val="single" w:sz="4" w:space="0" w:color="auto"/>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0,00</w:t>
            </w:r>
          </w:p>
        </w:tc>
        <w:tc>
          <w:tcPr>
            <w:tcW w:w="466" w:type="pct"/>
            <w:tcBorders>
              <w:top w:val="nil"/>
              <w:left w:val="nil"/>
              <w:bottom w:val="single" w:sz="4" w:space="0" w:color="auto"/>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0,00</w:t>
            </w:r>
          </w:p>
        </w:tc>
      </w:tr>
      <w:tr w:rsidR="0042427C" w:rsidRPr="005B34A8" w:rsidTr="00E57212">
        <w:trPr>
          <w:trHeight w:val="405"/>
        </w:trPr>
        <w:tc>
          <w:tcPr>
            <w:tcW w:w="208" w:type="pct"/>
            <w:tcBorders>
              <w:top w:val="nil"/>
              <w:left w:val="single" w:sz="8" w:space="0" w:color="auto"/>
              <w:bottom w:val="nil"/>
              <w:right w:val="single" w:sz="8" w:space="0" w:color="auto"/>
            </w:tcBorders>
            <w:shd w:val="clear" w:color="auto" w:fill="92D050"/>
            <w:noWrap/>
            <w:vAlign w:val="center"/>
            <w:hideMark/>
          </w:tcPr>
          <w:p w:rsidR="0042427C" w:rsidRPr="005B34A8" w:rsidRDefault="0042427C" w:rsidP="00DB4B79">
            <w:pPr>
              <w:spacing w:after="0"/>
              <w:jc w:val="center"/>
              <w:rPr>
                <w:rFonts w:ascii="Calibri" w:eastAsia="Times New Roman" w:hAnsi="Calibri" w:cs="Calibri"/>
                <w:bCs/>
                <w:sz w:val="12"/>
                <w:szCs w:val="12"/>
              </w:rPr>
            </w:pPr>
            <w:r w:rsidRPr="005B34A8">
              <w:rPr>
                <w:rFonts w:ascii="Calibri" w:eastAsia="Times New Roman" w:hAnsi="Calibri" w:cs="Calibri"/>
                <w:bCs/>
                <w:sz w:val="12"/>
                <w:szCs w:val="12"/>
              </w:rPr>
              <w:t>II</w:t>
            </w:r>
          </w:p>
        </w:tc>
        <w:tc>
          <w:tcPr>
            <w:tcW w:w="2849" w:type="pct"/>
            <w:tcBorders>
              <w:top w:val="single" w:sz="8" w:space="0" w:color="auto"/>
              <w:left w:val="nil"/>
              <w:bottom w:val="nil"/>
              <w:right w:val="nil"/>
            </w:tcBorders>
            <w:shd w:val="clear" w:color="auto" w:fill="92D050"/>
            <w:noWrap/>
            <w:vAlign w:val="center"/>
            <w:hideMark/>
          </w:tcPr>
          <w:p w:rsidR="0042427C" w:rsidRPr="005B34A8" w:rsidRDefault="0042427C" w:rsidP="00DB4B79">
            <w:pPr>
              <w:spacing w:after="0"/>
              <w:rPr>
                <w:rFonts w:ascii="Calibri" w:eastAsia="Times New Roman" w:hAnsi="Calibri" w:cs="Calibri"/>
                <w:bCs/>
                <w:sz w:val="12"/>
                <w:szCs w:val="12"/>
              </w:rPr>
            </w:pPr>
            <w:r w:rsidRPr="005B34A8">
              <w:rPr>
                <w:rFonts w:ascii="Calibri" w:eastAsia="Times New Roman" w:hAnsi="Calibri" w:cs="Calibri"/>
                <w:bCs/>
                <w:sz w:val="12"/>
                <w:szCs w:val="12"/>
              </w:rPr>
              <w:t>Przychody</w:t>
            </w:r>
          </w:p>
        </w:tc>
        <w:tc>
          <w:tcPr>
            <w:tcW w:w="481" w:type="pct"/>
            <w:tcBorders>
              <w:top w:val="nil"/>
              <w:left w:val="nil"/>
              <w:bottom w:val="nil"/>
              <w:right w:val="single" w:sz="8" w:space="0" w:color="auto"/>
            </w:tcBorders>
            <w:shd w:val="clear" w:color="auto" w:fill="92D050"/>
            <w:noWrap/>
            <w:vAlign w:val="center"/>
            <w:hideMark/>
          </w:tcPr>
          <w:p w:rsidR="0042427C" w:rsidRPr="005B34A8" w:rsidRDefault="0042427C" w:rsidP="00DB4B79">
            <w:pPr>
              <w:spacing w:after="0"/>
              <w:jc w:val="right"/>
              <w:rPr>
                <w:rFonts w:ascii="Calibri" w:eastAsia="Times New Roman" w:hAnsi="Calibri" w:cs="Calibri"/>
                <w:bCs/>
                <w:sz w:val="12"/>
                <w:szCs w:val="12"/>
              </w:rPr>
            </w:pPr>
            <w:r w:rsidRPr="005B34A8">
              <w:rPr>
                <w:rFonts w:ascii="Calibri" w:eastAsia="Times New Roman" w:hAnsi="Calibri" w:cs="Calibri"/>
                <w:bCs/>
                <w:sz w:val="12"/>
                <w:szCs w:val="12"/>
              </w:rPr>
              <w:t>5 003 680 028,91</w:t>
            </w:r>
          </w:p>
        </w:tc>
        <w:tc>
          <w:tcPr>
            <w:tcW w:w="511" w:type="pct"/>
            <w:tcBorders>
              <w:top w:val="nil"/>
              <w:left w:val="nil"/>
              <w:bottom w:val="nil"/>
              <w:right w:val="single" w:sz="8" w:space="0" w:color="auto"/>
            </w:tcBorders>
            <w:shd w:val="clear" w:color="auto" w:fill="92D050"/>
            <w:noWrap/>
            <w:vAlign w:val="center"/>
            <w:hideMark/>
          </w:tcPr>
          <w:p w:rsidR="0042427C" w:rsidRPr="005B34A8" w:rsidRDefault="0042427C" w:rsidP="00DB4B79">
            <w:pPr>
              <w:spacing w:after="0"/>
              <w:jc w:val="right"/>
              <w:rPr>
                <w:rFonts w:ascii="Calibri" w:eastAsia="Times New Roman" w:hAnsi="Calibri" w:cs="Calibri"/>
                <w:bCs/>
                <w:sz w:val="12"/>
                <w:szCs w:val="12"/>
              </w:rPr>
            </w:pPr>
            <w:r w:rsidRPr="005B34A8">
              <w:rPr>
                <w:rFonts w:ascii="Calibri" w:eastAsia="Times New Roman" w:hAnsi="Calibri" w:cs="Calibri"/>
                <w:bCs/>
                <w:sz w:val="12"/>
                <w:szCs w:val="12"/>
              </w:rPr>
              <w:t>4 895 836 000,00</w:t>
            </w:r>
          </w:p>
        </w:tc>
        <w:tc>
          <w:tcPr>
            <w:tcW w:w="485" w:type="pct"/>
            <w:tcBorders>
              <w:top w:val="nil"/>
              <w:left w:val="nil"/>
              <w:bottom w:val="nil"/>
              <w:right w:val="single" w:sz="8" w:space="0" w:color="auto"/>
            </w:tcBorders>
            <w:shd w:val="clear" w:color="auto" w:fill="92D050"/>
            <w:noWrap/>
            <w:vAlign w:val="center"/>
            <w:hideMark/>
          </w:tcPr>
          <w:p w:rsidR="0042427C" w:rsidRPr="005B34A8" w:rsidRDefault="0042427C" w:rsidP="00DB4B79">
            <w:pPr>
              <w:spacing w:after="0"/>
              <w:jc w:val="right"/>
              <w:rPr>
                <w:rFonts w:ascii="Calibri" w:eastAsia="Times New Roman" w:hAnsi="Calibri" w:cs="Calibri"/>
                <w:bCs/>
                <w:sz w:val="12"/>
                <w:szCs w:val="12"/>
              </w:rPr>
            </w:pPr>
            <w:r w:rsidRPr="005B34A8">
              <w:rPr>
                <w:rFonts w:ascii="Calibri" w:eastAsia="Times New Roman" w:hAnsi="Calibri" w:cs="Calibri"/>
                <w:bCs/>
                <w:sz w:val="12"/>
                <w:szCs w:val="12"/>
              </w:rPr>
              <w:t>5 081 731 000,00</w:t>
            </w:r>
          </w:p>
        </w:tc>
        <w:tc>
          <w:tcPr>
            <w:tcW w:w="466" w:type="pct"/>
            <w:tcBorders>
              <w:top w:val="nil"/>
              <w:left w:val="nil"/>
              <w:bottom w:val="nil"/>
              <w:right w:val="single" w:sz="8" w:space="0" w:color="auto"/>
            </w:tcBorders>
            <w:shd w:val="clear" w:color="auto" w:fill="92D050"/>
            <w:noWrap/>
            <w:vAlign w:val="center"/>
            <w:hideMark/>
          </w:tcPr>
          <w:p w:rsidR="0042427C" w:rsidRPr="005B34A8" w:rsidRDefault="0042427C" w:rsidP="00DB4B79">
            <w:pPr>
              <w:spacing w:after="0"/>
              <w:jc w:val="right"/>
              <w:rPr>
                <w:rFonts w:ascii="Calibri" w:eastAsia="Times New Roman" w:hAnsi="Calibri" w:cs="Calibri"/>
                <w:bCs/>
                <w:sz w:val="12"/>
                <w:szCs w:val="12"/>
              </w:rPr>
            </w:pPr>
            <w:r w:rsidRPr="005B34A8">
              <w:rPr>
                <w:rFonts w:ascii="Calibri" w:eastAsia="Times New Roman" w:hAnsi="Calibri" w:cs="Calibri"/>
                <w:bCs/>
                <w:sz w:val="12"/>
                <w:szCs w:val="12"/>
              </w:rPr>
              <w:t>5 328 489 587,05</w:t>
            </w:r>
          </w:p>
        </w:tc>
      </w:tr>
      <w:tr w:rsidR="0042427C" w:rsidRPr="005B34A8" w:rsidTr="00FB2DDA">
        <w:trPr>
          <w:trHeight w:val="315"/>
        </w:trPr>
        <w:tc>
          <w:tcPr>
            <w:tcW w:w="208" w:type="pct"/>
            <w:tcBorders>
              <w:top w:val="single" w:sz="4" w:space="0" w:color="auto"/>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1</w:t>
            </w:r>
          </w:p>
        </w:tc>
        <w:tc>
          <w:tcPr>
            <w:tcW w:w="2849" w:type="pct"/>
            <w:tcBorders>
              <w:top w:val="single" w:sz="4" w:space="0" w:color="auto"/>
              <w:left w:val="nil"/>
              <w:bottom w:val="nil"/>
              <w:right w:val="single" w:sz="8" w:space="0" w:color="auto"/>
            </w:tcBorders>
            <w:shd w:val="clear" w:color="auto" w:fill="auto"/>
            <w:noWrap/>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Dotacje z budżetu państwa, z tego:</w:t>
            </w:r>
          </w:p>
        </w:tc>
        <w:tc>
          <w:tcPr>
            <w:tcW w:w="481" w:type="pct"/>
            <w:tcBorders>
              <w:top w:val="single" w:sz="4" w:space="0" w:color="auto"/>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742 756 445,55</w:t>
            </w:r>
          </w:p>
        </w:tc>
        <w:tc>
          <w:tcPr>
            <w:tcW w:w="511" w:type="pct"/>
            <w:tcBorders>
              <w:top w:val="single" w:sz="4" w:space="0" w:color="auto"/>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747 460 000,00</w:t>
            </w:r>
          </w:p>
        </w:tc>
        <w:tc>
          <w:tcPr>
            <w:tcW w:w="485" w:type="pct"/>
            <w:tcBorders>
              <w:top w:val="single" w:sz="4" w:space="0" w:color="auto"/>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747 460 000,00</w:t>
            </w:r>
          </w:p>
        </w:tc>
        <w:tc>
          <w:tcPr>
            <w:tcW w:w="466" w:type="pct"/>
            <w:tcBorders>
              <w:top w:val="single" w:sz="4" w:space="0" w:color="auto"/>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741 841 004,01</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1.1</w:t>
            </w:r>
          </w:p>
        </w:tc>
        <w:tc>
          <w:tcPr>
            <w:tcW w:w="2849" w:type="pct"/>
            <w:tcBorders>
              <w:top w:val="nil"/>
              <w:left w:val="nil"/>
              <w:bottom w:val="nil"/>
              <w:right w:val="single" w:sz="8" w:space="0" w:color="auto"/>
            </w:tcBorders>
            <w:shd w:val="clear" w:color="auto" w:fill="auto"/>
            <w:noWrap/>
            <w:vAlign w:val="center"/>
            <w:hideMark/>
          </w:tcPr>
          <w:p w:rsidR="0042427C" w:rsidRPr="005B34A8" w:rsidRDefault="0069405E" w:rsidP="00DB4B79">
            <w:pPr>
              <w:spacing w:after="0"/>
              <w:rPr>
                <w:rFonts w:ascii="Calibri" w:eastAsia="Times New Roman" w:hAnsi="Calibri" w:cs="Calibri"/>
                <w:sz w:val="12"/>
                <w:szCs w:val="12"/>
              </w:rPr>
            </w:pPr>
            <w:r w:rsidRPr="005B34A8">
              <w:rPr>
                <w:rFonts w:ascii="Calibri" w:eastAsia="Times New Roman" w:hAnsi="Calibri" w:cs="Calibri"/>
                <w:sz w:val="12"/>
                <w:szCs w:val="12"/>
              </w:rPr>
              <w:t xml:space="preserve">    </w:t>
            </w:r>
            <w:r w:rsidR="0042427C" w:rsidRPr="005B34A8">
              <w:rPr>
                <w:rFonts w:ascii="Calibri" w:eastAsia="Times New Roman" w:hAnsi="Calibri" w:cs="Calibri"/>
                <w:sz w:val="12"/>
                <w:szCs w:val="12"/>
              </w:rPr>
              <w:t>- dla państwowego funduszu celowego</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742 690 674,50</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745 360 000,00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745 360 000,00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741 096 414,00</w:t>
            </w:r>
          </w:p>
        </w:tc>
      </w:tr>
      <w:tr w:rsidR="0042427C" w:rsidRPr="005B34A8" w:rsidTr="00FB2DDA">
        <w:trPr>
          <w:trHeight w:val="630"/>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1.1.1</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jc w:val="both"/>
              <w:rPr>
                <w:rFonts w:ascii="Calibri" w:eastAsia="Times New Roman" w:hAnsi="Calibri" w:cs="Calibri"/>
                <w:sz w:val="12"/>
                <w:szCs w:val="12"/>
              </w:rPr>
            </w:pPr>
            <w:r w:rsidRPr="005B34A8">
              <w:rPr>
                <w:rFonts w:ascii="Calibri" w:eastAsia="Times New Roman" w:hAnsi="Calibri" w:cs="Calibri"/>
                <w:sz w:val="12"/>
                <w:szCs w:val="12"/>
              </w:rPr>
              <w:t xml:space="preserve">- zrekompensowanie gminom dochodów utraconych z tytułu zastosowania ustawowych zwolnień dla </w:t>
            </w:r>
            <w:r w:rsidR="0069405E" w:rsidRPr="005B34A8">
              <w:rPr>
                <w:rFonts w:ascii="Calibri" w:eastAsia="Times New Roman" w:hAnsi="Calibri" w:cs="Calibri"/>
                <w:sz w:val="12"/>
                <w:szCs w:val="12"/>
              </w:rPr>
              <w:t>prowadzących</w:t>
            </w:r>
            <w:r w:rsidRPr="005B34A8">
              <w:rPr>
                <w:rFonts w:ascii="Calibri" w:eastAsia="Times New Roman" w:hAnsi="Calibri" w:cs="Calibri"/>
                <w:sz w:val="12"/>
                <w:szCs w:val="12"/>
              </w:rPr>
              <w:t xml:space="preserve"> zakłady pracy chronionej lub zakłady aktywności zawodowej </w:t>
            </w:r>
            <w:r w:rsidR="0069405E" w:rsidRPr="005B34A8">
              <w:rPr>
                <w:rFonts w:ascii="Calibri" w:eastAsia="Times New Roman" w:hAnsi="Calibri" w:cs="Calibri"/>
                <w:sz w:val="12"/>
                <w:szCs w:val="12"/>
              </w:rPr>
              <w:br/>
            </w:r>
            <w:r w:rsidRPr="005B34A8">
              <w:rPr>
                <w:rFonts w:ascii="Calibri" w:eastAsia="Times New Roman" w:hAnsi="Calibri" w:cs="Calibri"/>
                <w:sz w:val="12"/>
                <w:szCs w:val="12"/>
              </w:rPr>
              <w:t xml:space="preserve">z podatku od nieruchomości, rolnego, leśnego i od czynności cywilnoprawnych - </w:t>
            </w:r>
            <w:r w:rsidRPr="005B34A8">
              <w:rPr>
                <w:rFonts w:ascii="Calibri" w:eastAsia="Times New Roman" w:hAnsi="Calibri" w:cs="Calibri"/>
                <w:bCs/>
                <w:sz w:val="12"/>
                <w:szCs w:val="12"/>
              </w:rPr>
              <w:t>art. 46a ust. 1 pkt 2</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25 830 674,50</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28 000 000,00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28 000 000,00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23 736 414,00</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1.1.2</w:t>
            </w:r>
          </w:p>
        </w:tc>
        <w:tc>
          <w:tcPr>
            <w:tcW w:w="2849"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rPr>
                <w:rFonts w:ascii="Calibri" w:eastAsia="Times New Roman" w:hAnsi="Calibri" w:cs="Calibri"/>
                <w:sz w:val="12"/>
                <w:szCs w:val="12"/>
              </w:rPr>
            </w:pPr>
            <w:r w:rsidRPr="005B34A8">
              <w:rPr>
                <w:rFonts w:ascii="Calibri" w:eastAsia="Times New Roman" w:hAnsi="Calibri" w:cs="Calibri"/>
                <w:sz w:val="12"/>
                <w:szCs w:val="12"/>
              </w:rPr>
              <w:t xml:space="preserve">    - dofinansowanie do wynagrodzeń pracowników niepełnosprawnych - </w:t>
            </w:r>
            <w:r w:rsidRPr="005B34A8">
              <w:rPr>
                <w:rFonts w:ascii="Calibri" w:eastAsia="Times New Roman" w:hAnsi="Calibri" w:cs="Calibri"/>
                <w:bCs/>
                <w:sz w:val="12"/>
                <w:szCs w:val="12"/>
              </w:rPr>
              <w:t>art. 46a ust.1 pkt 1</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716 860 000,00</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717 360 000,00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717 360 000,00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717 360 000,00</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1.2</w:t>
            </w:r>
          </w:p>
        </w:tc>
        <w:tc>
          <w:tcPr>
            <w:tcW w:w="2849"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rPr>
                <w:rFonts w:ascii="Calibri" w:eastAsia="Times New Roman" w:hAnsi="Calibri" w:cs="Calibri"/>
                <w:sz w:val="12"/>
                <w:szCs w:val="12"/>
              </w:rPr>
            </w:pPr>
            <w:r w:rsidRPr="005B34A8">
              <w:rPr>
                <w:rFonts w:ascii="Calibri" w:eastAsia="Times New Roman" w:hAnsi="Calibri" w:cs="Calibri"/>
                <w:sz w:val="12"/>
                <w:szCs w:val="12"/>
              </w:rPr>
              <w:t xml:space="preserve">    - celowe na finansowanie projektów z udziałem środków UE - bieżące</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65 771,05</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612 000,00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612 000,00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744 590,01</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1.3</w:t>
            </w:r>
          </w:p>
        </w:tc>
        <w:tc>
          <w:tcPr>
            <w:tcW w:w="2849"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rPr>
                <w:rFonts w:ascii="Calibri" w:eastAsia="Times New Roman" w:hAnsi="Calibri" w:cs="Calibri"/>
                <w:sz w:val="12"/>
                <w:szCs w:val="12"/>
              </w:rPr>
            </w:pPr>
            <w:r w:rsidRPr="005B34A8">
              <w:rPr>
                <w:rFonts w:ascii="Calibri" w:eastAsia="Times New Roman" w:hAnsi="Calibri" w:cs="Calibri"/>
                <w:sz w:val="12"/>
                <w:szCs w:val="12"/>
              </w:rPr>
              <w:t xml:space="preserve">    - celowe na finansowanie projektów z udziałem środków UE - majątkowe</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0,00</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1 488 000,00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1 488 000,00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0,00</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2</w:t>
            </w:r>
          </w:p>
        </w:tc>
        <w:tc>
          <w:tcPr>
            <w:tcW w:w="2849"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Środki otrzymane z Unii Europejskiej</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361 868,81</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11 548 000,00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11 548 000,00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4 781 925,37</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3</w:t>
            </w:r>
          </w:p>
        </w:tc>
        <w:tc>
          <w:tcPr>
            <w:tcW w:w="2849"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Składki i opłaty</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4 020 026 876,27</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3 980 000 000,00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4 165 895 000,00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4 344 153 189,17</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4</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Przelewy redystrybucyjne</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2 631 817,39</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2 646 000,00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2 646 000,00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1 786 905,10</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5</w:t>
            </w:r>
          </w:p>
        </w:tc>
        <w:tc>
          <w:tcPr>
            <w:tcW w:w="2849"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Pozostałe przychody, w tym:</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237 903 020,89</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154 182 000,00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154 182 000,00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235 926 563,40</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5.1</w:t>
            </w:r>
          </w:p>
        </w:tc>
        <w:tc>
          <w:tcPr>
            <w:tcW w:w="2849"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odsetki</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40 725 821,42</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17 627 000,00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17 627 000,00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49 231 602,30</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5.2</w:t>
            </w:r>
          </w:p>
        </w:tc>
        <w:tc>
          <w:tcPr>
            <w:tcW w:w="2849"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inne, w tym:</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197 177 199,47</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136 555 000,00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136 555 000,00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186 694 961,10</w:t>
            </w:r>
          </w:p>
        </w:tc>
      </w:tr>
      <w:tr w:rsidR="0042427C" w:rsidRPr="005B34A8" w:rsidTr="00FB2DDA">
        <w:trPr>
          <w:trHeight w:val="330"/>
        </w:trPr>
        <w:tc>
          <w:tcPr>
            <w:tcW w:w="208" w:type="pct"/>
            <w:tcBorders>
              <w:top w:val="nil"/>
              <w:left w:val="single" w:sz="8" w:space="0" w:color="auto"/>
              <w:bottom w:val="single" w:sz="4" w:space="0" w:color="auto"/>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5.2.1</w:t>
            </w:r>
          </w:p>
        </w:tc>
        <w:tc>
          <w:tcPr>
            <w:tcW w:w="2849" w:type="pct"/>
            <w:tcBorders>
              <w:top w:val="nil"/>
              <w:left w:val="nil"/>
              <w:bottom w:val="single" w:sz="4" w:space="0" w:color="auto"/>
              <w:right w:val="single" w:sz="8" w:space="0" w:color="auto"/>
            </w:tcBorders>
            <w:shd w:val="clear" w:color="auto" w:fill="auto"/>
            <w:noWrap/>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 odsetki od nieterminowych wpłat zakładów pracy</w:t>
            </w:r>
          </w:p>
        </w:tc>
        <w:tc>
          <w:tcPr>
            <w:tcW w:w="481" w:type="pct"/>
            <w:tcBorders>
              <w:top w:val="nil"/>
              <w:left w:val="nil"/>
              <w:bottom w:val="single" w:sz="4" w:space="0" w:color="auto"/>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9 742 881,55</w:t>
            </w:r>
          </w:p>
        </w:tc>
        <w:tc>
          <w:tcPr>
            <w:tcW w:w="511" w:type="pct"/>
            <w:tcBorders>
              <w:top w:val="nil"/>
              <w:left w:val="nil"/>
              <w:bottom w:val="single" w:sz="4" w:space="0" w:color="auto"/>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14 000 000,00</w:t>
            </w:r>
          </w:p>
        </w:tc>
        <w:tc>
          <w:tcPr>
            <w:tcW w:w="485" w:type="pct"/>
            <w:tcBorders>
              <w:top w:val="nil"/>
              <w:left w:val="nil"/>
              <w:bottom w:val="single" w:sz="4" w:space="0" w:color="auto"/>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14 000 000,00</w:t>
            </w:r>
          </w:p>
        </w:tc>
        <w:tc>
          <w:tcPr>
            <w:tcW w:w="466" w:type="pct"/>
            <w:tcBorders>
              <w:top w:val="nil"/>
              <w:left w:val="nil"/>
              <w:bottom w:val="single" w:sz="4" w:space="0" w:color="auto"/>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8 470 337,84</w:t>
            </w:r>
          </w:p>
        </w:tc>
      </w:tr>
      <w:tr w:rsidR="0042427C" w:rsidRPr="005B34A8" w:rsidTr="00E57212">
        <w:trPr>
          <w:trHeight w:val="390"/>
        </w:trPr>
        <w:tc>
          <w:tcPr>
            <w:tcW w:w="208" w:type="pct"/>
            <w:tcBorders>
              <w:top w:val="nil"/>
              <w:left w:val="single" w:sz="8" w:space="0" w:color="auto"/>
              <w:bottom w:val="nil"/>
              <w:right w:val="single" w:sz="8" w:space="0" w:color="auto"/>
            </w:tcBorders>
            <w:shd w:val="clear" w:color="auto" w:fill="92D050"/>
            <w:noWrap/>
            <w:vAlign w:val="center"/>
            <w:hideMark/>
          </w:tcPr>
          <w:p w:rsidR="0042427C" w:rsidRPr="005B34A8" w:rsidRDefault="0042427C" w:rsidP="00DB4B79">
            <w:pPr>
              <w:spacing w:after="0"/>
              <w:jc w:val="center"/>
              <w:rPr>
                <w:rFonts w:ascii="Calibri" w:eastAsia="Times New Roman" w:hAnsi="Calibri" w:cs="Calibri"/>
                <w:bCs/>
                <w:sz w:val="12"/>
                <w:szCs w:val="12"/>
              </w:rPr>
            </w:pPr>
            <w:r w:rsidRPr="005B34A8">
              <w:rPr>
                <w:rFonts w:ascii="Calibri" w:eastAsia="Times New Roman" w:hAnsi="Calibri" w:cs="Calibri"/>
                <w:bCs/>
                <w:sz w:val="12"/>
                <w:szCs w:val="12"/>
              </w:rPr>
              <w:t>III</w:t>
            </w:r>
          </w:p>
        </w:tc>
        <w:tc>
          <w:tcPr>
            <w:tcW w:w="2849" w:type="pct"/>
            <w:tcBorders>
              <w:top w:val="single" w:sz="8" w:space="0" w:color="auto"/>
              <w:left w:val="nil"/>
              <w:bottom w:val="nil"/>
              <w:right w:val="nil"/>
            </w:tcBorders>
            <w:shd w:val="clear" w:color="auto" w:fill="92D050"/>
            <w:noWrap/>
            <w:vAlign w:val="center"/>
            <w:hideMark/>
          </w:tcPr>
          <w:p w:rsidR="0042427C" w:rsidRPr="005B34A8" w:rsidRDefault="0042427C" w:rsidP="00DB4B79">
            <w:pPr>
              <w:spacing w:after="0"/>
              <w:rPr>
                <w:rFonts w:ascii="Calibri" w:eastAsia="Times New Roman" w:hAnsi="Calibri" w:cs="Calibri"/>
                <w:bCs/>
                <w:sz w:val="12"/>
                <w:szCs w:val="12"/>
              </w:rPr>
            </w:pPr>
            <w:r w:rsidRPr="005B34A8">
              <w:rPr>
                <w:rFonts w:ascii="Calibri" w:eastAsia="Times New Roman" w:hAnsi="Calibri" w:cs="Calibri"/>
                <w:bCs/>
                <w:sz w:val="12"/>
                <w:szCs w:val="12"/>
              </w:rPr>
              <w:t xml:space="preserve">Koszty realizacji zadań </w:t>
            </w:r>
          </w:p>
        </w:tc>
        <w:tc>
          <w:tcPr>
            <w:tcW w:w="481" w:type="pct"/>
            <w:tcBorders>
              <w:top w:val="nil"/>
              <w:left w:val="nil"/>
              <w:bottom w:val="nil"/>
              <w:right w:val="single" w:sz="8" w:space="0" w:color="auto"/>
            </w:tcBorders>
            <w:shd w:val="clear" w:color="auto" w:fill="92D050"/>
            <w:noWrap/>
            <w:vAlign w:val="center"/>
            <w:hideMark/>
          </w:tcPr>
          <w:p w:rsidR="0042427C" w:rsidRPr="005B34A8" w:rsidRDefault="0042427C" w:rsidP="00DB4B79">
            <w:pPr>
              <w:spacing w:after="0"/>
              <w:jc w:val="right"/>
              <w:rPr>
                <w:rFonts w:ascii="Calibri" w:eastAsia="Times New Roman" w:hAnsi="Calibri" w:cs="Calibri"/>
                <w:bCs/>
                <w:sz w:val="12"/>
                <w:szCs w:val="12"/>
              </w:rPr>
            </w:pPr>
            <w:r w:rsidRPr="005B34A8">
              <w:rPr>
                <w:rFonts w:ascii="Calibri" w:eastAsia="Times New Roman" w:hAnsi="Calibri" w:cs="Calibri"/>
                <w:bCs/>
                <w:sz w:val="12"/>
                <w:szCs w:val="12"/>
              </w:rPr>
              <w:t>5 002 267 827,45</w:t>
            </w:r>
          </w:p>
        </w:tc>
        <w:tc>
          <w:tcPr>
            <w:tcW w:w="511" w:type="pct"/>
            <w:tcBorders>
              <w:top w:val="nil"/>
              <w:left w:val="nil"/>
              <w:bottom w:val="nil"/>
              <w:right w:val="single" w:sz="8" w:space="0" w:color="auto"/>
            </w:tcBorders>
            <w:shd w:val="clear" w:color="auto" w:fill="92D050"/>
            <w:noWrap/>
            <w:vAlign w:val="center"/>
            <w:hideMark/>
          </w:tcPr>
          <w:p w:rsidR="0042427C" w:rsidRPr="005B34A8" w:rsidRDefault="0042427C" w:rsidP="00DB4B79">
            <w:pPr>
              <w:spacing w:after="0"/>
              <w:jc w:val="right"/>
              <w:rPr>
                <w:rFonts w:ascii="Calibri" w:eastAsia="Times New Roman" w:hAnsi="Calibri" w:cs="Calibri"/>
                <w:bCs/>
                <w:sz w:val="12"/>
                <w:szCs w:val="12"/>
              </w:rPr>
            </w:pPr>
            <w:r w:rsidRPr="005B34A8">
              <w:rPr>
                <w:rFonts w:ascii="Calibri" w:eastAsia="Times New Roman" w:hAnsi="Calibri" w:cs="Calibri"/>
                <w:bCs/>
                <w:sz w:val="12"/>
                <w:szCs w:val="12"/>
              </w:rPr>
              <w:t>5 021 248 000,00</w:t>
            </w:r>
          </w:p>
        </w:tc>
        <w:tc>
          <w:tcPr>
            <w:tcW w:w="485" w:type="pct"/>
            <w:tcBorders>
              <w:top w:val="nil"/>
              <w:left w:val="nil"/>
              <w:bottom w:val="nil"/>
              <w:right w:val="single" w:sz="8" w:space="0" w:color="auto"/>
            </w:tcBorders>
            <w:shd w:val="clear" w:color="auto" w:fill="92D050"/>
            <w:noWrap/>
            <w:vAlign w:val="center"/>
            <w:hideMark/>
          </w:tcPr>
          <w:p w:rsidR="0042427C" w:rsidRPr="005B34A8" w:rsidRDefault="0042427C" w:rsidP="00DB4B79">
            <w:pPr>
              <w:spacing w:after="0"/>
              <w:jc w:val="right"/>
              <w:rPr>
                <w:rFonts w:ascii="Calibri" w:eastAsia="Times New Roman" w:hAnsi="Calibri" w:cs="Calibri"/>
                <w:bCs/>
                <w:sz w:val="12"/>
                <w:szCs w:val="12"/>
              </w:rPr>
            </w:pPr>
            <w:r w:rsidRPr="005B34A8">
              <w:rPr>
                <w:rFonts w:ascii="Calibri" w:eastAsia="Times New Roman" w:hAnsi="Calibri" w:cs="Calibri"/>
                <w:bCs/>
                <w:sz w:val="12"/>
                <w:szCs w:val="12"/>
              </w:rPr>
              <w:t>5 207 143 000,00</w:t>
            </w:r>
          </w:p>
        </w:tc>
        <w:tc>
          <w:tcPr>
            <w:tcW w:w="466" w:type="pct"/>
            <w:tcBorders>
              <w:top w:val="nil"/>
              <w:left w:val="nil"/>
              <w:bottom w:val="nil"/>
              <w:right w:val="single" w:sz="8" w:space="0" w:color="auto"/>
            </w:tcBorders>
            <w:shd w:val="clear" w:color="auto" w:fill="92D050"/>
            <w:noWrap/>
            <w:vAlign w:val="center"/>
            <w:hideMark/>
          </w:tcPr>
          <w:p w:rsidR="0042427C" w:rsidRPr="005B34A8" w:rsidRDefault="0042427C" w:rsidP="00DB4B79">
            <w:pPr>
              <w:spacing w:after="0"/>
              <w:jc w:val="right"/>
              <w:rPr>
                <w:rFonts w:ascii="Calibri" w:eastAsia="Times New Roman" w:hAnsi="Calibri" w:cs="Calibri"/>
                <w:bCs/>
                <w:sz w:val="12"/>
                <w:szCs w:val="12"/>
              </w:rPr>
            </w:pPr>
            <w:r w:rsidRPr="005B34A8">
              <w:rPr>
                <w:rFonts w:ascii="Calibri" w:eastAsia="Times New Roman" w:hAnsi="Calibri" w:cs="Calibri"/>
                <w:bCs/>
                <w:sz w:val="12"/>
                <w:szCs w:val="12"/>
              </w:rPr>
              <w:t>5 135 438 082,28</w:t>
            </w:r>
          </w:p>
        </w:tc>
      </w:tr>
      <w:tr w:rsidR="0042427C" w:rsidRPr="005B34A8" w:rsidTr="00FB2DDA">
        <w:trPr>
          <w:trHeight w:val="315"/>
        </w:trPr>
        <w:tc>
          <w:tcPr>
            <w:tcW w:w="208" w:type="pct"/>
            <w:tcBorders>
              <w:top w:val="single" w:sz="4" w:space="0" w:color="auto"/>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1</w:t>
            </w:r>
          </w:p>
        </w:tc>
        <w:tc>
          <w:tcPr>
            <w:tcW w:w="2849" w:type="pct"/>
            <w:tcBorders>
              <w:top w:val="single" w:sz="4" w:space="0" w:color="auto"/>
              <w:left w:val="nil"/>
              <w:bottom w:val="nil"/>
              <w:right w:val="single" w:sz="8" w:space="0" w:color="auto"/>
            </w:tcBorders>
            <w:shd w:val="clear" w:color="auto" w:fill="auto"/>
            <w:noWrap/>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Dotacje na realizację zadań bieżących</w:t>
            </w:r>
          </w:p>
        </w:tc>
        <w:tc>
          <w:tcPr>
            <w:tcW w:w="481" w:type="pct"/>
            <w:tcBorders>
              <w:top w:val="single" w:sz="4" w:space="0" w:color="auto"/>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3 651 054 024,87</w:t>
            </w:r>
          </w:p>
        </w:tc>
        <w:tc>
          <w:tcPr>
            <w:tcW w:w="511" w:type="pct"/>
            <w:tcBorders>
              <w:top w:val="single" w:sz="4" w:space="0" w:color="auto"/>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3 592 324 000,00</w:t>
            </w:r>
          </w:p>
        </w:tc>
        <w:tc>
          <w:tcPr>
            <w:tcW w:w="485" w:type="pct"/>
            <w:tcBorders>
              <w:top w:val="single" w:sz="4" w:space="0" w:color="auto"/>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3 762 595 000,00</w:t>
            </w:r>
          </w:p>
        </w:tc>
        <w:tc>
          <w:tcPr>
            <w:tcW w:w="466" w:type="pct"/>
            <w:tcBorders>
              <w:top w:val="single" w:sz="4" w:space="0" w:color="auto"/>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3 734 028 605,71</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2</w:t>
            </w:r>
          </w:p>
        </w:tc>
        <w:tc>
          <w:tcPr>
            <w:tcW w:w="2849"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Transfery na rzecz ludności, z tego na:</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6 289 816,54</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95 385 000,00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111 418 000,00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103 896 912,24</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2.1</w:t>
            </w:r>
          </w:p>
        </w:tc>
        <w:tc>
          <w:tcPr>
            <w:tcW w:w="2849"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ind w:firstLineChars="200" w:firstLine="240"/>
              <w:rPr>
                <w:rFonts w:ascii="Calibri" w:eastAsia="Times New Roman" w:hAnsi="Calibri" w:cs="Calibri"/>
                <w:sz w:val="12"/>
                <w:szCs w:val="12"/>
              </w:rPr>
            </w:pPr>
            <w:r w:rsidRPr="005B34A8">
              <w:rPr>
                <w:rFonts w:ascii="Calibri" w:eastAsia="Times New Roman" w:hAnsi="Calibri" w:cs="Calibri"/>
                <w:sz w:val="12"/>
                <w:szCs w:val="12"/>
              </w:rPr>
              <w:t>- różne wydatki na rzecz osób fizycznych</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2 583 408,14</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91 467 000,00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107 500 000,00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103 629 096,27</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2.2</w:t>
            </w:r>
          </w:p>
        </w:tc>
        <w:tc>
          <w:tcPr>
            <w:tcW w:w="2849"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ind w:firstLineChars="200" w:firstLine="240"/>
              <w:rPr>
                <w:rFonts w:ascii="Calibri" w:eastAsia="Times New Roman" w:hAnsi="Calibri" w:cs="Calibri"/>
                <w:sz w:val="12"/>
                <w:szCs w:val="12"/>
              </w:rPr>
            </w:pPr>
            <w:r w:rsidRPr="005B34A8">
              <w:rPr>
                <w:rFonts w:ascii="Calibri" w:eastAsia="Times New Roman" w:hAnsi="Calibri" w:cs="Calibri"/>
                <w:sz w:val="12"/>
                <w:szCs w:val="12"/>
              </w:rPr>
              <w:t>- wydatki osobowe nie zaliczane do wynagrodzeń</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3 706 408,40</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3 918 000,00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3 918 000,00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267 815,97</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3</w:t>
            </w:r>
          </w:p>
        </w:tc>
        <w:tc>
          <w:tcPr>
            <w:tcW w:w="2849"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Środki z Unii Europejskiej</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1 213 840,77</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20 111 000,00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22 475 000,00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11 737 895,47</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4</w:t>
            </w:r>
          </w:p>
        </w:tc>
        <w:tc>
          <w:tcPr>
            <w:tcW w:w="2849"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Koszty własne</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294 620 121,75</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276 369 000,00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278 468 000,00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264 249 208,80</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4.1</w:t>
            </w:r>
          </w:p>
        </w:tc>
        <w:tc>
          <w:tcPr>
            <w:tcW w:w="2849"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wynagrodzenia, z tego:</w:t>
            </w:r>
          </w:p>
        </w:tc>
        <w:tc>
          <w:tcPr>
            <w:tcW w:w="481"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59 200 690,08</w:t>
            </w:r>
          </w:p>
        </w:tc>
        <w:tc>
          <w:tcPr>
            <w:tcW w:w="511"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59 612 000,00</w:t>
            </w:r>
          </w:p>
        </w:tc>
        <w:tc>
          <w:tcPr>
            <w:tcW w:w="485"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59 728 000,00</w:t>
            </w:r>
          </w:p>
        </w:tc>
        <w:tc>
          <w:tcPr>
            <w:tcW w:w="466"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59 322 779,99</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4.1.1</w:t>
            </w:r>
          </w:p>
        </w:tc>
        <w:tc>
          <w:tcPr>
            <w:tcW w:w="2849"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ind w:firstLineChars="200" w:firstLine="240"/>
              <w:rPr>
                <w:rFonts w:ascii="Calibri" w:eastAsia="Times New Roman" w:hAnsi="Calibri" w:cs="Calibri"/>
                <w:sz w:val="12"/>
                <w:szCs w:val="12"/>
              </w:rPr>
            </w:pPr>
            <w:r w:rsidRPr="005B34A8">
              <w:rPr>
                <w:rFonts w:ascii="Calibri" w:eastAsia="Times New Roman" w:hAnsi="Calibri" w:cs="Calibri"/>
                <w:sz w:val="12"/>
                <w:szCs w:val="12"/>
              </w:rPr>
              <w:t>-  osobowe</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58 303 504,76</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58 544 000,00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58 704 000,00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58 593 058,96</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4.1.2</w:t>
            </w:r>
          </w:p>
        </w:tc>
        <w:tc>
          <w:tcPr>
            <w:tcW w:w="2849"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ind w:firstLineChars="200" w:firstLine="240"/>
              <w:rPr>
                <w:rFonts w:ascii="Calibri" w:eastAsia="Times New Roman" w:hAnsi="Calibri" w:cs="Calibri"/>
                <w:sz w:val="12"/>
                <w:szCs w:val="12"/>
              </w:rPr>
            </w:pPr>
            <w:r w:rsidRPr="005B34A8">
              <w:rPr>
                <w:rFonts w:ascii="Calibri" w:eastAsia="Times New Roman" w:hAnsi="Calibri" w:cs="Calibri"/>
                <w:sz w:val="12"/>
                <w:szCs w:val="12"/>
              </w:rPr>
              <w:t>-  bezosobowe</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897 185,32</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1 068 000,00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1 024 000,00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729 721,03</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4.2</w:t>
            </w:r>
          </w:p>
        </w:tc>
        <w:tc>
          <w:tcPr>
            <w:tcW w:w="2849"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składki na ubezpieczenia społeczne</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9 835 770,22</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11 257 000,00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11 296 000,00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9 839 552,72</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4.3</w:t>
            </w:r>
          </w:p>
        </w:tc>
        <w:tc>
          <w:tcPr>
            <w:tcW w:w="2849"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składki na Fundusz Pracy</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1 162 041,34</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1 574 000,00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1 580 000,00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1 187 795,24</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lastRenderedPageBreak/>
              <w:t>4.4</w:t>
            </w:r>
          </w:p>
        </w:tc>
        <w:tc>
          <w:tcPr>
            <w:tcW w:w="2849"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zakup usług</w:t>
            </w:r>
          </w:p>
        </w:tc>
        <w:tc>
          <w:tcPr>
            <w:tcW w:w="481"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31 969 986,82</w:t>
            </w:r>
          </w:p>
        </w:tc>
        <w:tc>
          <w:tcPr>
            <w:tcW w:w="511"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43 425 000,00</w:t>
            </w:r>
          </w:p>
        </w:tc>
        <w:tc>
          <w:tcPr>
            <w:tcW w:w="485"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43 743 000,00</w:t>
            </w:r>
          </w:p>
        </w:tc>
        <w:tc>
          <w:tcPr>
            <w:tcW w:w="466"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33 943 223,66</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4.5</w:t>
            </w:r>
          </w:p>
        </w:tc>
        <w:tc>
          <w:tcPr>
            <w:tcW w:w="2849"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pozostałe, z tego:</w:t>
            </w:r>
          </w:p>
        </w:tc>
        <w:tc>
          <w:tcPr>
            <w:tcW w:w="481"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19 392 796,94</w:t>
            </w:r>
          </w:p>
        </w:tc>
        <w:tc>
          <w:tcPr>
            <w:tcW w:w="511"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27 501 000,00</w:t>
            </w:r>
          </w:p>
        </w:tc>
        <w:tc>
          <w:tcPr>
            <w:tcW w:w="485"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29 121 000,00</w:t>
            </w:r>
          </w:p>
        </w:tc>
        <w:tc>
          <w:tcPr>
            <w:tcW w:w="466"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26 960 384,97</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4.5.1</w:t>
            </w:r>
          </w:p>
        </w:tc>
        <w:tc>
          <w:tcPr>
            <w:tcW w:w="2849"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ind w:firstLineChars="200" w:firstLine="240"/>
              <w:rPr>
                <w:rFonts w:ascii="Calibri" w:eastAsia="Times New Roman" w:hAnsi="Calibri" w:cs="Calibri"/>
                <w:sz w:val="12"/>
                <w:szCs w:val="12"/>
              </w:rPr>
            </w:pPr>
            <w:r w:rsidRPr="005B34A8">
              <w:rPr>
                <w:rFonts w:ascii="Calibri" w:eastAsia="Times New Roman" w:hAnsi="Calibri" w:cs="Calibri"/>
                <w:sz w:val="12"/>
                <w:szCs w:val="12"/>
              </w:rPr>
              <w:t>- amortyzacja (umorzenia)</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12 186 233,72</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14 010 000,00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15 510 000,00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14 685 905,62</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4.5.2</w:t>
            </w:r>
          </w:p>
        </w:tc>
        <w:tc>
          <w:tcPr>
            <w:tcW w:w="2849"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ind w:firstLineChars="200" w:firstLine="240"/>
              <w:rPr>
                <w:rFonts w:ascii="Calibri" w:eastAsia="Times New Roman" w:hAnsi="Calibri" w:cs="Calibri"/>
                <w:sz w:val="12"/>
                <w:szCs w:val="12"/>
              </w:rPr>
            </w:pPr>
            <w:r w:rsidRPr="005B34A8">
              <w:rPr>
                <w:rFonts w:ascii="Calibri" w:eastAsia="Times New Roman" w:hAnsi="Calibri" w:cs="Calibri"/>
                <w:sz w:val="12"/>
                <w:szCs w:val="12"/>
              </w:rPr>
              <w:t>- inne</w:t>
            </w:r>
          </w:p>
        </w:tc>
        <w:tc>
          <w:tcPr>
            <w:tcW w:w="481"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7 206 563,22</w:t>
            </w:r>
          </w:p>
        </w:tc>
        <w:tc>
          <w:tcPr>
            <w:tcW w:w="511"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13 491 000,00</w:t>
            </w:r>
          </w:p>
        </w:tc>
        <w:tc>
          <w:tcPr>
            <w:tcW w:w="485"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13 611 000,00</w:t>
            </w:r>
          </w:p>
        </w:tc>
        <w:tc>
          <w:tcPr>
            <w:tcW w:w="466"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12 274 479,35</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4.6</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200" w:firstLine="240"/>
              <w:rPr>
                <w:rFonts w:ascii="Calibri" w:eastAsia="Times New Roman" w:hAnsi="Calibri" w:cs="Calibri"/>
                <w:sz w:val="12"/>
                <w:szCs w:val="12"/>
              </w:rPr>
            </w:pPr>
            <w:r w:rsidRPr="005B34A8">
              <w:rPr>
                <w:rFonts w:ascii="Calibri" w:eastAsia="Times New Roman" w:hAnsi="Calibri" w:cs="Calibri"/>
                <w:sz w:val="12"/>
                <w:szCs w:val="12"/>
              </w:rPr>
              <w:t>- odpis aktualizujący wartość należności z tytułu wpłat na PFRON, pożyczek, odsetek od pożyczek oraz innych należności</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173 058 836,35</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133 000 000,00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133 000 000,00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132 995 472,22</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5</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Koszty inwestycyjne, w tym:</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120 713 129,75</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89 859 000,00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68 203 000,00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59 125 506,32</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5.1</w:t>
            </w:r>
          </w:p>
        </w:tc>
        <w:tc>
          <w:tcPr>
            <w:tcW w:w="2849"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ind w:firstLineChars="200" w:firstLine="240"/>
              <w:rPr>
                <w:rFonts w:ascii="Calibri" w:eastAsia="Times New Roman" w:hAnsi="Calibri" w:cs="Calibri"/>
                <w:sz w:val="12"/>
                <w:szCs w:val="12"/>
              </w:rPr>
            </w:pPr>
            <w:r w:rsidRPr="005B34A8">
              <w:rPr>
                <w:rFonts w:ascii="Calibri" w:eastAsia="Times New Roman" w:hAnsi="Calibri" w:cs="Calibri"/>
                <w:sz w:val="12"/>
                <w:szCs w:val="12"/>
              </w:rPr>
              <w:t>`- dotacje inwestycyjne</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93 542 748,91</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48 870 000,00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51 877 000,00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48 005 873,51</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6</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Przelewy redystrybucyjne, z tego dla:</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928 195 052,27</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947 000 000,00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963 784 000,00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962 292 838,74</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6.1</w:t>
            </w:r>
          </w:p>
        </w:tc>
        <w:tc>
          <w:tcPr>
            <w:tcW w:w="2849"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 xml:space="preserve">- samorządów wojewódzkich na realizację zadań </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142 201 466,17</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143 000 000,00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143 000 000,00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142 366 010,13</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6.2</w:t>
            </w:r>
          </w:p>
        </w:tc>
        <w:tc>
          <w:tcPr>
            <w:tcW w:w="2849"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 xml:space="preserve">- samorządów wojewódzkich na pokrycie kosztów obsługi realizowanych zadań </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3 555 657,65</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3 575 000,00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3 575 000,00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3 557 764,59</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6.3</w:t>
            </w:r>
          </w:p>
        </w:tc>
        <w:tc>
          <w:tcPr>
            <w:tcW w:w="2849"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 samorządów powiatowych na realizację zadań</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763 353 124,39</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780 902 000,00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797 276 000,00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796 456 571,20</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6.4</w:t>
            </w:r>
          </w:p>
        </w:tc>
        <w:tc>
          <w:tcPr>
            <w:tcW w:w="2849"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 xml:space="preserve">- samorządów powiatowych na pokrycie kosztów obsługi </w:t>
            </w:r>
            <w:r w:rsidR="00A74CEA" w:rsidRPr="005B34A8">
              <w:rPr>
                <w:rFonts w:ascii="Calibri" w:eastAsia="Times New Roman" w:hAnsi="Calibri" w:cs="Calibri"/>
                <w:sz w:val="12"/>
                <w:szCs w:val="12"/>
              </w:rPr>
              <w:t>realizowanych zadań</w:t>
            </w:r>
            <w:r w:rsidRPr="005B34A8">
              <w:rPr>
                <w:rFonts w:ascii="Calibri" w:eastAsia="Times New Roman" w:hAnsi="Calibri" w:cs="Calibri"/>
                <w:sz w:val="12"/>
                <w:szCs w:val="12"/>
              </w:rPr>
              <w:t xml:space="preserve"> </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19 084 804,06</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19 523 000,00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19 933 000,00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19 912 492,82</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7</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Zwrot dotacji wykorzystanych niezgodnie z przeznaczeniem lub pobranych w nadmiernej wysokości</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9 840,00</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0,00</w:t>
            </w:r>
          </w:p>
        </w:tc>
      </w:tr>
      <w:tr w:rsidR="0042427C" w:rsidRPr="005B34A8" w:rsidTr="00FB2DDA">
        <w:trPr>
          <w:trHeight w:val="330"/>
        </w:trPr>
        <w:tc>
          <w:tcPr>
            <w:tcW w:w="208" w:type="pct"/>
            <w:tcBorders>
              <w:top w:val="nil"/>
              <w:left w:val="single" w:sz="8" w:space="0" w:color="auto"/>
              <w:bottom w:val="single" w:sz="8" w:space="0" w:color="auto"/>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8</w:t>
            </w:r>
          </w:p>
        </w:tc>
        <w:tc>
          <w:tcPr>
            <w:tcW w:w="2849" w:type="pct"/>
            <w:tcBorders>
              <w:top w:val="nil"/>
              <w:left w:val="nil"/>
              <w:bottom w:val="single" w:sz="8" w:space="0" w:color="auto"/>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Zwrot niewykorzystanych dotacji oraz płatności</w:t>
            </w:r>
          </w:p>
        </w:tc>
        <w:tc>
          <w:tcPr>
            <w:tcW w:w="481" w:type="pct"/>
            <w:tcBorders>
              <w:top w:val="nil"/>
              <w:left w:val="nil"/>
              <w:bottom w:val="single" w:sz="8" w:space="0" w:color="auto"/>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172 001,50</w:t>
            </w:r>
          </w:p>
        </w:tc>
        <w:tc>
          <w:tcPr>
            <w:tcW w:w="511" w:type="pct"/>
            <w:tcBorders>
              <w:top w:val="nil"/>
              <w:left w:val="nil"/>
              <w:bottom w:val="single" w:sz="8" w:space="0" w:color="auto"/>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200 000,00</w:t>
            </w:r>
          </w:p>
        </w:tc>
        <w:tc>
          <w:tcPr>
            <w:tcW w:w="485" w:type="pct"/>
            <w:tcBorders>
              <w:top w:val="nil"/>
              <w:left w:val="nil"/>
              <w:bottom w:val="single" w:sz="8" w:space="0" w:color="auto"/>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200 000,00</w:t>
            </w:r>
          </w:p>
        </w:tc>
        <w:tc>
          <w:tcPr>
            <w:tcW w:w="466" w:type="pct"/>
            <w:tcBorders>
              <w:top w:val="nil"/>
              <w:left w:val="nil"/>
              <w:bottom w:val="single" w:sz="8" w:space="0" w:color="auto"/>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107 115,00</w:t>
            </w:r>
          </w:p>
        </w:tc>
      </w:tr>
      <w:tr w:rsidR="0042427C" w:rsidRPr="005B34A8" w:rsidTr="00E57212">
        <w:trPr>
          <w:trHeight w:val="435"/>
        </w:trPr>
        <w:tc>
          <w:tcPr>
            <w:tcW w:w="208" w:type="pct"/>
            <w:tcBorders>
              <w:top w:val="single" w:sz="4" w:space="0" w:color="auto"/>
              <w:left w:val="single" w:sz="8" w:space="0" w:color="auto"/>
              <w:bottom w:val="nil"/>
              <w:right w:val="single" w:sz="8" w:space="0" w:color="auto"/>
            </w:tcBorders>
            <w:shd w:val="clear" w:color="auto" w:fill="92D050"/>
            <w:noWrap/>
            <w:vAlign w:val="center"/>
            <w:hideMark/>
          </w:tcPr>
          <w:p w:rsidR="0042427C" w:rsidRPr="005B34A8" w:rsidRDefault="0042427C" w:rsidP="00DB4B79">
            <w:pPr>
              <w:spacing w:after="0"/>
              <w:jc w:val="center"/>
              <w:rPr>
                <w:rFonts w:ascii="Calibri" w:eastAsia="Times New Roman" w:hAnsi="Calibri" w:cs="Calibri"/>
                <w:bCs/>
                <w:sz w:val="12"/>
                <w:szCs w:val="12"/>
              </w:rPr>
            </w:pPr>
            <w:r w:rsidRPr="005B34A8">
              <w:rPr>
                <w:rFonts w:ascii="Calibri" w:eastAsia="Times New Roman" w:hAnsi="Calibri" w:cs="Calibri"/>
                <w:bCs/>
                <w:sz w:val="12"/>
                <w:szCs w:val="12"/>
              </w:rPr>
              <w:t>IV</w:t>
            </w:r>
          </w:p>
        </w:tc>
        <w:tc>
          <w:tcPr>
            <w:tcW w:w="2849" w:type="pct"/>
            <w:tcBorders>
              <w:top w:val="nil"/>
              <w:left w:val="nil"/>
              <w:bottom w:val="nil"/>
              <w:right w:val="nil"/>
            </w:tcBorders>
            <w:shd w:val="clear" w:color="auto" w:fill="92D050"/>
            <w:noWrap/>
            <w:vAlign w:val="center"/>
            <w:hideMark/>
          </w:tcPr>
          <w:p w:rsidR="0042427C" w:rsidRPr="005B34A8" w:rsidRDefault="0042427C" w:rsidP="00DB4B79">
            <w:pPr>
              <w:spacing w:after="0"/>
              <w:rPr>
                <w:rFonts w:ascii="Calibri" w:eastAsia="Times New Roman" w:hAnsi="Calibri" w:cs="Calibri"/>
                <w:bCs/>
                <w:sz w:val="12"/>
                <w:szCs w:val="12"/>
              </w:rPr>
            </w:pPr>
            <w:r w:rsidRPr="005B34A8">
              <w:rPr>
                <w:rFonts w:ascii="Calibri" w:eastAsia="Times New Roman" w:hAnsi="Calibri" w:cs="Calibri"/>
                <w:bCs/>
                <w:sz w:val="12"/>
                <w:szCs w:val="12"/>
              </w:rPr>
              <w:t>Stan funduszu na koniec roku (I+II-III) *</w:t>
            </w:r>
          </w:p>
        </w:tc>
        <w:tc>
          <w:tcPr>
            <w:tcW w:w="481" w:type="pct"/>
            <w:tcBorders>
              <w:top w:val="single" w:sz="4" w:space="0" w:color="auto"/>
              <w:left w:val="nil"/>
              <w:bottom w:val="nil"/>
              <w:right w:val="single" w:sz="8" w:space="0" w:color="auto"/>
            </w:tcBorders>
            <w:shd w:val="clear" w:color="auto" w:fill="92D050"/>
            <w:noWrap/>
            <w:vAlign w:val="center"/>
            <w:hideMark/>
          </w:tcPr>
          <w:p w:rsidR="0042427C" w:rsidRPr="005B34A8" w:rsidRDefault="0042427C" w:rsidP="00DB4B79">
            <w:pPr>
              <w:spacing w:after="0"/>
              <w:jc w:val="right"/>
              <w:rPr>
                <w:rFonts w:ascii="Calibri" w:eastAsia="Times New Roman" w:hAnsi="Calibri" w:cs="Calibri"/>
                <w:bCs/>
                <w:sz w:val="12"/>
                <w:szCs w:val="12"/>
              </w:rPr>
            </w:pPr>
            <w:r w:rsidRPr="005B34A8">
              <w:rPr>
                <w:rFonts w:ascii="Calibri" w:eastAsia="Times New Roman" w:hAnsi="Calibri" w:cs="Calibri"/>
                <w:bCs/>
                <w:sz w:val="12"/>
                <w:szCs w:val="12"/>
              </w:rPr>
              <w:t>496 590 102,82</w:t>
            </w:r>
          </w:p>
        </w:tc>
        <w:tc>
          <w:tcPr>
            <w:tcW w:w="511" w:type="pct"/>
            <w:tcBorders>
              <w:top w:val="single" w:sz="4" w:space="0" w:color="auto"/>
              <w:left w:val="nil"/>
              <w:bottom w:val="nil"/>
              <w:right w:val="single" w:sz="8" w:space="0" w:color="auto"/>
            </w:tcBorders>
            <w:shd w:val="clear" w:color="auto" w:fill="92D050"/>
            <w:noWrap/>
            <w:vAlign w:val="center"/>
            <w:hideMark/>
          </w:tcPr>
          <w:p w:rsidR="0042427C" w:rsidRPr="005B34A8" w:rsidRDefault="0042427C" w:rsidP="00DB4B79">
            <w:pPr>
              <w:spacing w:after="0"/>
              <w:jc w:val="right"/>
              <w:rPr>
                <w:rFonts w:ascii="Calibri" w:eastAsia="Times New Roman" w:hAnsi="Calibri" w:cs="Calibri"/>
                <w:bCs/>
                <w:sz w:val="12"/>
                <w:szCs w:val="12"/>
              </w:rPr>
            </w:pPr>
            <w:r w:rsidRPr="005B34A8">
              <w:rPr>
                <w:rFonts w:ascii="Calibri" w:eastAsia="Times New Roman" w:hAnsi="Calibri" w:cs="Calibri"/>
                <w:bCs/>
                <w:sz w:val="12"/>
                <w:szCs w:val="12"/>
              </w:rPr>
              <w:t>233 013 000,00</w:t>
            </w:r>
          </w:p>
        </w:tc>
        <w:tc>
          <w:tcPr>
            <w:tcW w:w="485" w:type="pct"/>
            <w:tcBorders>
              <w:top w:val="single" w:sz="4" w:space="0" w:color="auto"/>
              <w:left w:val="nil"/>
              <w:bottom w:val="nil"/>
              <w:right w:val="single" w:sz="8" w:space="0" w:color="auto"/>
            </w:tcBorders>
            <w:shd w:val="clear" w:color="auto" w:fill="92D050"/>
            <w:noWrap/>
            <w:vAlign w:val="center"/>
            <w:hideMark/>
          </w:tcPr>
          <w:p w:rsidR="0042427C" w:rsidRPr="005B34A8" w:rsidRDefault="0042427C" w:rsidP="00DB4B79">
            <w:pPr>
              <w:spacing w:after="0"/>
              <w:jc w:val="right"/>
              <w:rPr>
                <w:rFonts w:ascii="Calibri" w:eastAsia="Times New Roman" w:hAnsi="Calibri" w:cs="Calibri"/>
                <w:bCs/>
                <w:sz w:val="12"/>
                <w:szCs w:val="12"/>
              </w:rPr>
            </w:pPr>
            <w:r w:rsidRPr="005B34A8">
              <w:rPr>
                <w:rFonts w:ascii="Calibri" w:eastAsia="Times New Roman" w:hAnsi="Calibri" w:cs="Calibri"/>
                <w:bCs/>
                <w:sz w:val="12"/>
                <w:szCs w:val="12"/>
              </w:rPr>
              <w:t>202 577 000,00</w:t>
            </w:r>
          </w:p>
        </w:tc>
        <w:tc>
          <w:tcPr>
            <w:tcW w:w="466" w:type="pct"/>
            <w:tcBorders>
              <w:top w:val="single" w:sz="4" w:space="0" w:color="auto"/>
              <w:left w:val="nil"/>
              <w:bottom w:val="nil"/>
              <w:right w:val="single" w:sz="8" w:space="0" w:color="auto"/>
            </w:tcBorders>
            <w:shd w:val="clear" w:color="auto" w:fill="92D050"/>
            <w:noWrap/>
            <w:vAlign w:val="center"/>
            <w:hideMark/>
          </w:tcPr>
          <w:p w:rsidR="0042427C" w:rsidRPr="005B34A8" w:rsidRDefault="0042427C" w:rsidP="00DB4B79">
            <w:pPr>
              <w:spacing w:after="0"/>
              <w:jc w:val="right"/>
              <w:rPr>
                <w:rFonts w:ascii="Calibri" w:eastAsia="Times New Roman" w:hAnsi="Calibri" w:cs="Calibri"/>
                <w:bCs/>
                <w:sz w:val="12"/>
                <w:szCs w:val="12"/>
              </w:rPr>
            </w:pPr>
            <w:r w:rsidRPr="005B34A8">
              <w:rPr>
                <w:rFonts w:ascii="Calibri" w:eastAsia="Times New Roman" w:hAnsi="Calibri" w:cs="Calibri"/>
                <w:bCs/>
                <w:sz w:val="12"/>
                <w:szCs w:val="12"/>
              </w:rPr>
              <w:t>703 046 529,25</w:t>
            </w:r>
          </w:p>
        </w:tc>
      </w:tr>
      <w:tr w:rsidR="0042427C" w:rsidRPr="005B34A8" w:rsidTr="00FB2DDA">
        <w:trPr>
          <w:trHeight w:val="315"/>
        </w:trPr>
        <w:tc>
          <w:tcPr>
            <w:tcW w:w="208" w:type="pct"/>
            <w:tcBorders>
              <w:top w:val="single" w:sz="4" w:space="0" w:color="auto"/>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bCs/>
                <w:sz w:val="12"/>
                <w:szCs w:val="12"/>
              </w:rPr>
            </w:pPr>
            <w:r w:rsidRPr="005B34A8">
              <w:rPr>
                <w:rFonts w:ascii="Calibri" w:eastAsia="Times New Roman" w:hAnsi="Calibri" w:cs="Calibri"/>
                <w:bCs/>
                <w:sz w:val="12"/>
                <w:szCs w:val="12"/>
              </w:rPr>
              <w:t> </w:t>
            </w:r>
          </w:p>
        </w:tc>
        <w:tc>
          <w:tcPr>
            <w:tcW w:w="2849" w:type="pct"/>
            <w:tcBorders>
              <w:top w:val="single" w:sz="4" w:space="0" w:color="auto"/>
              <w:left w:val="nil"/>
              <w:bottom w:val="nil"/>
              <w:right w:val="single" w:sz="8" w:space="0" w:color="auto"/>
            </w:tcBorders>
            <w:shd w:val="clear" w:color="auto" w:fill="auto"/>
            <w:noWrap/>
            <w:vAlign w:val="center"/>
            <w:hideMark/>
          </w:tcPr>
          <w:p w:rsidR="0042427C" w:rsidRPr="005B34A8" w:rsidRDefault="0042427C" w:rsidP="00DB4B79">
            <w:pPr>
              <w:spacing w:after="0"/>
              <w:rPr>
                <w:rFonts w:ascii="Calibri" w:eastAsia="Times New Roman" w:hAnsi="Calibri" w:cs="Calibri"/>
                <w:sz w:val="12"/>
                <w:szCs w:val="12"/>
              </w:rPr>
            </w:pPr>
            <w:r w:rsidRPr="005B34A8">
              <w:rPr>
                <w:rFonts w:ascii="Calibri" w:eastAsia="Times New Roman" w:hAnsi="Calibri" w:cs="Calibri"/>
                <w:sz w:val="12"/>
                <w:szCs w:val="12"/>
              </w:rPr>
              <w:t>w tym:</w:t>
            </w:r>
          </w:p>
        </w:tc>
        <w:tc>
          <w:tcPr>
            <w:tcW w:w="481" w:type="pct"/>
            <w:tcBorders>
              <w:top w:val="single" w:sz="4" w:space="0" w:color="auto"/>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color w:val="FFFFFF"/>
                <w:sz w:val="12"/>
                <w:szCs w:val="12"/>
              </w:rPr>
            </w:pPr>
            <w:r w:rsidRPr="005B34A8">
              <w:rPr>
                <w:rFonts w:ascii="Calibri" w:eastAsia="Times New Roman" w:hAnsi="Calibri" w:cs="Calibri"/>
                <w:color w:val="FFFFFF"/>
                <w:sz w:val="12"/>
                <w:szCs w:val="12"/>
              </w:rPr>
              <w:t>496 590 102,82</w:t>
            </w:r>
          </w:p>
        </w:tc>
        <w:tc>
          <w:tcPr>
            <w:tcW w:w="511" w:type="pct"/>
            <w:tcBorders>
              <w:top w:val="single" w:sz="4" w:space="0" w:color="auto"/>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color w:val="FFFFFF"/>
                <w:sz w:val="12"/>
                <w:szCs w:val="12"/>
              </w:rPr>
            </w:pPr>
            <w:r w:rsidRPr="005B34A8">
              <w:rPr>
                <w:rFonts w:ascii="Calibri" w:eastAsia="Times New Roman" w:hAnsi="Calibri" w:cs="Calibri"/>
                <w:color w:val="FFFFFF"/>
                <w:sz w:val="12"/>
                <w:szCs w:val="12"/>
              </w:rPr>
              <w:t>233 013 000,00</w:t>
            </w:r>
          </w:p>
        </w:tc>
        <w:tc>
          <w:tcPr>
            <w:tcW w:w="485" w:type="pct"/>
            <w:tcBorders>
              <w:top w:val="single" w:sz="4" w:space="0" w:color="auto"/>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color w:val="FFFFFF"/>
                <w:sz w:val="12"/>
                <w:szCs w:val="12"/>
              </w:rPr>
            </w:pPr>
            <w:r w:rsidRPr="005B34A8">
              <w:rPr>
                <w:rFonts w:ascii="Calibri" w:eastAsia="Times New Roman" w:hAnsi="Calibri" w:cs="Calibri"/>
                <w:color w:val="FFFFFF"/>
                <w:sz w:val="12"/>
                <w:szCs w:val="12"/>
              </w:rPr>
              <w:t>202 577 000,00</w:t>
            </w:r>
          </w:p>
        </w:tc>
        <w:tc>
          <w:tcPr>
            <w:tcW w:w="466" w:type="pct"/>
            <w:tcBorders>
              <w:top w:val="single" w:sz="4" w:space="0" w:color="auto"/>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color w:val="FFFFFF"/>
                <w:sz w:val="12"/>
                <w:szCs w:val="12"/>
              </w:rPr>
            </w:pPr>
            <w:r w:rsidRPr="005B34A8">
              <w:rPr>
                <w:rFonts w:ascii="Calibri" w:eastAsia="Times New Roman" w:hAnsi="Calibri" w:cs="Calibri"/>
                <w:color w:val="FFFFFF"/>
                <w:sz w:val="12"/>
                <w:szCs w:val="12"/>
              </w:rPr>
              <w:t>703 046 529,25</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1.</w:t>
            </w:r>
          </w:p>
        </w:tc>
        <w:tc>
          <w:tcPr>
            <w:tcW w:w="2849"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 xml:space="preserve">Środki pieniężne </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409 045 315,21</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127 790 000,00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127 790 000,00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556 817 312,25</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2.</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Należności, w tym:</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98 058 851,70</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84 525 000,00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84 525 000,00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165 244 878,86</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2.1</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 należności z tytułu wpłat obowiązkowych</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50 445 552,89</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84 450 000,00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84 450 000,00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47 595 991,67</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2.2</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 należności z tytułu udzielonych pożyczek</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1 734 822,55</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1 792 643,68</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3</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Zobowiązania, z tego:</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color w:val="000000"/>
                <w:sz w:val="12"/>
                <w:szCs w:val="12"/>
              </w:rPr>
              <w:t>75 713 064,70</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color w:val="000000"/>
                <w:sz w:val="12"/>
                <w:szCs w:val="12"/>
              </w:rPr>
              <w:t>52 537 000,00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color w:val="000000"/>
                <w:sz w:val="12"/>
                <w:szCs w:val="12"/>
              </w:rPr>
              <w:t>52 537 000,00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-83 992 664,42</w:t>
            </w:r>
          </w:p>
        </w:tc>
      </w:tr>
      <w:tr w:rsidR="0042427C" w:rsidRPr="005B34A8" w:rsidTr="00FB2DDA">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3.1</w:t>
            </w:r>
          </w:p>
        </w:tc>
        <w:tc>
          <w:tcPr>
            <w:tcW w:w="2849" w:type="pct"/>
            <w:tcBorders>
              <w:top w:val="nil"/>
              <w:left w:val="nil"/>
              <w:bottom w:val="nil"/>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pozostałe:</w:t>
            </w:r>
          </w:p>
        </w:tc>
        <w:tc>
          <w:tcPr>
            <w:tcW w:w="48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color w:val="000000"/>
                <w:sz w:val="12"/>
                <w:szCs w:val="12"/>
              </w:rPr>
              <w:t>75 713 064,70</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color w:val="000000"/>
                <w:sz w:val="12"/>
                <w:szCs w:val="12"/>
              </w:rPr>
              <w:t>52 537 000,00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color w:val="000000"/>
                <w:sz w:val="12"/>
                <w:szCs w:val="12"/>
              </w:rPr>
              <w:t>52 537 000,00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-83 992 664,42</w:t>
            </w:r>
          </w:p>
        </w:tc>
      </w:tr>
      <w:tr w:rsidR="0042427C" w:rsidRPr="005B34A8" w:rsidTr="00FB2DDA">
        <w:trPr>
          <w:trHeight w:val="330"/>
        </w:trPr>
        <w:tc>
          <w:tcPr>
            <w:tcW w:w="208" w:type="pct"/>
            <w:tcBorders>
              <w:top w:val="nil"/>
              <w:left w:val="single" w:sz="8" w:space="0" w:color="auto"/>
              <w:bottom w:val="single" w:sz="8" w:space="0" w:color="auto"/>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3.1.1</w:t>
            </w:r>
          </w:p>
        </w:tc>
        <w:tc>
          <w:tcPr>
            <w:tcW w:w="2849" w:type="pct"/>
            <w:tcBorders>
              <w:top w:val="nil"/>
              <w:left w:val="nil"/>
              <w:bottom w:val="single" w:sz="8" w:space="0" w:color="auto"/>
              <w:right w:val="single" w:sz="8" w:space="0" w:color="auto"/>
            </w:tcBorders>
            <w:shd w:val="clear" w:color="auto" w:fill="auto"/>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w tym: wymagalne</w:t>
            </w:r>
          </w:p>
        </w:tc>
        <w:tc>
          <w:tcPr>
            <w:tcW w:w="481" w:type="pct"/>
            <w:tcBorders>
              <w:top w:val="nil"/>
              <w:left w:val="nil"/>
              <w:bottom w:val="single" w:sz="8" w:space="0" w:color="auto"/>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0,00</w:t>
            </w:r>
          </w:p>
        </w:tc>
        <w:tc>
          <w:tcPr>
            <w:tcW w:w="511" w:type="pct"/>
            <w:tcBorders>
              <w:top w:val="nil"/>
              <w:left w:val="nil"/>
              <w:bottom w:val="single" w:sz="8" w:space="0" w:color="auto"/>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0,00</w:t>
            </w:r>
          </w:p>
        </w:tc>
        <w:tc>
          <w:tcPr>
            <w:tcW w:w="485" w:type="pct"/>
            <w:tcBorders>
              <w:top w:val="nil"/>
              <w:left w:val="nil"/>
              <w:bottom w:val="single" w:sz="8" w:space="0" w:color="auto"/>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0,00</w:t>
            </w:r>
          </w:p>
        </w:tc>
        <w:tc>
          <w:tcPr>
            <w:tcW w:w="466" w:type="pct"/>
            <w:tcBorders>
              <w:top w:val="nil"/>
              <w:left w:val="nil"/>
              <w:bottom w:val="single" w:sz="8" w:space="0" w:color="auto"/>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0,00</w:t>
            </w:r>
          </w:p>
        </w:tc>
      </w:tr>
      <w:tr w:rsidR="0042427C" w:rsidRPr="005B34A8" w:rsidTr="00E57212">
        <w:trPr>
          <w:trHeight w:val="390"/>
        </w:trPr>
        <w:tc>
          <w:tcPr>
            <w:tcW w:w="3057" w:type="pct"/>
            <w:gridSpan w:val="2"/>
            <w:tcBorders>
              <w:top w:val="single" w:sz="8" w:space="0" w:color="auto"/>
              <w:left w:val="single" w:sz="8" w:space="0" w:color="auto"/>
              <w:bottom w:val="single" w:sz="8" w:space="0" w:color="auto"/>
              <w:right w:val="nil"/>
            </w:tcBorders>
            <w:shd w:val="clear" w:color="auto" w:fill="C00000"/>
            <w:noWrap/>
            <w:vAlign w:val="center"/>
            <w:hideMark/>
          </w:tcPr>
          <w:p w:rsidR="0042427C" w:rsidRPr="00E57212" w:rsidRDefault="0042427C" w:rsidP="00DB4B79">
            <w:pPr>
              <w:spacing w:after="0"/>
              <w:rPr>
                <w:rFonts w:ascii="Calibri" w:eastAsia="Times New Roman" w:hAnsi="Calibri" w:cs="Calibri"/>
                <w:b/>
                <w:bCs/>
                <w:color w:val="FFFFFF" w:themeColor="background1"/>
                <w:sz w:val="12"/>
                <w:szCs w:val="12"/>
              </w:rPr>
            </w:pPr>
            <w:r w:rsidRPr="00E57212">
              <w:rPr>
                <w:rFonts w:ascii="Calibri" w:eastAsia="Times New Roman" w:hAnsi="Calibri" w:cs="Calibri"/>
                <w:b/>
                <w:bCs/>
                <w:color w:val="FFFFFF" w:themeColor="background1"/>
                <w:sz w:val="12"/>
                <w:szCs w:val="12"/>
              </w:rPr>
              <w:t>Część E Dane uzupełniające</w:t>
            </w:r>
          </w:p>
        </w:tc>
        <w:tc>
          <w:tcPr>
            <w:tcW w:w="481" w:type="pct"/>
            <w:tcBorders>
              <w:top w:val="nil"/>
              <w:left w:val="nil"/>
              <w:bottom w:val="nil"/>
              <w:right w:val="nil"/>
            </w:tcBorders>
            <w:shd w:val="clear" w:color="auto" w:fill="C00000"/>
            <w:noWrap/>
            <w:vAlign w:val="center"/>
            <w:hideMark/>
          </w:tcPr>
          <w:p w:rsidR="0042427C" w:rsidRPr="00E57212" w:rsidRDefault="0042427C" w:rsidP="00DB4B79">
            <w:pPr>
              <w:spacing w:after="0"/>
              <w:rPr>
                <w:rFonts w:ascii="Calibri" w:eastAsia="Times New Roman" w:hAnsi="Calibri" w:cs="Calibri"/>
                <w:b/>
                <w:bCs/>
                <w:color w:val="FFFFFF" w:themeColor="background1"/>
                <w:sz w:val="12"/>
                <w:szCs w:val="12"/>
              </w:rPr>
            </w:pPr>
          </w:p>
        </w:tc>
        <w:tc>
          <w:tcPr>
            <w:tcW w:w="511" w:type="pct"/>
            <w:tcBorders>
              <w:top w:val="nil"/>
              <w:left w:val="nil"/>
              <w:bottom w:val="nil"/>
              <w:right w:val="nil"/>
            </w:tcBorders>
            <w:shd w:val="clear" w:color="auto" w:fill="C00000"/>
            <w:noWrap/>
            <w:vAlign w:val="center"/>
            <w:hideMark/>
          </w:tcPr>
          <w:p w:rsidR="0042427C" w:rsidRPr="00E57212" w:rsidRDefault="0042427C" w:rsidP="00DB4B79">
            <w:pPr>
              <w:spacing w:after="0"/>
              <w:rPr>
                <w:rFonts w:ascii="Times New Roman" w:eastAsia="Times New Roman" w:hAnsi="Times New Roman" w:cs="Times New Roman"/>
                <w:b/>
                <w:color w:val="FFFFFF" w:themeColor="background1"/>
                <w:sz w:val="12"/>
                <w:szCs w:val="12"/>
              </w:rPr>
            </w:pPr>
          </w:p>
        </w:tc>
        <w:tc>
          <w:tcPr>
            <w:tcW w:w="485" w:type="pct"/>
            <w:tcBorders>
              <w:top w:val="nil"/>
              <w:left w:val="nil"/>
              <w:bottom w:val="nil"/>
              <w:right w:val="nil"/>
            </w:tcBorders>
            <w:shd w:val="clear" w:color="auto" w:fill="C00000"/>
            <w:noWrap/>
            <w:vAlign w:val="center"/>
            <w:hideMark/>
          </w:tcPr>
          <w:p w:rsidR="0042427C" w:rsidRPr="00E57212" w:rsidRDefault="0042427C" w:rsidP="00DB4B79">
            <w:pPr>
              <w:spacing w:after="0"/>
              <w:rPr>
                <w:rFonts w:ascii="Times New Roman" w:eastAsia="Times New Roman" w:hAnsi="Times New Roman" w:cs="Times New Roman"/>
                <w:b/>
                <w:color w:val="FFFFFF" w:themeColor="background1"/>
                <w:sz w:val="12"/>
                <w:szCs w:val="12"/>
              </w:rPr>
            </w:pPr>
          </w:p>
        </w:tc>
        <w:tc>
          <w:tcPr>
            <w:tcW w:w="466" w:type="pct"/>
            <w:tcBorders>
              <w:top w:val="nil"/>
              <w:left w:val="nil"/>
              <w:bottom w:val="nil"/>
              <w:right w:val="single" w:sz="8" w:space="0" w:color="auto"/>
            </w:tcBorders>
            <w:shd w:val="clear" w:color="auto" w:fill="C00000"/>
            <w:noWrap/>
            <w:vAlign w:val="center"/>
            <w:hideMark/>
          </w:tcPr>
          <w:p w:rsidR="0042427C" w:rsidRPr="00E57212" w:rsidRDefault="0042427C" w:rsidP="00DB4B79">
            <w:pPr>
              <w:spacing w:after="0"/>
              <w:rPr>
                <w:rFonts w:ascii="Times New Roman" w:eastAsia="Times New Roman" w:hAnsi="Times New Roman" w:cs="Times New Roman"/>
                <w:b/>
                <w:color w:val="FFFFFF" w:themeColor="background1"/>
                <w:sz w:val="12"/>
                <w:szCs w:val="12"/>
              </w:rPr>
            </w:pPr>
          </w:p>
        </w:tc>
      </w:tr>
      <w:tr w:rsidR="0042427C" w:rsidRPr="005B34A8" w:rsidTr="00BD39F6">
        <w:trPr>
          <w:trHeight w:val="480"/>
        </w:trPr>
        <w:tc>
          <w:tcPr>
            <w:tcW w:w="208" w:type="pct"/>
            <w:vMerge w:val="restart"/>
            <w:tcBorders>
              <w:top w:val="nil"/>
              <w:left w:val="single" w:sz="8" w:space="0" w:color="auto"/>
              <w:bottom w:val="single" w:sz="8" w:space="0" w:color="000000"/>
              <w:right w:val="single" w:sz="8" w:space="0" w:color="auto"/>
            </w:tcBorders>
            <w:shd w:val="clear" w:color="auto" w:fill="92D050"/>
            <w:vAlign w:val="center"/>
            <w:hideMark/>
          </w:tcPr>
          <w:p w:rsidR="0042427C" w:rsidRPr="00BD39F6" w:rsidRDefault="0042427C" w:rsidP="00DB4B79">
            <w:pPr>
              <w:spacing w:after="0"/>
              <w:jc w:val="center"/>
              <w:rPr>
                <w:rFonts w:ascii="Calibri" w:eastAsia="Times New Roman" w:hAnsi="Calibri" w:cs="Calibri"/>
                <w:bCs/>
                <w:sz w:val="12"/>
                <w:szCs w:val="12"/>
              </w:rPr>
            </w:pPr>
            <w:r w:rsidRPr="00BD39F6">
              <w:rPr>
                <w:rFonts w:ascii="Calibri" w:eastAsia="Times New Roman" w:hAnsi="Calibri" w:cs="Calibri"/>
                <w:bCs/>
                <w:sz w:val="12"/>
                <w:szCs w:val="12"/>
              </w:rPr>
              <w:t>Lp.</w:t>
            </w:r>
          </w:p>
        </w:tc>
        <w:tc>
          <w:tcPr>
            <w:tcW w:w="2849" w:type="pct"/>
            <w:vMerge w:val="restart"/>
            <w:tcBorders>
              <w:top w:val="nil"/>
              <w:left w:val="single" w:sz="8" w:space="0" w:color="auto"/>
              <w:bottom w:val="single" w:sz="8" w:space="0" w:color="000000"/>
              <w:right w:val="nil"/>
            </w:tcBorders>
            <w:shd w:val="clear" w:color="auto" w:fill="92D050"/>
            <w:vAlign w:val="center"/>
            <w:hideMark/>
          </w:tcPr>
          <w:p w:rsidR="0042427C" w:rsidRPr="00BD39F6" w:rsidRDefault="0042427C" w:rsidP="00DB4B79">
            <w:pPr>
              <w:spacing w:after="0"/>
              <w:jc w:val="center"/>
              <w:rPr>
                <w:rFonts w:ascii="Calibri" w:eastAsia="Times New Roman" w:hAnsi="Calibri" w:cs="Calibri"/>
                <w:bCs/>
                <w:sz w:val="12"/>
                <w:szCs w:val="12"/>
              </w:rPr>
            </w:pPr>
            <w:r w:rsidRPr="00BD39F6">
              <w:rPr>
                <w:rFonts w:ascii="Calibri" w:eastAsia="Times New Roman" w:hAnsi="Calibri" w:cs="Calibri"/>
                <w:bCs/>
                <w:sz w:val="12"/>
                <w:szCs w:val="12"/>
              </w:rPr>
              <w:t>Treść</w:t>
            </w:r>
          </w:p>
        </w:tc>
        <w:tc>
          <w:tcPr>
            <w:tcW w:w="481" w:type="pct"/>
            <w:vMerge w:val="restart"/>
            <w:tcBorders>
              <w:top w:val="single" w:sz="8" w:space="0" w:color="auto"/>
              <w:left w:val="single" w:sz="8" w:space="0" w:color="auto"/>
              <w:bottom w:val="single" w:sz="8" w:space="0" w:color="000000"/>
              <w:right w:val="single" w:sz="8" w:space="0" w:color="auto"/>
            </w:tcBorders>
            <w:shd w:val="clear" w:color="auto" w:fill="92D050"/>
            <w:vAlign w:val="center"/>
            <w:hideMark/>
          </w:tcPr>
          <w:p w:rsidR="0042427C" w:rsidRPr="00BD39F6" w:rsidRDefault="0042427C" w:rsidP="00DB4B79">
            <w:pPr>
              <w:spacing w:after="0"/>
              <w:jc w:val="center"/>
              <w:rPr>
                <w:rFonts w:ascii="Calibri" w:eastAsia="Times New Roman" w:hAnsi="Calibri" w:cs="Calibri"/>
                <w:bCs/>
                <w:sz w:val="12"/>
                <w:szCs w:val="12"/>
              </w:rPr>
            </w:pPr>
            <w:r w:rsidRPr="00BD39F6">
              <w:rPr>
                <w:rFonts w:ascii="Calibri" w:eastAsia="Times New Roman" w:hAnsi="Calibri" w:cs="Calibri"/>
                <w:bCs/>
                <w:sz w:val="12"/>
                <w:szCs w:val="12"/>
              </w:rPr>
              <w:t>Wykonanie za rok poprzedzający rok sprawozdawczy</w:t>
            </w:r>
          </w:p>
        </w:tc>
        <w:tc>
          <w:tcPr>
            <w:tcW w:w="1462" w:type="pct"/>
            <w:gridSpan w:val="3"/>
            <w:tcBorders>
              <w:top w:val="single" w:sz="8" w:space="0" w:color="auto"/>
              <w:left w:val="nil"/>
              <w:bottom w:val="single" w:sz="8" w:space="0" w:color="auto"/>
              <w:right w:val="single" w:sz="8" w:space="0" w:color="auto"/>
            </w:tcBorders>
            <w:shd w:val="clear" w:color="auto" w:fill="92D050"/>
            <w:noWrap/>
            <w:vAlign w:val="center"/>
            <w:hideMark/>
          </w:tcPr>
          <w:p w:rsidR="0042427C" w:rsidRPr="00BD39F6" w:rsidRDefault="0042427C" w:rsidP="00DB4B79">
            <w:pPr>
              <w:spacing w:after="0"/>
              <w:jc w:val="center"/>
              <w:rPr>
                <w:rFonts w:ascii="Calibri" w:eastAsia="Times New Roman" w:hAnsi="Calibri" w:cs="Calibri"/>
                <w:bCs/>
                <w:sz w:val="12"/>
                <w:szCs w:val="12"/>
              </w:rPr>
            </w:pPr>
            <w:r w:rsidRPr="00BD39F6">
              <w:rPr>
                <w:rFonts w:ascii="Calibri" w:eastAsia="Times New Roman" w:hAnsi="Calibri" w:cs="Calibri"/>
                <w:bCs/>
                <w:sz w:val="12"/>
                <w:szCs w:val="12"/>
              </w:rPr>
              <w:t>Rok sprawozdawczy</w:t>
            </w:r>
          </w:p>
        </w:tc>
      </w:tr>
      <w:tr w:rsidR="0042427C" w:rsidRPr="005B34A8" w:rsidTr="00BD39F6">
        <w:trPr>
          <w:trHeight w:val="120"/>
        </w:trPr>
        <w:tc>
          <w:tcPr>
            <w:tcW w:w="208" w:type="pct"/>
            <w:vMerge/>
            <w:tcBorders>
              <w:top w:val="nil"/>
              <w:left w:val="single" w:sz="8" w:space="0" w:color="auto"/>
              <w:bottom w:val="single" w:sz="8" w:space="0" w:color="000000"/>
              <w:right w:val="single" w:sz="8" w:space="0" w:color="auto"/>
            </w:tcBorders>
            <w:shd w:val="clear" w:color="auto" w:fill="92D050"/>
            <w:vAlign w:val="center"/>
            <w:hideMark/>
          </w:tcPr>
          <w:p w:rsidR="0042427C" w:rsidRPr="00BD39F6" w:rsidRDefault="0042427C" w:rsidP="00DB4B79">
            <w:pPr>
              <w:spacing w:after="0"/>
              <w:rPr>
                <w:rFonts w:ascii="Calibri" w:eastAsia="Times New Roman" w:hAnsi="Calibri" w:cs="Calibri"/>
                <w:bCs/>
                <w:sz w:val="12"/>
                <w:szCs w:val="12"/>
              </w:rPr>
            </w:pPr>
          </w:p>
        </w:tc>
        <w:tc>
          <w:tcPr>
            <w:tcW w:w="2849" w:type="pct"/>
            <w:vMerge/>
            <w:tcBorders>
              <w:top w:val="nil"/>
              <w:left w:val="single" w:sz="8" w:space="0" w:color="auto"/>
              <w:bottom w:val="single" w:sz="8" w:space="0" w:color="000000"/>
              <w:right w:val="nil"/>
            </w:tcBorders>
            <w:shd w:val="clear" w:color="auto" w:fill="92D050"/>
            <w:vAlign w:val="center"/>
            <w:hideMark/>
          </w:tcPr>
          <w:p w:rsidR="0042427C" w:rsidRPr="00BD39F6" w:rsidRDefault="0042427C" w:rsidP="00DB4B79">
            <w:pPr>
              <w:spacing w:after="0"/>
              <w:rPr>
                <w:rFonts w:ascii="Calibri" w:eastAsia="Times New Roman" w:hAnsi="Calibri" w:cs="Calibri"/>
                <w:bCs/>
                <w:sz w:val="12"/>
                <w:szCs w:val="12"/>
              </w:rPr>
            </w:pPr>
          </w:p>
        </w:tc>
        <w:tc>
          <w:tcPr>
            <w:tcW w:w="481" w:type="pct"/>
            <w:vMerge/>
            <w:tcBorders>
              <w:top w:val="single" w:sz="8" w:space="0" w:color="auto"/>
              <w:left w:val="single" w:sz="8" w:space="0" w:color="auto"/>
              <w:bottom w:val="single" w:sz="8" w:space="0" w:color="000000"/>
              <w:right w:val="single" w:sz="8" w:space="0" w:color="auto"/>
            </w:tcBorders>
            <w:shd w:val="clear" w:color="auto" w:fill="92D050"/>
            <w:vAlign w:val="center"/>
            <w:hideMark/>
          </w:tcPr>
          <w:p w:rsidR="0042427C" w:rsidRPr="00BD39F6" w:rsidRDefault="0042427C" w:rsidP="00DB4B79">
            <w:pPr>
              <w:spacing w:after="0"/>
              <w:rPr>
                <w:rFonts w:ascii="Calibri" w:eastAsia="Times New Roman" w:hAnsi="Calibri" w:cs="Calibri"/>
                <w:bCs/>
                <w:sz w:val="12"/>
                <w:szCs w:val="12"/>
              </w:rPr>
            </w:pPr>
          </w:p>
        </w:tc>
        <w:tc>
          <w:tcPr>
            <w:tcW w:w="511" w:type="pct"/>
            <w:tcBorders>
              <w:top w:val="nil"/>
              <w:left w:val="nil"/>
              <w:bottom w:val="nil"/>
              <w:right w:val="single" w:sz="8" w:space="0" w:color="auto"/>
            </w:tcBorders>
            <w:shd w:val="clear" w:color="auto" w:fill="92D050"/>
            <w:vAlign w:val="center"/>
            <w:hideMark/>
          </w:tcPr>
          <w:p w:rsidR="0042427C" w:rsidRPr="00BD39F6" w:rsidRDefault="0042427C" w:rsidP="00DB4B79">
            <w:pPr>
              <w:spacing w:after="0"/>
              <w:rPr>
                <w:rFonts w:ascii="Calibri" w:eastAsia="Times New Roman" w:hAnsi="Calibri" w:cs="Calibri"/>
                <w:bCs/>
                <w:sz w:val="12"/>
                <w:szCs w:val="12"/>
              </w:rPr>
            </w:pPr>
            <w:r w:rsidRPr="00BD39F6">
              <w:rPr>
                <w:rFonts w:ascii="Calibri" w:eastAsia="Times New Roman" w:hAnsi="Calibri" w:cs="Calibri"/>
                <w:bCs/>
                <w:sz w:val="12"/>
                <w:szCs w:val="12"/>
              </w:rPr>
              <w:t> </w:t>
            </w:r>
          </w:p>
        </w:tc>
        <w:tc>
          <w:tcPr>
            <w:tcW w:w="485" w:type="pct"/>
            <w:tcBorders>
              <w:top w:val="nil"/>
              <w:left w:val="nil"/>
              <w:bottom w:val="nil"/>
              <w:right w:val="single" w:sz="8" w:space="0" w:color="auto"/>
            </w:tcBorders>
            <w:shd w:val="clear" w:color="auto" w:fill="92D050"/>
            <w:vAlign w:val="center"/>
            <w:hideMark/>
          </w:tcPr>
          <w:p w:rsidR="0042427C" w:rsidRPr="00BD39F6" w:rsidRDefault="0042427C" w:rsidP="00DB4B79">
            <w:pPr>
              <w:spacing w:after="0"/>
              <w:rPr>
                <w:rFonts w:ascii="Calibri" w:eastAsia="Times New Roman" w:hAnsi="Calibri" w:cs="Calibri"/>
                <w:bCs/>
                <w:sz w:val="12"/>
                <w:szCs w:val="12"/>
              </w:rPr>
            </w:pPr>
            <w:r w:rsidRPr="00BD39F6">
              <w:rPr>
                <w:rFonts w:ascii="Calibri" w:eastAsia="Times New Roman" w:hAnsi="Calibri" w:cs="Calibri"/>
                <w:bCs/>
                <w:sz w:val="12"/>
                <w:szCs w:val="12"/>
              </w:rPr>
              <w:t> </w:t>
            </w:r>
          </w:p>
        </w:tc>
        <w:tc>
          <w:tcPr>
            <w:tcW w:w="466" w:type="pct"/>
            <w:tcBorders>
              <w:top w:val="nil"/>
              <w:left w:val="nil"/>
              <w:bottom w:val="nil"/>
              <w:right w:val="single" w:sz="8" w:space="0" w:color="auto"/>
            </w:tcBorders>
            <w:shd w:val="clear" w:color="auto" w:fill="92D050"/>
            <w:vAlign w:val="center"/>
            <w:hideMark/>
          </w:tcPr>
          <w:p w:rsidR="0042427C" w:rsidRPr="00BD39F6" w:rsidRDefault="0042427C" w:rsidP="00DB4B79">
            <w:pPr>
              <w:spacing w:after="0"/>
              <w:rPr>
                <w:rFonts w:ascii="Calibri" w:eastAsia="Times New Roman" w:hAnsi="Calibri" w:cs="Calibri"/>
                <w:bCs/>
                <w:sz w:val="12"/>
                <w:szCs w:val="12"/>
              </w:rPr>
            </w:pPr>
            <w:r w:rsidRPr="00BD39F6">
              <w:rPr>
                <w:rFonts w:ascii="Calibri" w:eastAsia="Times New Roman" w:hAnsi="Calibri" w:cs="Calibri"/>
                <w:bCs/>
                <w:sz w:val="12"/>
                <w:szCs w:val="12"/>
              </w:rPr>
              <w:t> </w:t>
            </w:r>
          </w:p>
        </w:tc>
      </w:tr>
      <w:tr w:rsidR="0042427C" w:rsidRPr="005B34A8" w:rsidTr="00BD39F6">
        <w:trPr>
          <w:trHeight w:val="885"/>
        </w:trPr>
        <w:tc>
          <w:tcPr>
            <w:tcW w:w="208" w:type="pct"/>
            <w:vMerge/>
            <w:tcBorders>
              <w:top w:val="nil"/>
              <w:left w:val="single" w:sz="8" w:space="0" w:color="auto"/>
              <w:bottom w:val="single" w:sz="8" w:space="0" w:color="000000"/>
              <w:right w:val="single" w:sz="8" w:space="0" w:color="auto"/>
            </w:tcBorders>
            <w:shd w:val="clear" w:color="auto" w:fill="92D050"/>
            <w:vAlign w:val="center"/>
            <w:hideMark/>
          </w:tcPr>
          <w:p w:rsidR="0042427C" w:rsidRPr="00BD39F6" w:rsidRDefault="0042427C" w:rsidP="00DB4B79">
            <w:pPr>
              <w:spacing w:after="0"/>
              <w:rPr>
                <w:rFonts w:ascii="Calibri" w:eastAsia="Times New Roman" w:hAnsi="Calibri" w:cs="Calibri"/>
                <w:bCs/>
                <w:sz w:val="12"/>
                <w:szCs w:val="12"/>
              </w:rPr>
            </w:pPr>
          </w:p>
        </w:tc>
        <w:tc>
          <w:tcPr>
            <w:tcW w:w="2849" w:type="pct"/>
            <w:vMerge/>
            <w:tcBorders>
              <w:top w:val="nil"/>
              <w:left w:val="single" w:sz="8" w:space="0" w:color="auto"/>
              <w:bottom w:val="single" w:sz="8" w:space="0" w:color="000000"/>
              <w:right w:val="nil"/>
            </w:tcBorders>
            <w:shd w:val="clear" w:color="auto" w:fill="92D050"/>
            <w:vAlign w:val="center"/>
            <w:hideMark/>
          </w:tcPr>
          <w:p w:rsidR="0042427C" w:rsidRPr="00BD39F6" w:rsidRDefault="0042427C" w:rsidP="00DB4B79">
            <w:pPr>
              <w:spacing w:after="0"/>
              <w:rPr>
                <w:rFonts w:ascii="Calibri" w:eastAsia="Times New Roman" w:hAnsi="Calibri" w:cs="Calibri"/>
                <w:bCs/>
                <w:sz w:val="12"/>
                <w:szCs w:val="12"/>
              </w:rPr>
            </w:pPr>
          </w:p>
        </w:tc>
        <w:tc>
          <w:tcPr>
            <w:tcW w:w="481" w:type="pct"/>
            <w:vMerge/>
            <w:tcBorders>
              <w:top w:val="single" w:sz="8" w:space="0" w:color="auto"/>
              <w:left w:val="single" w:sz="8" w:space="0" w:color="auto"/>
              <w:bottom w:val="single" w:sz="8" w:space="0" w:color="000000"/>
              <w:right w:val="single" w:sz="8" w:space="0" w:color="auto"/>
            </w:tcBorders>
            <w:shd w:val="clear" w:color="auto" w:fill="92D050"/>
            <w:vAlign w:val="center"/>
            <w:hideMark/>
          </w:tcPr>
          <w:p w:rsidR="0042427C" w:rsidRPr="00BD39F6" w:rsidRDefault="0042427C" w:rsidP="00DB4B79">
            <w:pPr>
              <w:spacing w:after="0"/>
              <w:rPr>
                <w:rFonts w:ascii="Calibri" w:eastAsia="Times New Roman" w:hAnsi="Calibri" w:cs="Calibri"/>
                <w:bCs/>
                <w:sz w:val="12"/>
                <w:szCs w:val="12"/>
              </w:rPr>
            </w:pPr>
          </w:p>
        </w:tc>
        <w:tc>
          <w:tcPr>
            <w:tcW w:w="511" w:type="pct"/>
            <w:tcBorders>
              <w:top w:val="nil"/>
              <w:left w:val="nil"/>
              <w:bottom w:val="single" w:sz="8" w:space="0" w:color="auto"/>
              <w:right w:val="single" w:sz="8" w:space="0" w:color="auto"/>
            </w:tcBorders>
            <w:shd w:val="clear" w:color="auto" w:fill="92D050"/>
            <w:vAlign w:val="center"/>
            <w:hideMark/>
          </w:tcPr>
          <w:p w:rsidR="0042427C" w:rsidRPr="00BD39F6" w:rsidRDefault="0042427C" w:rsidP="00DB4B79">
            <w:pPr>
              <w:spacing w:after="0"/>
              <w:jc w:val="center"/>
              <w:rPr>
                <w:rFonts w:ascii="Calibri" w:eastAsia="Times New Roman" w:hAnsi="Calibri" w:cs="Calibri"/>
                <w:bCs/>
                <w:sz w:val="12"/>
                <w:szCs w:val="12"/>
              </w:rPr>
            </w:pPr>
            <w:r w:rsidRPr="00BD39F6">
              <w:rPr>
                <w:rFonts w:ascii="Calibri" w:eastAsia="Times New Roman" w:hAnsi="Calibri" w:cs="Calibri"/>
                <w:bCs/>
                <w:sz w:val="12"/>
                <w:szCs w:val="12"/>
              </w:rPr>
              <w:t>Plan</w:t>
            </w:r>
            <w:r w:rsidRPr="00BD39F6">
              <w:rPr>
                <w:rFonts w:ascii="Calibri" w:eastAsia="Times New Roman" w:hAnsi="Calibri" w:cs="Calibri"/>
                <w:bCs/>
                <w:sz w:val="12"/>
                <w:szCs w:val="12"/>
              </w:rPr>
              <w:br/>
              <w:t>wg Ustawy Budżetowej</w:t>
            </w:r>
          </w:p>
        </w:tc>
        <w:tc>
          <w:tcPr>
            <w:tcW w:w="485" w:type="pct"/>
            <w:tcBorders>
              <w:top w:val="nil"/>
              <w:left w:val="nil"/>
              <w:bottom w:val="single" w:sz="8" w:space="0" w:color="auto"/>
              <w:right w:val="single" w:sz="8" w:space="0" w:color="auto"/>
            </w:tcBorders>
            <w:shd w:val="clear" w:color="auto" w:fill="92D050"/>
            <w:vAlign w:val="center"/>
            <w:hideMark/>
          </w:tcPr>
          <w:p w:rsidR="0042427C" w:rsidRPr="00BD39F6" w:rsidRDefault="0042427C" w:rsidP="00DB4B79">
            <w:pPr>
              <w:spacing w:after="0"/>
              <w:jc w:val="center"/>
              <w:rPr>
                <w:rFonts w:ascii="Calibri" w:eastAsia="Times New Roman" w:hAnsi="Calibri" w:cs="Calibri"/>
                <w:bCs/>
                <w:sz w:val="12"/>
                <w:szCs w:val="12"/>
              </w:rPr>
            </w:pPr>
            <w:r w:rsidRPr="00BD39F6">
              <w:rPr>
                <w:rFonts w:ascii="Calibri" w:eastAsia="Times New Roman" w:hAnsi="Calibri" w:cs="Calibri"/>
                <w:bCs/>
                <w:sz w:val="12"/>
                <w:szCs w:val="12"/>
              </w:rPr>
              <w:t>Plan</w:t>
            </w:r>
            <w:r w:rsidRPr="00BD39F6">
              <w:rPr>
                <w:rFonts w:ascii="Calibri" w:eastAsia="Times New Roman" w:hAnsi="Calibri" w:cs="Calibri"/>
                <w:bCs/>
                <w:sz w:val="12"/>
                <w:szCs w:val="12"/>
              </w:rPr>
              <w:br/>
              <w:t>po zmianach</w:t>
            </w:r>
          </w:p>
        </w:tc>
        <w:tc>
          <w:tcPr>
            <w:tcW w:w="466" w:type="pct"/>
            <w:tcBorders>
              <w:top w:val="nil"/>
              <w:left w:val="nil"/>
              <w:bottom w:val="single" w:sz="8" w:space="0" w:color="auto"/>
              <w:right w:val="single" w:sz="8" w:space="0" w:color="auto"/>
            </w:tcBorders>
            <w:shd w:val="clear" w:color="auto" w:fill="92D050"/>
            <w:vAlign w:val="center"/>
            <w:hideMark/>
          </w:tcPr>
          <w:p w:rsidR="0042427C" w:rsidRPr="00BD39F6" w:rsidRDefault="0042427C" w:rsidP="00DB4B79">
            <w:pPr>
              <w:spacing w:after="0"/>
              <w:jc w:val="center"/>
              <w:rPr>
                <w:rFonts w:ascii="Calibri" w:eastAsia="Times New Roman" w:hAnsi="Calibri" w:cs="Calibri"/>
                <w:bCs/>
                <w:sz w:val="12"/>
                <w:szCs w:val="12"/>
              </w:rPr>
            </w:pPr>
            <w:r w:rsidRPr="00BD39F6">
              <w:rPr>
                <w:rFonts w:ascii="Calibri" w:eastAsia="Times New Roman" w:hAnsi="Calibri" w:cs="Calibri"/>
                <w:bCs/>
                <w:sz w:val="12"/>
                <w:szCs w:val="12"/>
              </w:rPr>
              <w:t>Wykonanie</w:t>
            </w:r>
          </w:p>
        </w:tc>
      </w:tr>
      <w:tr w:rsidR="0042427C" w:rsidRPr="005B34A8" w:rsidTr="00774C34">
        <w:trPr>
          <w:trHeight w:val="330"/>
        </w:trPr>
        <w:tc>
          <w:tcPr>
            <w:tcW w:w="208" w:type="pct"/>
            <w:tcBorders>
              <w:top w:val="nil"/>
              <w:left w:val="single" w:sz="8" w:space="0" w:color="auto"/>
              <w:bottom w:val="single" w:sz="8" w:space="0" w:color="auto"/>
              <w:right w:val="single" w:sz="8" w:space="0" w:color="auto"/>
            </w:tcBorders>
            <w:shd w:val="clear" w:color="auto" w:fill="auto"/>
            <w:vAlign w:val="center"/>
            <w:hideMark/>
          </w:tcPr>
          <w:p w:rsidR="0042427C" w:rsidRPr="005B34A8" w:rsidRDefault="0042427C" w:rsidP="00DB4B79">
            <w:pPr>
              <w:spacing w:after="0"/>
              <w:jc w:val="center"/>
              <w:rPr>
                <w:rFonts w:ascii="Calibri" w:eastAsia="Times New Roman" w:hAnsi="Calibri" w:cs="Calibri"/>
                <w:bCs/>
                <w:sz w:val="12"/>
                <w:szCs w:val="12"/>
              </w:rPr>
            </w:pPr>
            <w:r w:rsidRPr="005B34A8">
              <w:rPr>
                <w:rFonts w:ascii="Calibri" w:eastAsia="Times New Roman" w:hAnsi="Calibri" w:cs="Calibri"/>
                <w:bCs/>
                <w:sz w:val="12"/>
                <w:szCs w:val="12"/>
              </w:rPr>
              <w:t>1</w:t>
            </w:r>
          </w:p>
        </w:tc>
        <w:tc>
          <w:tcPr>
            <w:tcW w:w="2849" w:type="pct"/>
            <w:tcBorders>
              <w:top w:val="nil"/>
              <w:left w:val="nil"/>
              <w:bottom w:val="single" w:sz="8" w:space="0" w:color="auto"/>
              <w:right w:val="nil"/>
            </w:tcBorders>
            <w:shd w:val="clear" w:color="auto" w:fill="auto"/>
            <w:vAlign w:val="center"/>
            <w:hideMark/>
          </w:tcPr>
          <w:p w:rsidR="0042427C" w:rsidRPr="005B34A8" w:rsidRDefault="0042427C" w:rsidP="00DB4B79">
            <w:pPr>
              <w:spacing w:after="0"/>
              <w:jc w:val="center"/>
              <w:rPr>
                <w:rFonts w:ascii="Calibri" w:eastAsia="Times New Roman" w:hAnsi="Calibri" w:cs="Calibri"/>
                <w:bCs/>
                <w:sz w:val="12"/>
                <w:szCs w:val="12"/>
              </w:rPr>
            </w:pPr>
            <w:r w:rsidRPr="005B34A8">
              <w:rPr>
                <w:rFonts w:ascii="Calibri" w:eastAsia="Times New Roman" w:hAnsi="Calibri" w:cs="Calibri"/>
                <w:bCs/>
                <w:sz w:val="12"/>
                <w:szCs w:val="12"/>
              </w:rPr>
              <w:t>2</w:t>
            </w:r>
          </w:p>
        </w:tc>
        <w:tc>
          <w:tcPr>
            <w:tcW w:w="481" w:type="pct"/>
            <w:tcBorders>
              <w:top w:val="nil"/>
              <w:left w:val="nil"/>
              <w:bottom w:val="single" w:sz="8" w:space="0" w:color="auto"/>
              <w:right w:val="single" w:sz="8" w:space="0" w:color="auto"/>
            </w:tcBorders>
            <w:shd w:val="clear" w:color="auto" w:fill="auto"/>
            <w:vAlign w:val="center"/>
            <w:hideMark/>
          </w:tcPr>
          <w:p w:rsidR="0042427C" w:rsidRPr="005B34A8" w:rsidRDefault="0042427C" w:rsidP="00DB4B79">
            <w:pPr>
              <w:spacing w:after="0"/>
              <w:jc w:val="center"/>
              <w:rPr>
                <w:rFonts w:ascii="Calibri" w:eastAsia="Times New Roman" w:hAnsi="Calibri" w:cs="Calibri"/>
                <w:bCs/>
                <w:sz w:val="12"/>
                <w:szCs w:val="12"/>
              </w:rPr>
            </w:pPr>
            <w:r w:rsidRPr="005B34A8">
              <w:rPr>
                <w:rFonts w:ascii="Calibri" w:eastAsia="Times New Roman" w:hAnsi="Calibri" w:cs="Calibri"/>
                <w:bCs/>
                <w:sz w:val="12"/>
                <w:szCs w:val="12"/>
              </w:rPr>
              <w:t>3</w:t>
            </w:r>
          </w:p>
        </w:tc>
        <w:tc>
          <w:tcPr>
            <w:tcW w:w="511" w:type="pct"/>
            <w:tcBorders>
              <w:top w:val="nil"/>
              <w:left w:val="nil"/>
              <w:bottom w:val="single" w:sz="8" w:space="0" w:color="auto"/>
              <w:right w:val="single" w:sz="8" w:space="0" w:color="auto"/>
            </w:tcBorders>
            <w:shd w:val="clear" w:color="auto" w:fill="auto"/>
            <w:vAlign w:val="center"/>
            <w:hideMark/>
          </w:tcPr>
          <w:p w:rsidR="0042427C" w:rsidRPr="005B34A8" w:rsidRDefault="0042427C" w:rsidP="00DB4B79">
            <w:pPr>
              <w:spacing w:after="0"/>
              <w:jc w:val="center"/>
              <w:rPr>
                <w:rFonts w:ascii="Calibri" w:eastAsia="Times New Roman" w:hAnsi="Calibri" w:cs="Calibri"/>
                <w:bCs/>
                <w:sz w:val="12"/>
                <w:szCs w:val="12"/>
              </w:rPr>
            </w:pPr>
            <w:r w:rsidRPr="005B34A8">
              <w:rPr>
                <w:rFonts w:ascii="Calibri" w:eastAsia="Times New Roman" w:hAnsi="Calibri" w:cs="Calibri"/>
                <w:bCs/>
                <w:sz w:val="12"/>
                <w:szCs w:val="12"/>
              </w:rPr>
              <w:t>4</w:t>
            </w:r>
          </w:p>
        </w:tc>
        <w:tc>
          <w:tcPr>
            <w:tcW w:w="485" w:type="pct"/>
            <w:tcBorders>
              <w:top w:val="nil"/>
              <w:left w:val="nil"/>
              <w:bottom w:val="single" w:sz="8" w:space="0" w:color="auto"/>
              <w:right w:val="single" w:sz="8" w:space="0" w:color="auto"/>
            </w:tcBorders>
            <w:shd w:val="clear" w:color="auto" w:fill="auto"/>
            <w:vAlign w:val="center"/>
            <w:hideMark/>
          </w:tcPr>
          <w:p w:rsidR="0042427C" w:rsidRPr="005B34A8" w:rsidRDefault="0042427C" w:rsidP="00DB4B79">
            <w:pPr>
              <w:spacing w:after="0"/>
              <w:jc w:val="center"/>
              <w:rPr>
                <w:rFonts w:ascii="Calibri" w:eastAsia="Times New Roman" w:hAnsi="Calibri" w:cs="Calibri"/>
                <w:bCs/>
                <w:sz w:val="12"/>
                <w:szCs w:val="12"/>
              </w:rPr>
            </w:pPr>
            <w:r w:rsidRPr="005B34A8">
              <w:rPr>
                <w:rFonts w:ascii="Calibri" w:eastAsia="Times New Roman" w:hAnsi="Calibri" w:cs="Calibri"/>
                <w:bCs/>
                <w:sz w:val="12"/>
                <w:szCs w:val="12"/>
              </w:rPr>
              <w:t>5</w:t>
            </w:r>
          </w:p>
        </w:tc>
        <w:tc>
          <w:tcPr>
            <w:tcW w:w="466" w:type="pct"/>
            <w:tcBorders>
              <w:top w:val="nil"/>
              <w:left w:val="nil"/>
              <w:bottom w:val="single" w:sz="8" w:space="0" w:color="auto"/>
              <w:right w:val="single" w:sz="8" w:space="0" w:color="auto"/>
            </w:tcBorders>
            <w:shd w:val="clear" w:color="auto" w:fill="auto"/>
            <w:vAlign w:val="center"/>
            <w:hideMark/>
          </w:tcPr>
          <w:p w:rsidR="0042427C" w:rsidRPr="005B34A8" w:rsidRDefault="0042427C" w:rsidP="00DB4B79">
            <w:pPr>
              <w:spacing w:after="0"/>
              <w:jc w:val="center"/>
              <w:rPr>
                <w:rFonts w:ascii="Calibri" w:eastAsia="Times New Roman" w:hAnsi="Calibri" w:cs="Calibri"/>
                <w:bCs/>
                <w:sz w:val="12"/>
                <w:szCs w:val="12"/>
              </w:rPr>
            </w:pPr>
            <w:r w:rsidRPr="005B34A8">
              <w:rPr>
                <w:rFonts w:ascii="Calibri" w:eastAsia="Times New Roman" w:hAnsi="Calibri" w:cs="Calibri"/>
                <w:bCs/>
                <w:sz w:val="12"/>
                <w:szCs w:val="12"/>
              </w:rPr>
              <w:t>6</w:t>
            </w:r>
          </w:p>
        </w:tc>
      </w:tr>
      <w:tr w:rsidR="0042427C" w:rsidRPr="005B34A8" w:rsidTr="00774C34">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bCs/>
                <w:sz w:val="12"/>
                <w:szCs w:val="12"/>
              </w:rPr>
            </w:pPr>
            <w:r w:rsidRPr="005B34A8">
              <w:rPr>
                <w:rFonts w:ascii="Calibri" w:eastAsia="Times New Roman" w:hAnsi="Calibri" w:cs="Calibri"/>
                <w:bCs/>
                <w:sz w:val="12"/>
                <w:szCs w:val="12"/>
              </w:rPr>
              <w:t>1</w:t>
            </w:r>
          </w:p>
        </w:tc>
        <w:tc>
          <w:tcPr>
            <w:tcW w:w="2849" w:type="pct"/>
            <w:tcBorders>
              <w:top w:val="single" w:sz="8" w:space="0" w:color="auto"/>
              <w:left w:val="nil"/>
              <w:bottom w:val="nil"/>
              <w:right w:val="single" w:sz="8" w:space="0" w:color="auto"/>
            </w:tcBorders>
            <w:shd w:val="clear" w:color="auto" w:fill="auto"/>
            <w:noWrap/>
            <w:vAlign w:val="center"/>
            <w:hideMark/>
          </w:tcPr>
          <w:p w:rsidR="0042427C" w:rsidRPr="005B34A8" w:rsidRDefault="0042427C" w:rsidP="00DB4B79">
            <w:pPr>
              <w:spacing w:after="0"/>
              <w:ind w:firstLineChars="100" w:firstLine="120"/>
              <w:rPr>
                <w:rFonts w:ascii="Calibri" w:eastAsia="Times New Roman" w:hAnsi="Calibri" w:cs="Calibri"/>
                <w:bCs/>
                <w:sz w:val="12"/>
                <w:szCs w:val="12"/>
              </w:rPr>
            </w:pPr>
            <w:r w:rsidRPr="005B34A8">
              <w:rPr>
                <w:rFonts w:ascii="Calibri" w:eastAsia="Times New Roman" w:hAnsi="Calibri" w:cs="Calibri"/>
                <w:bCs/>
                <w:sz w:val="12"/>
                <w:szCs w:val="12"/>
              </w:rPr>
              <w:t>Wolne środki finansowe przekazane w zarządzanie lub depozyt u Ministra Finansów</w:t>
            </w:r>
          </w:p>
        </w:tc>
        <w:tc>
          <w:tcPr>
            <w:tcW w:w="481"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bCs/>
                <w:sz w:val="12"/>
                <w:szCs w:val="12"/>
              </w:rPr>
            </w:pPr>
            <w:r w:rsidRPr="005B34A8">
              <w:rPr>
                <w:rFonts w:ascii="Calibri" w:eastAsia="Times New Roman" w:hAnsi="Calibri" w:cs="Calibri"/>
                <w:bCs/>
                <w:sz w:val="12"/>
                <w:szCs w:val="12"/>
              </w:rPr>
              <w:t>408 466 660,93</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bCs/>
                <w:sz w:val="12"/>
                <w:szCs w:val="12"/>
              </w:rPr>
            </w:pPr>
            <w:r w:rsidRPr="005B34A8">
              <w:rPr>
                <w:rFonts w:ascii="Calibri" w:eastAsia="Times New Roman" w:hAnsi="Calibri" w:cs="Calibri"/>
                <w:bCs/>
                <w:sz w:val="12"/>
                <w:szCs w:val="12"/>
              </w:rPr>
              <w:t>127 690 000,00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bCs/>
                <w:sz w:val="12"/>
                <w:szCs w:val="12"/>
              </w:rPr>
            </w:pPr>
            <w:r w:rsidRPr="005B34A8">
              <w:rPr>
                <w:rFonts w:ascii="Calibri" w:eastAsia="Times New Roman" w:hAnsi="Calibri" w:cs="Calibri"/>
                <w:bCs/>
                <w:sz w:val="12"/>
                <w:szCs w:val="12"/>
              </w:rPr>
              <w:t>127 690 000,00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bCs/>
                <w:sz w:val="12"/>
                <w:szCs w:val="12"/>
              </w:rPr>
            </w:pPr>
            <w:r w:rsidRPr="005B34A8">
              <w:rPr>
                <w:rFonts w:ascii="Calibri" w:eastAsia="Times New Roman" w:hAnsi="Calibri" w:cs="Calibri"/>
                <w:bCs/>
                <w:sz w:val="12"/>
                <w:szCs w:val="12"/>
              </w:rPr>
              <w:t>555 801 796,94</w:t>
            </w:r>
          </w:p>
        </w:tc>
      </w:tr>
      <w:tr w:rsidR="0042427C" w:rsidRPr="005B34A8" w:rsidTr="00774C34">
        <w:trPr>
          <w:trHeight w:val="315"/>
        </w:trPr>
        <w:tc>
          <w:tcPr>
            <w:tcW w:w="208"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1.1</w:t>
            </w:r>
          </w:p>
        </w:tc>
        <w:tc>
          <w:tcPr>
            <w:tcW w:w="2849"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 depozyty overnight (O/N)</w:t>
            </w:r>
          </w:p>
        </w:tc>
        <w:tc>
          <w:tcPr>
            <w:tcW w:w="481" w:type="pct"/>
            <w:tcBorders>
              <w:top w:val="nil"/>
              <w:left w:val="single" w:sz="8" w:space="0" w:color="auto"/>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158 466 660,93</w:t>
            </w:r>
          </w:p>
        </w:tc>
        <w:tc>
          <w:tcPr>
            <w:tcW w:w="511"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77 690 000,00</w:t>
            </w:r>
          </w:p>
        </w:tc>
        <w:tc>
          <w:tcPr>
            <w:tcW w:w="485"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77 690 000,00</w:t>
            </w:r>
          </w:p>
        </w:tc>
        <w:tc>
          <w:tcPr>
            <w:tcW w:w="466" w:type="pct"/>
            <w:tcBorders>
              <w:top w:val="nil"/>
              <w:left w:val="nil"/>
              <w:bottom w:val="nil"/>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155 801 796,94</w:t>
            </w:r>
          </w:p>
        </w:tc>
      </w:tr>
      <w:tr w:rsidR="0042427C" w:rsidRPr="005B34A8" w:rsidTr="00774C34">
        <w:trPr>
          <w:trHeight w:val="330"/>
        </w:trPr>
        <w:tc>
          <w:tcPr>
            <w:tcW w:w="208" w:type="pct"/>
            <w:tcBorders>
              <w:top w:val="nil"/>
              <w:left w:val="single" w:sz="8" w:space="0" w:color="auto"/>
              <w:bottom w:val="single" w:sz="8" w:space="0" w:color="auto"/>
              <w:right w:val="single" w:sz="8" w:space="0" w:color="auto"/>
            </w:tcBorders>
            <w:shd w:val="clear" w:color="auto" w:fill="auto"/>
            <w:noWrap/>
            <w:vAlign w:val="center"/>
            <w:hideMark/>
          </w:tcPr>
          <w:p w:rsidR="0042427C" w:rsidRPr="005B34A8" w:rsidRDefault="0042427C" w:rsidP="00DB4B79">
            <w:pPr>
              <w:spacing w:after="0"/>
              <w:jc w:val="center"/>
              <w:rPr>
                <w:rFonts w:ascii="Calibri" w:eastAsia="Times New Roman" w:hAnsi="Calibri" w:cs="Calibri"/>
                <w:sz w:val="12"/>
                <w:szCs w:val="12"/>
              </w:rPr>
            </w:pPr>
            <w:r w:rsidRPr="005B34A8">
              <w:rPr>
                <w:rFonts w:ascii="Calibri" w:eastAsia="Times New Roman" w:hAnsi="Calibri" w:cs="Calibri"/>
                <w:sz w:val="12"/>
                <w:szCs w:val="12"/>
              </w:rPr>
              <w:t>1.2</w:t>
            </w:r>
          </w:p>
        </w:tc>
        <w:tc>
          <w:tcPr>
            <w:tcW w:w="2849" w:type="pct"/>
            <w:tcBorders>
              <w:top w:val="nil"/>
              <w:left w:val="nil"/>
              <w:bottom w:val="single" w:sz="8" w:space="0" w:color="auto"/>
              <w:right w:val="single" w:sz="8" w:space="0" w:color="auto"/>
            </w:tcBorders>
            <w:shd w:val="clear" w:color="auto" w:fill="auto"/>
            <w:noWrap/>
            <w:vAlign w:val="center"/>
            <w:hideMark/>
          </w:tcPr>
          <w:p w:rsidR="0042427C" w:rsidRPr="005B34A8" w:rsidRDefault="0042427C" w:rsidP="00DB4B79">
            <w:pPr>
              <w:spacing w:after="0"/>
              <w:ind w:firstLineChars="100" w:firstLine="120"/>
              <w:rPr>
                <w:rFonts w:ascii="Calibri" w:eastAsia="Times New Roman" w:hAnsi="Calibri" w:cs="Calibri"/>
                <w:sz w:val="12"/>
                <w:szCs w:val="12"/>
              </w:rPr>
            </w:pPr>
            <w:r w:rsidRPr="005B34A8">
              <w:rPr>
                <w:rFonts w:ascii="Calibri" w:eastAsia="Times New Roman" w:hAnsi="Calibri" w:cs="Calibri"/>
                <w:sz w:val="12"/>
                <w:szCs w:val="12"/>
              </w:rPr>
              <w:t>- depozyty terminowe</w:t>
            </w:r>
          </w:p>
        </w:tc>
        <w:tc>
          <w:tcPr>
            <w:tcW w:w="481" w:type="pct"/>
            <w:tcBorders>
              <w:top w:val="nil"/>
              <w:left w:val="single" w:sz="8" w:space="0" w:color="auto"/>
              <w:bottom w:val="single" w:sz="8" w:space="0" w:color="auto"/>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250 000 000,00</w:t>
            </w:r>
          </w:p>
        </w:tc>
        <w:tc>
          <w:tcPr>
            <w:tcW w:w="511" w:type="pct"/>
            <w:tcBorders>
              <w:top w:val="nil"/>
              <w:left w:val="nil"/>
              <w:bottom w:val="single" w:sz="8" w:space="0" w:color="auto"/>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50 000 000,00</w:t>
            </w:r>
          </w:p>
        </w:tc>
        <w:tc>
          <w:tcPr>
            <w:tcW w:w="485" w:type="pct"/>
            <w:tcBorders>
              <w:top w:val="nil"/>
              <w:left w:val="nil"/>
              <w:bottom w:val="single" w:sz="8" w:space="0" w:color="auto"/>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50 000 000,00</w:t>
            </w:r>
          </w:p>
        </w:tc>
        <w:tc>
          <w:tcPr>
            <w:tcW w:w="466" w:type="pct"/>
            <w:tcBorders>
              <w:top w:val="nil"/>
              <w:left w:val="nil"/>
              <w:bottom w:val="single" w:sz="8" w:space="0" w:color="auto"/>
              <w:right w:val="single" w:sz="8" w:space="0" w:color="auto"/>
            </w:tcBorders>
            <w:shd w:val="clear" w:color="auto" w:fill="auto"/>
            <w:noWrap/>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400 000 000,00</w:t>
            </w:r>
          </w:p>
        </w:tc>
      </w:tr>
      <w:tr w:rsidR="0042427C" w:rsidRPr="005B34A8" w:rsidTr="00FB2DDA">
        <w:trPr>
          <w:trHeight w:val="315"/>
        </w:trPr>
        <w:tc>
          <w:tcPr>
            <w:tcW w:w="208" w:type="pct"/>
            <w:tcBorders>
              <w:top w:val="single" w:sz="8" w:space="0" w:color="auto"/>
              <w:left w:val="nil"/>
              <w:bottom w:val="nil"/>
              <w:right w:val="nil"/>
            </w:tcBorders>
            <w:shd w:val="clear" w:color="auto" w:fill="auto"/>
            <w:vAlign w:val="center"/>
            <w:hideMark/>
          </w:tcPr>
          <w:p w:rsidR="0042427C" w:rsidRPr="005B34A8" w:rsidRDefault="0042427C" w:rsidP="00DB4B79">
            <w:pPr>
              <w:spacing w:after="0"/>
              <w:jc w:val="right"/>
              <w:rPr>
                <w:rFonts w:ascii="Calibri" w:eastAsia="Times New Roman" w:hAnsi="Calibri" w:cs="Calibri"/>
                <w:sz w:val="12"/>
                <w:szCs w:val="12"/>
              </w:rPr>
            </w:pPr>
          </w:p>
        </w:tc>
        <w:tc>
          <w:tcPr>
            <w:tcW w:w="2849" w:type="pct"/>
            <w:tcBorders>
              <w:top w:val="single" w:sz="8" w:space="0" w:color="auto"/>
              <w:left w:val="nil"/>
              <w:bottom w:val="nil"/>
              <w:right w:val="nil"/>
            </w:tcBorders>
            <w:shd w:val="clear" w:color="auto" w:fill="auto"/>
            <w:vAlign w:val="center"/>
            <w:hideMark/>
          </w:tcPr>
          <w:p w:rsidR="0042427C" w:rsidRPr="005B34A8" w:rsidRDefault="0042427C" w:rsidP="00DB4B79">
            <w:pPr>
              <w:spacing w:after="0"/>
              <w:rPr>
                <w:rFonts w:ascii="Times New Roman" w:eastAsia="Times New Roman" w:hAnsi="Times New Roman" w:cs="Times New Roman"/>
                <w:sz w:val="12"/>
                <w:szCs w:val="12"/>
              </w:rPr>
            </w:pPr>
          </w:p>
        </w:tc>
        <w:tc>
          <w:tcPr>
            <w:tcW w:w="481" w:type="pct"/>
            <w:tcBorders>
              <w:top w:val="single" w:sz="8" w:space="0" w:color="auto"/>
              <w:left w:val="nil"/>
              <w:bottom w:val="nil"/>
              <w:right w:val="nil"/>
            </w:tcBorders>
            <w:shd w:val="clear" w:color="auto" w:fill="auto"/>
            <w:vAlign w:val="center"/>
            <w:hideMark/>
          </w:tcPr>
          <w:p w:rsidR="0042427C" w:rsidRPr="005B34A8" w:rsidRDefault="0042427C" w:rsidP="00DB4B79">
            <w:pPr>
              <w:spacing w:after="0"/>
              <w:rPr>
                <w:rFonts w:ascii="Times New Roman" w:eastAsia="Times New Roman" w:hAnsi="Times New Roman" w:cs="Times New Roman"/>
                <w:sz w:val="12"/>
                <w:szCs w:val="12"/>
              </w:rPr>
            </w:pPr>
          </w:p>
        </w:tc>
        <w:tc>
          <w:tcPr>
            <w:tcW w:w="511" w:type="pct"/>
            <w:tcBorders>
              <w:top w:val="single" w:sz="8" w:space="0" w:color="auto"/>
              <w:left w:val="nil"/>
              <w:bottom w:val="nil"/>
              <w:right w:val="nil"/>
            </w:tcBorders>
            <w:shd w:val="clear" w:color="auto" w:fill="auto"/>
            <w:vAlign w:val="center"/>
            <w:hideMark/>
          </w:tcPr>
          <w:p w:rsidR="0042427C" w:rsidRPr="005B34A8" w:rsidRDefault="0042427C" w:rsidP="00DB4B79">
            <w:pPr>
              <w:spacing w:after="0"/>
              <w:rPr>
                <w:rFonts w:ascii="Times New Roman" w:eastAsia="Times New Roman" w:hAnsi="Times New Roman" w:cs="Times New Roman"/>
                <w:sz w:val="12"/>
                <w:szCs w:val="12"/>
              </w:rPr>
            </w:pPr>
          </w:p>
        </w:tc>
        <w:tc>
          <w:tcPr>
            <w:tcW w:w="485" w:type="pct"/>
            <w:tcBorders>
              <w:top w:val="single" w:sz="8" w:space="0" w:color="auto"/>
              <w:left w:val="nil"/>
              <w:bottom w:val="nil"/>
              <w:right w:val="nil"/>
            </w:tcBorders>
            <w:shd w:val="clear" w:color="auto" w:fill="auto"/>
            <w:vAlign w:val="center"/>
            <w:hideMark/>
          </w:tcPr>
          <w:p w:rsidR="0042427C" w:rsidRPr="005B34A8" w:rsidRDefault="0042427C" w:rsidP="00DB4B79">
            <w:pPr>
              <w:spacing w:after="0"/>
              <w:rPr>
                <w:rFonts w:ascii="Times New Roman" w:eastAsia="Times New Roman" w:hAnsi="Times New Roman" w:cs="Times New Roman"/>
                <w:sz w:val="12"/>
                <w:szCs w:val="12"/>
              </w:rPr>
            </w:pPr>
          </w:p>
        </w:tc>
        <w:tc>
          <w:tcPr>
            <w:tcW w:w="466" w:type="pct"/>
            <w:tcBorders>
              <w:top w:val="single" w:sz="8" w:space="0" w:color="auto"/>
              <w:left w:val="nil"/>
              <w:bottom w:val="nil"/>
              <w:right w:val="nil"/>
            </w:tcBorders>
            <w:shd w:val="clear" w:color="auto" w:fill="auto"/>
            <w:vAlign w:val="center"/>
            <w:hideMark/>
          </w:tcPr>
          <w:p w:rsidR="0042427C" w:rsidRPr="005B34A8" w:rsidRDefault="0042427C" w:rsidP="00DB4B79">
            <w:pPr>
              <w:spacing w:after="0"/>
              <w:rPr>
                <w:rFonts w:ascii="Times New Roman" w:eastAsia="Times New Roman" w:hAnsi="Times New Roman" w:cs="Times New Roman"/>
                <w:sz w:val="12"/>
                <w:szCs w:val="12"/>
              </w:rPr>
            </w:pPr>
          </w:p>
        </w:tc>
      </w:tr>
      <w:tr w:rsidR="0042427C" w:rsidRPr="005B34A8" w:rsidTr="0042427C">
        <w:trPr>
          <w:trHeight w:val="315"/>
        </w:trPr>
        <w:tc>
          <w:tcPr>
            <w:tcW w:w="208" w:type="pct"/>
            <w:tcBorders>
              <w:top w:val="nil"/>
              <w:left w:val="nil"/>
              <w:bottom w:val="nil"/>
              <w:right w:val="nil"/>
            </w:tcBorders>
            <w:shd w:val="clear" w:color="auto" w:fill="auto"/>
            <w:noWrap/>
            <w:vAlign w:val="center"/>
            <w:hideMark/>
          </w:tcPr>
          <w:p w:rsidR="0042427C" w:rsidRPr="005B34A8" w:rsidRDefault="0042427C" w:rsidP="00DB4B79">
            <w:pPr>
              <w:spacing w:after="0"/>
              <w:rPr>
                <w:rFonts w:ascii="Calibri" w:eastAsia="Times New Roman" w:hAnsi="Calibri" w:cs="Calibri"/>
                <w:bCs/>
                <w:sz w:val="12"/>
                <w:szCs w:val="12"/>
              </w:rPr>
            </w:pPr>
            <w:r w:rsidRPr="005B34A8">
              <w:rPr>
                <w:rFonts w:ascii="Calibri" w:eastAsia="Times New Roman" w:hAnsi="Calibri" w:cs="Calibri"/>
                <w:bCs/>
                <w:sz w:val="12"/>
                <w:szCs w:val="12"/>
              </w:rPr>
              <w:t>*)</w:t>
            </w:r>
          </w:p>
        </w:tc>
        <w:tc>
          <w:tcPr>
            <w:tcW w:w="2849" w:type="pct"/>
            <w:tcBorders>
              <w:top w:val="nil"/>
              <w:left w:val="nil"/>
              <w:bottom w:val="nil"/>
              <w:right w:val="nil"/>
            </w:tcBorders>
            <w:shd w:val="clear" w:color="auto" w:fill="auto"/>
            <w:noWrap/>
            <w:vAlign w:val="center"/>
            <w:hideMark/>
          </w:tcPr>
          <w:p w:rsidR="0042427C" w:rsidRPr="005B34A8" w:rsidRDefault="0042427C" w:rsidP="00DB4B79">
            <w:pPr>
              <w:spacing w:after="0"/>
              <w:rPr>
                <w:rFonts w:ascii="Calibri" w:eastAsia="Times New Roman" w:hAnsi="Calibri" w:cs="Calibri"/>
                <w:bCs/>
                <w:sz w:val="12"/>
                <w:szCs w:val="12"/>
              </w:rPr>
            </w:pPr>
          </w:p>
        </w:tc>
        <w:tc>
          <w:tcPr>
            <w:tcW w:w="481" w:type="pct"/>
            <w:tcBorders>
              <w:top w:val="nil"/>
              <w:left w:val="nil"/>
              <w:bottom w:val="nil"/>
              <w:right w:val="nil"/>
            </w:tcBorders>
            <w:shd w:val="clear" w:color="auto" w:fill="auto"/>
            <w:noWrap/>
            <w:vAlign w:val="center"/>
            <w:hideMark/>
          </w:tcPr>
          <w:p w:rsidR="0042427C" w:rsidRPr="005B34A8" w:rsidRDefault="0042427C" w:rsidP="00DB4B79">
            <w:pPr>
              <w:spacing w:after="0"/>
              <w:rPr>
                <w:rFonts w:ascii="Times New Roman" w:eastAsia="Times New Roman" w:hAnsi="Times New Roman" w:cs="Times New Roman"/>
                <w:sz w:val="12"/>
                <w:szCs w:val="12"/>
              </w:rPr>
            </w:pPr>
          </w:p>
        </w:tc>
        <w:tc>
          <w:tcPr>
            <w:tcW w:w="511" w:type="pct"/>
            <w:tcBorders>
              <w:top w:val="nil"/>
              <w:left w:val="nil"/>
              <w:bottom w:val="nil"/>
              <w:right w:val="nil"/>
            </w:tcBorders>
            <w:shd w:val="clear" w:color="auto" w:fill="auto"/>
            <w:noWrap/>
            <w:vAlign w:val="center"/>
            <w:hideMark/>
          </w:tcPr>
          <w:p w:rsidR="0042427C" w:rsidRPr="005B34A8" w:rsidRDefault="0042427C" w:rsidP="00DB4B79">
            <w:pPr>
              <w:spacing w:after="0"/>
              <w:rPr>
                <w:rFonts w:ascii="Times New Roman" w:eastAsia="Times New Roman" w:hAnsi="Times New Roman" w:cs="Times New Roman"/>
                <w:sz w:val="12"/>
                <w:szCs w:val="12"/>
              </w:rPr>
            </w:pPr>
          </w:p>
        </w:tc>
        <w:tc>
          <w:tcPr>
            <w:tcW w:w="485" w:type="pct"/>
            <w:tcBorders>
              <w:top w:val="nil"/>
              <w:left w:val="nil"/>
              <w:bottom w:val="nil"/>
              <w:right w:val="nil"/>
            </w:tcBorders>
            <w:shd w:val="clear" w:color="auto" w:fill="auto"/>
            <w:noWrap/>
            <w:vAlign w:val="center"/>
            <w:hideMark/>
          </w:tcPr>
          <w:p w:rsidR="0042427C" w:rsidRPr="005B34A8" w:rsidRDefault="0042427C" w:rsidP="00DB4B79">
            <w:pPr>
              <w:spacing w:after="0"/>
              <w:rPr>
                <w:rFonts w:ascii="Times New Roman" w:eastAsia="Times New Roman" w:hAnsi="Times New Roman" w:cs="Times New Roman"/>
                <w:sz w:val="12"/>
                <w:szCs w:val="12"/>
              </w:rPr>
            </w:pPr>
          </w:p>
        </w:tc>
        <w:tc>
          <w:tcPr>
            <w:tcW w:w="466" w:type="pct"/>
            <w:tcBorders>
              <w:top w:val="nil"/>
              <w:left w:val="nil"/>
              <w:bottom w:val="nil"/>
              <w:right w:val="nil"/>
            </w:tcBorders>
            <w:shd w:val="clear" w:color="auto" w:fill="auto"/>
            <w:noWrap/>
            <w:vAlign w:val="center"/>
            <w:hideMark/>
          </w:tcPr>
          <w:p w:rsidR="0042427C" w:rsidRPr="005B34A8" w:rsidRDefault="0042427C" w:rsidP="00DB4B79">
            <w:pPr>
              <w:spacing w:after="0"/>
              <w:rPr>
                <w:rFonts w:ascii="Times New Roman" w:eastAsia="Times New Roman" w:hAnsi="Times New Roman" w:cs="Times New Roman"/>
                <w:sz w:val="12"/>
                <w:szCs w:val="12"/>
              </w:rPr>
            </w:pPr>
          </w:p>
        </w:tc>
      </w:tr>
      <w:tr w:rsidR="0042427C" w:rsidRPr="005B34A8" w:rsidTr="0042427C">
        <w:trPr>
          <w:trHeight w:val="315"/>
        </w:trPr>
        <w:tc>
          <w:tcPr>
            <w:tcW w:w="4049" w:type="pct"/>
            <w:gridSpan w:val="4"/>
            <w:tcBorders>
              <w:top w:val="nil"/>
              <w:left w:val="nil"/>
              <w:bottom w:val="nil"/>
              <w:right w:val="nil"/>
            </w:tcBorders>
            <w:shd w:val="clear" w:color="auto" w:fill="auto"/>
            <w:vAlign w:val="center"/>
            <w:hideMark/>
          </w:tcPr>
          <w:p w:rsidR="0042427C" w:rsidRPr="005B34A8" w:rsidRDefault="0042427C" w:rsidP="00DB4B79">
            <w:pPr>
              <w:spacing w:after="0"/>
              <w:rPr>
                <w:rFonts w:ascii="Calibri" w:eastAsia="Times New Roman" w:hAnsi="Calibri" w:cs="Calibri"/>
                <w:sz w:val="12"/>
                <w:szCs w:val="12"/>
              </w:rPr>
            </w:pPr>
            <w:r w:rsidRPr="005B34A8">
              <w:rPr>
                <w:rFonts w:ascii="Calibri" w:eastAsia="Times New Roman" w:hAnsi="Calibri" w:cs="Calibri"/>
                <w:sz w:val="12"/>
                <w:szCs w:val="12"/>
              </w:rPr>
              <w:t>Stan funduszu na koniec roku w kolumnie "Wykonanie za rok poprzedzający rok sprawozdawczy" powiększają wydatki inwestycyjne własne i zakupy inwestycyjne własne w kwocie:</w:t>
            </w:r>
          </w:p>
        </w:tc>
        <w:tc>
          <w:tcPr>
            <w:tcW w:w="485" w:type="pct"/>
            <w:tcBorders>
              <w:top w:val="nil"/>
              <w:left w:val="nil"/>
              <w:bottom w:val="nil"/>
              <w:right w:val="nil"/>
            </w:tcBorders>
            <w:shd w:val="clear" w:color="auto" w:fill="auto"/>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27 818</w:t>
            </w:r>
          </w:p>
        </w:tc>
        <w:tc>
          <w:tcPr>
            <w:tcW w:w="466" w:type="pct"/>
            <w:tcBorders>
              <w:top w:val="nil"/>
              <w:left w:val="nil"/>
              <w:bottom w:val="nil"/>
              <w:right w:val="nil"/>
            </w:tcBorders>
            <w:shd w:val="clear" w:color="auto" w:fill="auto"/>
            <w:vAlign w:val="center"/>
            <w:hideMark/>
          </w:tcPr>
          <w:p w:rsidR="0042427C" w:rsidRPr="005B34A8" w:rsidRDefault="0042427C" w:rsidP="00DB4B79">
            <w:pPr>
              <w:spacing w:after="0"/>
              <w:rPr>
                <w:rFonts w:ascii="Calibri" w:eastAsia="Times New Roman" w:hAnsi="Calibri" w:cs="Calibri"/>
                <w:sz w:val="12"/>
                <w:szCs w:val="12"/>
              </w:rPr>
            </w:pPr>
            <w:r w:rsidRPr="005B34A8">
              <w:rPr>
                <w:rFonts w:ascii="Calibri" w:eastAsia="Times New Roman" w:hAnsi="Calibri" w:cs="Calibri"/>
                <w:sz w:val="12"/>
                <w:szCs w:val="12"/>
              </w:rPr>
              <w:t>tys.zł</w:t>
            </w:r>
          </w:p>
        </w:tc>
      </w:tr>
      <w:tr w:rsidR="0042427C" w:rsidRPr="005B34A8" w:rsidTr="0042427C">
        <w:trPr>
          <w:trHeight w:val="315"/>
        </w:trPr>
        <w:tc>
          <w:tcPr>
            <w:tcW w:w="4049" w:type="pct"/>
            <w:gridSpan w:val="4"/>
            <w:tcBorders>
              <w:top w:val="nil"/>
              <w:left w:val="nil"/>
              <w:bottom w:val="nil"/>
              <w:right w:val="nil"/>
            </w:tcBorders>
            <w:shd w:val="clear" w:color="auto" w:fill="auto"/>
            <w:vAlign w:val="center"/>
            <w:hideMark/>
          </w:tcPr>
          <w:p w:rsidR="0042427C" w:rsidRPr="005B34A8" w:rsidRDefault="0042427C" w:rsidP="00DB4B79">
            <w:pPr>
              <w:spacing w:after="0"/>
              <w:rPr>
                <w:rFonts w:ascii="Calibri" w:eastAsia="Times New Roman" w:hAnsi="Calibri" w:cs="Calibri"/>
                <w:sz w:val="12"/>
                <w:szCs w:val="12"/>
              </w:rPr>
            </w:pPr>
            <w:r w:rsidRPr="005B34A8">
              <w:rPr>
                <w:rFonts w:ascii="Calibri" w:eastAsia="Times New Roman" w:hAnsi="Calibri" w:cs="Calibri"/>
                <w:sz w:val="12"/>
                <w:szCs w:val="12"/>
              </w:rPr>
              <w:t>Stan funduszu na koniec roku w kolumnie "Plan według Ustawy Budżetowej" powiększają wydatki inwestycyjne własne i zakupy inwestycyjne własne w kwocie:</w:t>
            </w:r>
          </w:p>
        </w:tc>
        <w:tc>
          <w:tcPr>
            <w:tcW w:w="485" w:type="pct"/>
            <w:tcBorders>
              <w:top w:val="nil"/>
              <w:left w:val="nil"/>
              <w:bottom w:val="nil"/>
              <w:right w:val="nil"/>
            </w:tcBorders>
            <w:shd w:val="clear" w:color="auto" w:fill="auto"/>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49 174</w:t>
            </w:r>
          </w:p>
        </w:tc>
        <w:tc>
          <w:tcPr>
            <w:tcW w:w="466" w:type="pct"/>
            <w:tcBorders>
              <w:top w:val="nil"/>
              <w:left w:val="nil"/>
              <w:bottom w:val="nil"/>
              <w:right w:val="nil"/>
            </w:tcBorders>
            <w:shd w:val="clear" w:color="auto" w:fill="auto"/>
            <w:vAlign w:val="center"/>
            <w:hideMark/>
          </w:tcPr>
          <w:p w:rsidR="0042427C" w:rsidRPr="005B34A8" w:rsidRDefault="0042427C" w:rsidP="00DB4B79">
            <w:pPr>
              <w:spacing w:after="0"/>
              <w:rPr>
                <w:rFonts w:ascii="Calibri" w:eastAsia="Times New Roman" w:hAnsi="Calibri" w:cs="Calibri"/>
                <w:sz w:val="12"/>
                <w:szCs w:val="12"/>
              </w:rPr>
            </w:pPr>
            <w:r w:rsidRPr="005B34A8">
              <w:rPr>
                <w:rFonts w:ascii="Calibri" w:eastAsia="Times New Roman" w:hAnsi="Calibri" w:cs="Calibri"/>
                <w:sz w:val="12"/>
                <w:szCs w:val="12"/>
              </w:rPr>
              <w:t>tys.zł</w:t>
            </w:r>
          </w:p>
        </w:tc>
      </w:tr>
      <w:tr w:rsidR="0042427C" w:rsidRPr="005B34A8" w:rsidTr="0042427C">
        <w:trPr>
          <w:trHeight w:val="315"/>
        </w:trPr>
        <w:tc>
          <w:tcPr>
            <w:tcW w:w="4049" w:type="pct"/>
            <w:gridSpan w:val="4"/>
            <w:tcBorders>
              <w:top w:val="nil"/>
              <w:left w:val="nil"/>
              <w:bottom w:val="nil"/>
              <w:right w:val="nil"/>
            </w:tcBorders>
            <w:shd w:val="clear" w:color="auto" w:fill="auto"/>
            <w:vAlign w:val="center"/>
            <w:hideMark/>
          </w:tcPr>
          <w:p w:rsidR="0042427C" w:rsidRPr="005B34A8" w:rsidRDefault="0042427C" w:rsidP="00DB4B79">
            <w:pPr>
              <w:spacing w:after="0"/>
              <w:rPr>
                <w:rFonts w:ascii="Calibri" w:eastAsia="Times New Roman" w:hAnsi="Calibri" w:cs="Calibri"/>
                <w:sz w:val="12"/>
                <w:szCs w:val="12"/>
              </w:rPr>
            </w:pPr>
            <w:r w:rsidRPr="005B34A8">
              <w:rPr>
                <w:rFonts w:ascii="Calibri" w:eastAsia="Times New Roman" w:hAnsi="Calibri" w:cs="Calibri"/>
                <w:sz w:val="12"/>
                <w:szCs w:val="12"/>
              </w:rPr>
              <w:t>Stan funduszu na koniec roku w kolumnie "Plan po zmianach" powiększają wydatki inwestycyjne własne i zakupy inwestycyjne własne w kwocie:</w:t>
            </w:r>
          </w:p>
        </w:tc>
        <w:tc>
          <w:tcPr>
            <w:tcW w:w="485" w:type="pct"/>
            <w:tcBorders>
              <w:top w:val="nil"/>
              <w:left w:val="nil"/>
              <w:bottom w:val="nil"/>
              <w:right w:val="nil"/>
            </w:tcBorders>
            <w:shd w:val="clear" w:color="auto" w:fill="auto"/>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18 738</w:t>
            </w:r>
          </w:p>
        </w:tc>
        <w:tc>
          <w:tcPr>
            <w:tcW w:w="466" w:type="pct"/>
            <w:tcBorders>
              <w:top w:val="nil"/>
              <w:left w:val="nil"/>
              <w:bottom w:val="nil"/>
              <w:right w:val="nil"/>
            </w:tcBorders>
            <w:shd w:val="clear" w:color="auto" w:fill="auto"/>
            <w:vAlign w:val="center"/>
            <w:hideMark/>
          </w:tcPr>
          <w:p w:rsidR="0042427C" w:rsidRPr="005B34A8" w:rsidRDefault="0042427C" w:rsidP="00DB4B79">
            <w:pPr>
              <w:spacing w:after="0"/>
              <w:rPr>
                <w:rFonts w:ascii="Calibri" w:eastAsia="Times New Roman" w:hAnsi="Calibri" w:cs="Calibri"/>
                <w:sz w:val="12"/>
                <w:szCs w:val="12"/>
              </w:rPr>
            </w:pPr>
            <w:r w:rsidRPr="005B34A8">
              <w:rPr>
                <w:rFonts w:ascii="Calibri" w:eastAsia="Times New Roman" w:hAnsi="Calibri" w:cs="Calibri"/>
                <w:sz w:val="12"/>
                <w:szCs w:val="12"/>
              </w:rPr>
              <w:t>tys.zł</w:t>
            </w:r>
          </w:p>
        </w:tc>
      </w:tr>
      <w:tr w:rsidR="0042427C" w:rsidRPr="005B34A8" w:rsidTr="0042427C">
        <w:trPr>
          <w:trHeight w:val="315"/>
        </w:trPr>
        <w:tc>
          <w:tcPr>
            <w:tcW w:w="4049" w:type="pct"/>
            <w:gridSpan w:val="4"/>
            <w:tcBorders>
              <w:top w:val="nil"/>
              <w:left w:val="nil"/>
              <w:bottom w:val="nil"/>
              <w:right w:val="nil"/>
            </w:tcBorders>
            <w:shd w:val="clear" w:color="auto" w:fill="auto"/>
            <w:vAlign w:val="center"/>
            <w:hideMark/>
          </w:tcPr>
          <w:p w:rsidR="0042427C" w:rsidRPr="005B34A8" w:rsidRDefault="0042427C" w:rsidP="00DB4B79">
            <w:pPr>
              <w:spacing w:after="0"/>
              <w:rPr>
                <w:rFonts w:ascii="Calibri" w:eastAsia="Times New Roman" w:hAnsi="Calibri" w:cs="Calibri"/>
                <w:sz w:val="12"/>
                <w:szCs w:val="12"/>
              </w:rPr>
            </w:pPr>
            <w:r w:rsidRPr="005B34A8">
              <w:rPr>
                <w:rFonts w:ascii="Calibri" w:eastAsia="Times New Roman" w:hAnsi="Calibri" w:cs="Calibri"/>
                <w:sz w:val="12"/>
                <w:szCs w:val="12"/>
              </w:rPr>
              <w:t>Stan funduszu na koniec roku w kolumnie " Wykonanie 2018 roku" powiększają wydatki inwestycyjne własne i zakupy inwestycyjne własne w kwocie:</w:t>
            </w:r>
          </w:p>
        </w:tc>
        <w:tc>
          <w:tcPr>
            <w:tcW w:w="485" w:type="pct"/>
            <w:tcBorders>
              <w:top w:val="nil"/>
              <w:left w:val="nil"/>
              <w:bottom w:val="nil"/>
              <w:right w:val="nil"/>
            </w:tcBorders>
            <w:shd w:val="clear" w:color="auto" w:fill="auto"/>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12 630</w:t>
            </w:r>
          </w:p>
        </w:tc>
        <w:tc>
          <w:tcPr>
            <w:tcW w:w="466" w:type="pct"/>
            <w:tcBorders>
              <w:top w:val="nil"/>
              <w:left w:val="nil"/>
              <w:bottom w:val="nil"/>
              <w:right w:val="nil"/>
            </w:tcBorders>
            <w:shd w:val="clear" w:color="auto" w:fill="auto"/>
            <w:vAlign w:val="center"/>
            <w:hideMark/>
          </w:tcPr>
          <w:p w:rsidR="0042427C" w:rsidRPr="005B34A8" w:rsidRDefault="0042427C" w:rsidP="00DB4B79">
            <w:pPr>
              <w:spacing w:after="0"/>
              <w:rPr>
                <w:rFonts w:ascii="Calibri" w:eastAsia="Times New Roman" w:hAnsi="Calibri" w:cs="Calibri"/>
                <w:sz w:val="12"/>
                <w:szCs w:val="12"/>
              </w:rPr>
            </w:pPr>
            <w:r w:rsidRPr="005B34A8">
              <w:rPr>
                <w:rFonts w:ascii="Calibri" w:eastAsia="Times New Roman" w:hAnsi="Calibri" w:cs="Calibri"/>
                <w:sz w:val="12"/>
                <w:szCs w:val="12"/>
              </w:rPr>
              <w:t>tys.zł</w:t>
            </w:r>
          </w:p>
        </w:tc>
      </w:tr>
      <w:tr w:rsidR="0042427C" w:rsidRPr="005B34A8" w:rsidTr="0042427C">
        <w:trPr>
          <w:trHeight w:val="315"/>
        </w:trPr>
        <w:tc>
          <w:tcPr>
            <w:tcW w:w="4049" w:type="pct"/>
            <w:gridSpan w:val="4"/>
            <w:tcBorders>
              <w:top w:val="nil"/>
              <w:left w:val="nil"/>
              <w:bottom w:val="nil"/>
              <w:right w:val="nil"/>
            </w:tcBorders>
            <w:shd w:val="clear" w:color="auto" w:fill="auto"/>
            <w:vAlign w:val="center"/>
            <w:hideMark/>
          </w:tcPr>
          <w:p w:rsidR="0042427C" w:rsidRPr="005B34A8" w:rsidRDefault="0042427C" w:rsidP="00DB4B79">
            <w:pPr>
              <w:spacing w:after="0"/>
              <w:rPr>
                <w:rFonts w:ascii="Calibri" w:eastAsia="Times New Roman" w:hAnsi="Calibri" w:cs="Calibri"/>
                <w:sz w:val="12"/>
                <w:szCs w:val="12"/>
              </w:rPr>
            </w:pPr>
            <w:r w:rsidRPr="005B34A8">
              <w:rPr>
                <w:rFonts w:ascii="Calibri" w:eastAsia="Times New Roman" w:hAnsi="Calibri" w:cs="Calibri"/>
                <w:sz w:val="12"/>
                <w:szCs w:val="12"/>
              </w:rPr>
              <w:t>Stan funduszu na koniec roku w kolumnie " Wykonanie 2018 roku" powiększają zakupy środków trwałych oraz WNiP o niskiej wartości początkowej w kwocie:</w:t>
            </w:r>
          </w:p>
        </w:tc>
        <w:tc>
          <w:tcPr>
            <w:tcW w:w="485" w:type="pct"/>
            <w:tcBorders>
              <w:top w:val="nil"/>
              <w:left w:val="nil"/>
              <w:bottom w:val="nil"/>
              <w:right w:val="nil"/>
            </w:tcBorders>
            <w:shd w:val="clear" w:color="auto" w:fill="auto"/>
            <w:vAlign w:val="center"/>
            <w:hideMark/>
          </w:tcPr>
          <w:p w:rsidR="0042427C" w:rsidRPr="005B34A8" w:rsidRDefault="0042427C" w:rsidP="00DB4B79">
            <w:pPr>
              <w:spacing w:after="0"/>
              <w:jc w:val="right"/>
              <w:rPr>
                <w:rFonts w:ascii="Calibri" w:eastAsia="Times New Roman" w:hAnsi="Calibri" w:cs="Calibri"/>
                <w:sz w:val="12"/>
                <w:szCs w:val="12"/>
              </w:rPr>
            </w:pPr>
            <w:r w:rsidRPr="005B34A8">
              <w:rPr>
                <w:rFonts w:ascii="Calibri" w:eastAsia="Times New Roman" w:hAnsi="Calibri" w:cs="Calibri"/>
                <w:sz w:val="12"/>
                <w:szCs w:val="12"/>
              </w:rPr>
              <w:t>775</w:t>
            </w:r>
          </w:p>
        </w:tc>
        <w:tc>
          <w:tcPr>
            <w:tcW w:w="466" w:type="pct"/>
            <w:tcBorders>
              <w:top w:val="nil"/>
              <w:left w:val="nil"/>
              <w:bottom w:val="nil"/>
              <w:right w:val="nil"/>
            </w:tcBorders>
            <w:shd w:val="clear" w:color="auto" w:fill="auto"/>
            <w:vAlign w:val="center"/>
            <w:hideMark/>
          </w:tcPr>
          <w:p w:rsidR="0042427C" w:rsidRPr="005B34A8" w:rsidRDefault="0042427C" w:rsidP="00DB4B79">
            <w:pPr>
              <w:spacing w:after="0"/>
              <w:rPr>
                <w:rFonts w:ascii="Calibri" w:eastAsia="Times New Roman" w:hAnsi="Calibri" w:cs="Calibri"/>
                <w:sz w:val="12"/>
                <w:szCs w:val="12"/>
              </w:rPr>
            </w:pPr>
            <w:r w:rsidRPr="005B34A8">
              <w:rPr>
                <w:rFonts w:ascii="Calibri" w:eastAsia="Times New Roman" w:hAnsi="Calibri" w:cs="Calibri"/>
                <w:sz w:val="12"/>
                <w:szCs w:val="12"/>
              </w:rPr>
              <w:t>tys.zł</w:t>
            </w:r>
          </w:p>
        </w:tc>
      </w:tr>
    </w:tbl>
    <w:p w:rsidR="00CE406E" w:rsidRPr="005B34A8" w:rsidRDefault="00CE406E" w:rsidP="00DB4B79">
      <w:pPr>
        <w:spacing w:after="0"/>
        <w:rPr>
          <w:rFonts w:ascii="Calibri" w:eastAsia="Times New Roman" w:hAnsi="Calibri" w:cs="Times New Roman"/>
          <w:bCs/>
          <w:color w:val="FF0000"/>
          <w:sz w:val="14"/>
          <w:szCs w:val="14"/>
        </w:rPr>
      </w:pPr>
    </w:p>
    <w:p w:rsidR="00CE406E" w:rsidRPr="005B34A8" w:rsidRDefault="00CE406E" w:rsidP="00DB4B79">
      <w:pPr>
        <w:spacing w:after="0"/>
        <w:rPr>
          <w:rFonts w:ascii="Calibri" w:eastAsia="Times New Roman" w:hAnsi="Calibri" w:cs="Times New Roman"/>
          <w:bCs/>
          <w:color w:val="FF0000"/>
          <w:sz w:val="14"/>
          <w:szCs w:val="14"/>
        </w:rPr>
      </w:pPr>
    </w:p>
    <w:p w:rsidR="00067F7B" w:rsidRPr="005B34A8" w:rsidRDefault="00067F7B" w:rsidP="00690FFB">
      <w:pPr>
        <w:pStyle w:val="Nagwek2"/>
      </w:pPr>
      <w:bookmarkStart w:id="237" w:name="_Toc2768361"/>
      <w:r w:rsidRPr="005B34A8">
        <w:lastRenderedPageBreak/>
        <w:t xml:space="preserve">RB-BZ2 Roczne sprawozdanie z wykonania planu finansowego </w:t>
      </w:r>
      <w:r w:rsidR="005F0EE0" w:rsidRPr="005B34A8">
        <w:br/>
      </w:r>
      <w:r w:rsidR="00F50792" w:rsidRPr="005B34A8">
        <w:t xml:space="preserve">Państwowego Funduszu Celowego - </w:t>
      </w:r>
      <w:r w:rsidRPr="005B34A8">
        <w:t>Państwowego Funduszu Rehabilitacji Osób Niepełnosprawnych w układzie zadaniowym za okres od początku roku</w:t>
      </w:r>
      <w:r w:rsidR="005F0EE0" w:rsidRPr="005B34A8">
        <w:t xml:space="preserve"> </w:t>
      </w:r>
      <w:r w:rsidRPr="005B34A8">
        <w:t xml:space="preserve">do dnia </w:t>
      </w:r>
      <w:r w:rsidR="006F08D1">
        <w:br/>
      </w:r>
      <w:r w:rsidRPr="005B34A8">
        <w:t>31 grudnia 201</w:t>
      </w:r>
      <w:r w:rsidR="00E31E5C" w:rsidRPr="005B34A8">
        <w:t>8</w:t>
      </w:r>
      <w:r w:rsidR="005A1043" w:rsidRPr="005B34A8">
        <w:t xml:space="preserve"> roku</w:t>
      </w:r>
      <w:bookmarkEnd w:id="237"/>
    </w:p>
    <w:tbl>
      <w:tblPr>
        <w:tblW w:w="5945" w:type="pct"/>
        <w:tblInd w:w="-714" w:type="dxa"/>
        <w:tblLayout w:type="fixed"/>
        <w:tblCellMar>
          <w:left w:w="70" w:type="dxa"/>
          <w:right w:w="70" w:type="dxa"/>
        </w:tblCellMar>
        <w:tblLook w:val="04A0" w:firstRow="1" w:lastRow="0" w:firstColumn="1" w:lastColumn="0" w:noHBand="0" w:noVBand="1"/>
      </w:tblPr>
      <w:tblGrid>
        <w:gridCol w:w="1421"/>
        <w:gridCol w:w="1250"/>
        <w:gridCol w:w="1043"/>
        <w:gridCol w:w="978"/>
        <w:gridCol w:w="838"/>
        <w:gridCol w:w="554"/>
        <w:gridCol w:w="1112"/>
        <w:gridCol w:w="1452"/>
        <w:gridCol w:w="709"/>
        <w:gridCol w:w="709"/>
        <w:gridCol w:w="709"/>
      </w:tblGrid>
      <w:tr w:rsidR="00F55C02" w:rsidRPr="005B34A8" w:rsidTr="00741EC9">
        <w:trPr>
          <w:trHeight w:val="255"/>
        </w:trPr>
        <w:tc>
          <w:tcPr>
            <w:tcW w:w="659" w:type="pct"/>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69405E" w:rsidRPr="00741EC9" w:rsidRDefault="0069405E" w:rsidP="00DB4B79">
            <w:pPr>
              <w:spacing w:after="0"/>
              <w:jc w:val="center"/>
              <w:rPr>
                <w:rFonts w:ascii="Calibri" w:eastAsia="Times New Roman" w:hAnsi="Calibri" w:cs="Calibri"/>
                <w:b/>
                <w:sz w:val="10"/>
                <w:szCs w:val="10"/>
              </w:rPr>
            </w:pPr>
            <w:r w:rsidRPr="00741EC9">
              <w:rPr>
                <w:rFonts w:ascii="Calibri" w:eastAsia="Times New Roman" w:hAnsi="Calibri" w:cs="Calibri"/>
                <w:b/>
                <w:sz w:val="10"/>
                <w:szCs w:val="10"/>
              </w:rPr>
              <w:t>Funkcja / zadanie / podzadanie / działanie (nr i nazwa)</w:t>
            </w:r>
          </w:p>
        </w:tc>
        <w:tc>
          <w:tcPr>
            <w:tcW w:w="580" w:type="pct"/>
            <w:tcBorders>
              <w:top w:val="single" w:sz="4" w:space="0" w:color="auto"/>
              <w:left w:val="nil"/>
              <w:bottom w:val="single" w:sz="4" w:space="0" w:color="auto"/>
              <w:right w:val="nil"/>
            </w:tcBorders>
            <w:shd w:val="clear" w:color="auto" w:fill="92D050"/>
            <w:vAlign w:val="center"/>
            <w:hideMark/>
          </w:tcPr>
          <w:p w:rsidR="0069405E" w:rsidRPr="00741EC9" w:rsidRDefault="0069405E" w:rsidP="00DB4B79">
            <w:pPr>
              <w:spacing w:after="0"/>
              <w:jc w:val="center"/>
              <w:rPr>
                <w:rFonts w:ascii="Calibri" w:eastAsia="Times New Roman" w:hAnsi="Calibri" w:cs="Calibri"/>
                <w:b/>
                <w:sz w:val="10"/>
                <w:szCs w:val="10"/>
              </w:rPr>
            </w:pPr>
            <w:r w:rsidRPr="00741EC9">
              <w:rPr>
                <w:rFonts w:ascii="Calibri" w:eastAsia="Times New Roman" w:hAnsi="Calibri" w:cs="Calibri"/>
                <w:b/>
                <w:sz w:val="10"/>
                <w:szCs w:val="10"/>
              </w:rPr>
              <w:t>Wydatki</w:t>
            </w:r>
          </w:p>
        </w:tc>
        <w:tc>
          <w:tcPr>
            <w:tcW w:w="484" w:type="pct"/>
            <w:tcBorders>
              <w:top w:val="single" w:sz="4" w:space="0" w:color="auto"/>
              <w:left w:val="nil"/>
              <w:bottom w:val="single" w:sz="4" w:space="0" w:color="auto"/>
              <w:right w:val="nil"/>
            </w:tcBorders>
            <w:shd w:val="clear" w:color="auto" w:fill="92D050"/>
            <w:vAlign w:val="center"/>
            <w:hideMark/>
          </w:tcPr>
          <w:p w:rsidR="0069405E" w:rsidRPr="00741EC9" w:rsidRDefault="0069405E" w:rsidP="00DB4B79">
            <w:pPr>
              <w:spacing w:after="0"/>
              <w:jc w:val="center"/>
              <w:rPr>
                <w:rFonts w:ascii="Calibri" w:eastAsia="Times New Roman" w:hAnsi="Calibri" w:cs="Calibri"/>
                <w:b/>
                <w:sz w:val="10"/>
                <w:szCs w:val="10"/>
              </w:rPr>
            </w:pPr>
            <w:r w:rsidRPr="00741EC9">
              <w:rPr>
                <w:rFonts w:ascii="Calibri" w:eastAsia="Times New Roman" w:hAnsi="Calibri" w:cs="Calibri"/>
                <w:b/>
                <w:sz w:val="10"/>
                <w:szCs w:val="10"/>
              </w:rPr>
              <w:t> </w:t>
            </w:r>
          </w:p>
        </w:tc>
        <w:tc>
          <w:tcPr>
            <w:tcW w:w="454" w:type="pct"/>
            <w:tcBorders>
              <w:top w:val="single" w:sz="4" w:space="0" w:color="auto"/>
              <w:left w:val="nil"/>
              <w:bottom w:val="single" w:sz="4" w:space="0" w:color="auto"/>
              <w:right w:val="nil"/>
            </w:tcBorders>
            <w:shd w:val="clear" w:color="auto" w:fill="92D050"/>
            <w:vAlign w:val="center"/>
            <w:hideMark/>
          </w:tcPr>
          <w:p w:rsidR="0069405E" w:rsidRPr="00741EC9" w:rsidRDefault="0069405E" w:rsidP="00DB4B79">
            <w:pPr>
              <w:spacing w:after="0"/>
              <w:jc w:val="center"/>
              <w:rPr>
                <w:rFonts w:ascii="Calibri" w:eastAsia="Times New Roman" w:hAnsi="Calibri" w:cs="Calibri"/>
                <w:b/>
                <w:sz w:val="10"/>
                <w:szCs w:val="10"/>
              </w:rPr>
            </w:pPr>
            <w:r w:rsidRPr="00741EC9">
              <w:rPr>
                <w:rFonts w:ascii="Calibri" w:eastAsia="Times New Roman" w:hAnsi="Calibri" w:cs="Calibri"/>
                <w:b/>
                <w:sz w:val="10"/>
                <w:szCs w:val="10"/>
              </w:rPr>
              <w:t> </w:t>
            </w:r>
          </w:p>
        </w:tc>
        <w:tc>
          <w:tcPr>
            <w:tcW w:w="389" w:type="pct"/>
            <w:tcBorders>
              <w:top w:val="single" w:sz="4" w:space="0" w:color="auto"/>
              <w:left w:val="nil"/>
              <w:bottom w:val="single" w:sz="4" w:space="0" w:color="auto"/>
              <w:right w:val="nil"/>
            </w:tcBorders>
            <w:shd w:val="clear" w:color="auto" w:fill="92D050"/>
            <w:vAlign w:val="center"/>
            <w:hideMark/>
          </w:tcPr>
          <w:p w:rsidR="0069405E" w:rsidRPr="00741EC9" w:rsidRDefault="0069405E" w:rsidP="00DB4B79">
            <w:pPr>
              <w:spacing w:after="0"/>
              <w:jc w:val="center"/>
              <w:rPr>
                <w:rFonts w:ascii="Calibri" w:eastAsia="Times New Roman" w:hAnsi="Calibri" w:cs="Calibri"/>
                <w:b/>
                <w:sz w:val="10"/>
                <w:szCs w:val="10"/>
              </w:rPr>
            </w:pPr>
            <w:r w:rsidRPr="00741EC9">
              <w:rPr>
                <w:rFonts w:ascii="Calibri" w:eastAsia="Times New Roman" w:hAnsi="Calibri" w:cs="Calibri"/>
                <w:b/>
                <w:sz w:val="10"/>
                <w:szCs w:val="10"/>
              </w:rPr>
              <w:t> </w:t>
            </w:r>
          </w:p>
        </w:tc>
        <w:tc>
          <w:tcPr>
            <w:tcW w:w="257" w:type="pct"/>
            <w:tcBorders>
              <w:top w:val="single" w:sz="4" w:space="0" w:color="auto"/>
              <w:left w:val="nil"/>
              <w:bottom w:val="single" w:sz="4" w:space="0" w:color="auto"/>
              <w:right w:val="single" w:sz="4" w:space="0" w:color="auto"/>
            </w:tcBorders>
            <w:shd w:val="clear" w:color="auto" w:fill="92D050"/>
            <w:vAlign w:val="center"/>
            <w:hideMark/>
          </w:tcPr>
          <w:p w:rsidR="0069405E" w:rsidRPr="00741EC9" w:rsidRDefault="0069405E" w:rsidP="00DB4B79">
            <w:pPr>
              <w:spacing w:after="0"/>
              <w:jc w:val="center"/>
              <w:rPr>
                <w:rFonts w:ascii="Calibri" w:eastAsia="Times New Roman" w:hAnsi="Calibri" w:cs="Calibri"/>
                <w:b/>
                <w:sz w:val="10"/>
                <w:szCs w:val="10"/>
              </w:rPr>
            </w:pPr>
            <w:r w:rsidRPr="00741EC9">
              <w:rPr>
                <w:rFonts w:ascii="Calibri" w:eastAsia="Times New Roman" w:hAnsi="Calibri" w:cs="Calibri"/>
                <w:b/>
                <w:sz w:val="10"/>
                <w:szCs w:val="10"/>
              </w:rPr>
              <w:t> </w:t>
            </w:r>
          </w:p>
        </w:tc>
        <w:tc>
          <w:tcPr>
            <w:tcW w:w="516" w:type="pct"/>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69405E" w:rsidRPr="00741EC9" w:rsidRDefault="0069405E" w:rsidP="00DB4B79">
            <w:pPr>
              <w:spacing w:after="0"/>
              <w:jc w:val="center"/>
              <w:rPr>
                <w:rFonts w:ascii="Calibri" w:eastAsia="Times New Roman" w:hAnsi="Calibri" w:cs="Calibri"/>
                <w:b/>
                <w:sz w:val="10"/>
                <w:szCs w:val="10"/>
              </w:rPr>
            </w:pPr>
            <w:r w:rsidRPr="00741EC9">
              <w:rPr>
                <w:rFonts w:ascii="Calibri" w:eastAsia="Times New Roman" w:hAnsi="Calibri" w:cs="Calibri"/>
                <w:b/>
                <w:sz w:val="10"/>
                <w:szCs w:val="10"/>
              </w:rPr>
              <w:t>Cel</w:t>
            </w:r>
          </w:p>
        </w:tc>
        <w:tc>
          <w:tcPr>
            <w:tcW w:w="1661" w:type="pct"/>
            <w:gridSpan w:val="4"/>
            <w:tcBorders>
              <w:top w:val="single" w:sz="4" w:space="0" w:color="auto"/>
              <w:left w:val="nil"/>
              <w:bottom w:val="single" w:sz="4" w:space="0" w:color="auto"/>
              <w:right w:val="single" w:sz="4" w:space="0" w:color="auto"/>
            </w:tcBorders>
            <w:shd w:val="clear" w:color="auto" w:fill="92D050"/>
            <w:noWrap/>
            <w:vAlign w:val="center"/>
            <w:hideMark/>
          </w:tcPr>
          <w:p w:rsidR="0069405E" w:rsidRPr="00741EC9" w:rsidRDefault="0069405E" w:rsidP="00DB4B79">
            <w:pPr>
              <w:spacing w:after="0"/>
              <w:jc w:val="center"/>
              <w:rPr>
                <w:rFonts w:ascii="Calibri" w:eastAsia="Times New Roman" w:hAnsi="Calibri" w:cs="Calibri"/>
                <w:b/>
                <w:sz w:val="10"/>
                <w:szCs w:val="10"/>
              </w:rPr>
            </w:pPr>
            <w:r w:rsidRPr="00741EC9">
              <w:rPr>
                <w:rFonts w:ascii="Calibri" w:eastAsia="Times New Roman" w:hAnsi="Calibri" w:cs="Calibri"/>
                <w:b/>
                <w:sz w:val="10"/>
                <w:szCs w:val="10"/>
              </w:rPr>
              <w:t>Miernik</w:t>
            </w:r>
          </w:p>
        </w:tc>
      </w:tr>
      <w:tr w:rsidR="00316CD8" w:rsidRPr="005B34A8" w:rsidTr="00741EC9">
        <w:trPr>
          <w:trHeight w:val="890"/>
        </w:trPr>
        <w:tc>
          <w:tcPr>
            <w:tcW w:w="659" w:type="pct"/>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69405E" w:rsidRPr="00741EC9" w:rsidRDefault="0069405E" w:rsidP="00DB4B79">
            <w:pPr>
              <w:spacing w:after="0"/>
              <w:rPr>
                <w:rFonts w:ascii="Calibri" w:eastAsia="Times New Roman" w:hAnsi="Calibri" w:cs="Calibri"/>
                <w:b/>
                <w:sz w:val="10"/>
                <w:szCs w:val="10"/>
              </w:rPr>
            </w:pPr>
          </w:p>
        </w:tc>
        <w:tc>
          <w:tcPr>
            <w:tcW w:w="580" w:type="pct"/>
            <w:tcBorders>
              <w:top w:val="nil"/>
              <w:left w:val="nil"/>
              <w:bottom w:val="nil"/>
              <w:right w:val="single" w:sz="4" w:space="0" w:color="auto"/>
            </w:tcBorders>
            <w:shd w:val="clear" w:color="auto" w:fill="92D050"/>
            <w:vAlign w:val="center"/>
            <w:hideMark/>
          </w:tcPr>
          <w:p w:rsidR="0069405E" w:rsidRPr="00741EC9" w:rsidRDefault="0069405E" w:rsidP="00DB4B79">
            <w:pPr>
              <w:spacing w:after="0"/>
              <w:jc w:val="center"/>
              <w:rPr>
                <w:rFonts w:ascii="Calibri" w:eastAsia="Times New Roman" w:hAnsi="Calibri" w:cs="Calibri"/>
                <w:b/>
                <w:sz w:val="10"/>
                <w:szCs w:val="10"/>
              </w:rPr>
            </w:pPr>
            <w:r w:rsidRPr="00741EC9">
              <w:rPr>
                <w:rFonts w:ascii="Calibri" w:eastAsia="Times New Roman" w:hAnsi="Calibri" w:cs="Calibri"/>
                <w:b/>
                <w:sz w:val="10"/>
                <w:szCs w:val="10"/>
              </w:rPr>
              <w:t>Plan wg</w:t>
            </w:r>
            <w:r w:rsidRPr="00741EC9">
              <w:rPr>
                <w:rFonts w:ascii="Calibri" w:eastAsia="Times New Roman" w:hAnsi="Calibri" w:cs="Calibri"/>
                <w:b/>
                <w:sz w:val="10"/>
                <w:szCs w:val="10"/>
              </w:rPr>
              <w:br/>
              <w:t>ustawy budżetowej</w:t>
            </w:r>
            <w:r w:rsidRPr="00741EC9">
              <w:rPr>
                <w:rFonts w:ascii="Calibri" w:eastAsia="Times New Roman" w:hAnsi="Calibri" w:cs="Calibri"/>
                <w:b/>
                <w:sz w:val="10"/>
                <w:szCs w:val="10"/>
              </w:rPr>
              <w:br/>
              <w:t>na 2018 r.</w:t>
            </w:r>
          </w:p>
        </w:tc>
        <w:tc>
          <w:tcPr>
            <w:tcW w:w="484" w:type="pct"/>
            <w:tcBorders>
              <w:top w:val="nil"/>
              <w:left w:val="nil"/>
              <w:bottom w:val="nil"/>
              <w:right w:val="single" w:sz="4" w:space="0" w:color="auto"/>
            </w:tcBorders>
            <w:shd w:val="clear" w:color="auto" w:fill="92D050"/>
            <w:vAlign w:val="center"/>
            <w:hideMark/>
          </w:tcPr>
          <w:p w:rsidR="0069405E" w:rsidRPr="00741EC9" w:rsidRDefault="0069405E" w:rsidP="00DB4B79">
            <w:pPr>
              <w:spacing w:after="0"/>
              <w:jc w:val="center"/>
              <w:rPr>
                <w:rFonts w:ascii="Calibri" w:eastAsia="Times New Roman" w:hAnsi="Calibri" w:cs="Calibri"/>
                <w:b/>
                <w:sz w:val="10"/>
                <w:szCs w:val="10"/>
              </w:rPr>
            </w:pPr>
            <w:r w:rsidRPr="00741EC9">
              <w:rPr>
                <w:rFonts w:ascii="Calibri" w:eastAsia="Times New Roman" w:hAnsi="Calibri" w:cs="Calibri"/>
                <w:b/>
                <w:sz w:val="10"/>
                <w:szCs w:val="10"/>
              </w:rPr>
              <w:t>Plan po zmianach</w:t>
            </w:r>
          </w:p>
        </w:tc>
        <w:tc>
          <w:tcPr>
            <w:tcW w:w="454" w:type="pct"/>
            <w:tcBorders>
              <w:top w:val="nil"/>
              <w:left w:val="nil"/>
              <w:bottom w:val="nil"/>
              <w:right w:val="single" w:sz="4" w:space="0" w:color="auto"/>
            </w:tcBorders>
            <w:shd w:val="clear" w:color="auto" w:fill="92D050"/>
            <w:vAlign w:val="center"/>
            <w:hideMark/>
          </w:tcPr>
          <w:p w:rsidR="0069405E" w:rsidRPr="00741EC9" w:rsidRDefault="0069405E" w:rsidP="00DB4B79">
            <w:pPr>
              <w:spacing w:after="0"/>
              <w:jc w:val="center"/>
              <w:rPr>
                <w:rFonts w:ascii="Calibri" w:eastAsia="Times New Roman" w:hAnsi="Calibri" w:cs="Calibri"/>
                <w:b/>
                <w:sz w:val="10"/>
                <w:szCs w:val="10"/>
              </w:rPr>
            </w:pPr>
            <w:r w:rsidRPr="00741EC9">
              <w:rPr>
                <w:rFonts w:ascii="Calibri" w:eastAsia="Times New Roman" w:hAnsi="Calibri" w:cs="Calibri"/>
                <w:b/>
                <w:sz w:val="10"/>
                <w:szCs w:val="10"/>
              </w:rPr>
              <w:t>Wykonanie</w:t>
            </w:r>
          </w:p>
        </w:tc>
        <w:tc>
          <w:tcPr>
            <w:tcW w:w="389" w:type="pct"/>
            <w:tcBorders>
              <w:top w:val="nil"/>
              <w:left w:val="nil"/>
              <w:bottom w:val="nil"/>
              <w:right w:val="single" w:sz="4" w:space="0" w:color="auto"/>
            </w:tcBorders>
            <w:shd w:val="clear" w:color="auto" w:fill="92D050"/>
            <w:vAlign w:val="center"/>
            <w:hideMark/>
          </w:tcPr>
          <w:p w:rsidR="0069405E" w:rsidRPr="00741EC9" w:rsidRDefault="0069405E" w:rsidP="00DB4B79">
            <w:pPr>
              <w:spacing w:after="0"/>
              <w:jc w:val="center"/>
              <w:rPr>
                <w:rFonts w:ascii="Calibri" w:eastAsia="Times New Roman" w:hAnsi="Calibri" w:cs="Calibri"/>
                <w:b/>
                <w:sz w:val="10"/>
                <w:szCs w:val="10"/>
              </w:rPr>
            </w:pPr>
            <w:r w:rsidRPr="00741EC9">
              <w:rPr>
                <w:rFonts w:ascii="Calibri" w:eastAsia="Times New Roman" w:hAnsi="Calibri" w:cs="Calibri"/>
                <w:b/>
                <w:sz w:val="10"/>
                <w:szCs w:val="10"/>
              </w:rPr>
              <w:t>Zobowiązania</w:t>
            </w:r>
          </w:p>
        </w:tc>
        <w:tc>
          <w:tcPr>
            <w:tcW w:w="257" w:type="pct"/>
            <w:tcBorders>
              <w:top w:val="nil"/>
              <w:left w:val="nil"/>
              <w:bottom w:val="nil"/>
              <w:right w:val="single" w:sz="4" w:space="0" w:color="auto"/>
            </w:tcBorders>
            <w:shd w:val="clear" w:color="auto" w:fill="92D050"/>
            <w:vAlign w:val="center"/>
            <w:hideMark/>
          </w:tcPr>
          <w:p w:rsidR="0069405E" w:rsidRPr="00741EC9" w:rsidRDefault="0069405E" w:rsidP="00DB4B79">
            <w:pPr>
              <w:spacing w:after="0"/>
              <w:jc w:val="center"/>
              <w:rPr>
                <w:rFonts w:ascii="Calibri" w:eastAsia="Times New Roman" w:hAnsi="Calibri" w:cs="Calibri"/>
                <w:b/>
                <w:sz w:val="10"/>
                <w:szCs w:val="10"/>
              </w:rPr>
            </w:pPr>
            <w:r w:rsidRPr="00741EC9">
              <w:rPr>
                <w:rFonts w:ascii="Calibri" w:eastAsia="Times New Roman" w:hAnsi="Calibri" w:cs="Calibri"/>
                <w:b/>
                <w:sz w:val="10"/>
                <w:szCs w:val="10"/>
              </w:rPr>
              <w:t>%</w:t>
            </w:r>
            <w:r w:rsidRPr="00741EC9">
              <w:rPr>
                <w:rFonts w:ascii="Calibri" w:eastAsia="Times New Roman" w:hAnsi="Calibri" w:cs="Calibri"/>
                <w:b/>
                <w:sz w:val="10"/>
                <w:szCs w:val="10"/>
              </w:rPr>
              <w:br/>
            </w:r>
            <w:r w:rsidRPr="00741EC9">
              <w:rPr>
                <w:rFonts w:ascii="Calibri" w:eastAsia="Times New Roman" w:hAnsi="Calibri" w:cs="Calibri"/>
                <w:b/>
                <w:sz w:val="10"/>
                <w:szCs w:val="10"/>
              </w:rPr>
              <w:br/>
              <w:t>(4:3)</w:t>
            </w:r>
          </w:p>
        </w:tc>
        <w:tc>
          <w:tcPr>
            <w:tcW w:w="516" w:type="pct"/>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69405E" w:rsidRPr="00741EC9" w:rsidRDefault="0069405E" w:rsidP="00DB4B79">
            <w:pPr>
              <w:spacing w:after="0"/>
              <w:rPr>
                <w:rFonts w:ascii="Calibri" w:eastAsia="Times New Roman" w:hAnsi="Calibri" w:cs="Calibri"/>
                <w:b/>
                <w:sz w:val="10"/>
                <w:szCs w:val="10"/>
              </w:rPr>
            </w:pPr>
          </w:p>
        </w:tc>
        <w:tc>
          <w:tcPr>
            <w:tcW w:w="674" w:type="pct"/>
            <w:tcBorders>
              <w:top w:val="nil"/>
              <w:left w:val="nil"/>
              <w:bottom w:val="nil"/>
              <w:right w:val="single" w:sz="4" w:space="0" w:color="auto"/>
            </w:tcBorders>
            <w:shd w:val="clear" w:color="auto" w:fill="92D050"/>
            <w:noWrap/>
            <w:vAlign w:val="center"/>
            <w:hideMark/>
          </w:tcPr>
          <w:p w:rsidR="0069405E" w:rsidRPr="00741EC9" w:rsidRDefault="0069405E" w:rsidP="00DB4B79">
            <w:pPr>
              <w:spacing w:after="0"/>
              <w:jc w:val="center"/>
              <w:rPr>
                <w:rFonts w:ascii="Calibri" w:eastAsia="Times New Roman" w:hAnsi="Calibri" w:cs="Calibri"/>
                <w:b/>
                <w:sz w:val="10"/>
                <w:szCs w:val="10"/>
              </w:rPr>
            </w:pPr>
            <w:r w:rsidRPr="00741EC9">
              <w:rPr>
                <w:rFonts w:ascii="Calibri" w:eastAsia="Times New Roman" w:hAnsi="Calibri" w:cs="Calibri"/>
                <w:b/>
                <w:sz w:val="10"/>
                <w:szCs w:val="10"/>
              </w:rPr>
              <w:t>Nazwa</w:t>
            </w:r>
          </w:p>
        </w:tc>
        <w:tc>
          <w:tcPr>
            <w:tcW w:w="329" w:type="pct"/>
            <w:tcBorders>
              <w:top w:val="nil"/>
              <w:left w:val="nil"/>
              <w:bottom w:val="nil"/>
              <w:right w:val="single" w:sz="4" w:space="0" w:color="auto"/>
            </w:tcBorders>
            <w:shd w:val="clear" w:color="auto" w:fill="92D050"/>
            <w:vAlign w:val="center"/>
            <w:hideMark/>
          </w:tcPr>
          <w:p w:rsidR="0069405E" w:rsidRPr="00741EC9" w:rsidRDefault="0069405E" w:rsidP="00DB4B79">
            <w:pPr>
              <w:spacing w:after="0"/>
              <w:jc w:val="center"/>
              <w:rPr>
                <w:rFonts w:ascii="Calibri" w:eastAsia="Times New Roman" w:hAnsi="Calibri" w:cs="Calibri"/>
                <w:b/>
                <w:sz w:val="10"/>
                <w:szCs w:val="10"/>
              </w:rPr>
            </w:pPr>
            <w:r w:rsidRPr="00741EC9">
              <w:rPr>
                <w:rFonts w:ascii="Calibri" w:eastAsia="Times New Roman" w:hAnsi="Calibri" w:cs="Calibri"/>
                <w:b/>
                <w:sz w:val="10"/>
                <w:szCs w:val="10"/>
              </w:rPr>
              <w:t>Plan wg</w:t>
            </w:r>
            <w:r w:rsidRPr="00741EC9">
              <w:rPr>
                <w:rFonts w:ascii="Calibri" w:eastAsia="Times New Roman" w:hAnsi="Calibri" w:cs="Calibri"/>
                <w:b/>
                <w:sz w:val="10"/>
                <w:szCs w:val="10"/>
              </w:rPr>
              <w:br/>
              <w:t>ustawy budżetowej</w:t>
            </w:r>
            <w:r w:rsidRPr="00741EC9">
              <w:rPr>
                <w:rFonts w:ascii="Calibri" w:eastAsia="Times New Roman" w:hAnsi="Calibri" w:cs="Calibri"/>
                <w:b/>
                <w:sz w:val="10"/>
                <w:szCs w:val="10"/>
              </w:rPr>
              <w:br/>
              <w:t>na 2018 r.</w:t>
            </w:r>
          </w:p>
        </w:tc>
        <w:tc>
          <w:tcPr>
            <w:tcW w:w="329" w:type="pct"/>
            <w:tcBorders>
              <w:top w:val="nil"/>
              <w:left w:val="nil"/>
              <w:bottom w:val="nil"/>
              <w:right w:val="single" w:sz="4" w:space="0" w:color="auto"/>
            </w:tcBorders>
            <w:shd w:val="clear" w:color="auto" w:fill="92D050"/>
            <w:vAlign w:val="center"/>
            <w:hideMark/>
          </w:tcPr>
          <w:p w:rsidR="0069405E" w:rsidRPr="00741EC9" w:rsidRDefault="0069405E" w:rsidP="00DB4B79">
            <w:pPr>
              <w:spacing w:after="0"/>
              <w:jc w:val="center"/>
              <w:rPr>
                <w:rFonts w:ascii="Calibri" w:eastAsia="Times New Roman" w:hAnsi="Calibri" w:cs="Calibri"/>
                <w:b/>
                <w:sz w:val="10"/>
                <w:szCs w:val="10"/>
              </w:rPr>
            </w:pPr>
            <w:r w:rsidRPr="00741EC9">
              <w:rPr>
                <w:rFonts w:ascii="Calibri" w:eastAsia="Times New Roman" w:hAnsi="Calibri" w:cs="Calibri"/>
                <w:b/>
                <w:sz w:val="10"/>
                <w:szCs w:val="10"/>
              </w:rPr>
              <w:t>Przewidywane wykonanie wartości miernika na koniec roku budżetowego</w:t>
            </w:r>
          </w:p>
        </w:tc>
        <w:tc>
          <w:tcPr>
            <w:tcW w:w="329" w:type="pct"/>
            <w:tcBorders>
              <w:top w:val="nil"/>
              <w:left w:val="nil"/>
              <w:bottom w:val="nil"/>
              <w:right w:val="single" w:sz="4" w:space="0" w:color="auto"/>
            </w:tcBorders>
            <w:shd w:val="clear" w:color="auto" w:fill="92D050"/>
            <w:vAlign w:val="center"/>
            <w:hideMark/>
          </w:tcPr>
          <w:p w:rsidR="0069405E" w:rsidRPr="00741EC9" w:rsidRDefault="0069405E" w:rsidP="00DB4B79">
            <w:pPr>
              <w:spacing w:after="0"/>
              <w:jc w:val="center"/>
              <w:rPr>
                <w:rFonts w:ascii="Calibri" w:eastAsia="Times New Roman" w:hAnsi="Calibri" w:cs="Calibri"/>
                <w:b/>
                <w:sz w:val="10"/>
                <w:szCs w:val="10"/>
              </w:rPr>
            </w:pPr>
            <w:r w:rsidRPr="00741EC9">
              <w:rPr>
                <w:rFonts w:ascii="Calibri" w:eastAsia="Times New Roman" w:hAnsi="Calibri" w:cs="Calibri"/>
                <w:b/>
                <w:sz w:val="10"/>
                <w:szCs w:val="10"/>
              </w:rPr>
              <w:t>Wykonanie</w:t>
            </w:r>
          </w:p>
        </w:tc>
      </w:tr>
      <w:tr w:rsidR="00316CD8" w:rsidRPr="005B34A8" w:rsidTr="00316CD8">
        <w:trPr>
          <w:trHeight w:val="43"/>
        </w:trPr>
        <w:tc>
          <w:tcPr>
            <w:tcW w:w="659" w:type="pct"/>
            <w:tcBorders>
              <w:top w:val="single" w:sz="4" w:space="0" w:color="auto"/>
              <w:left w:val="single" w:sz="4" w:space="0" w:color="auto"/>
              <w:bottom w:val="nil"/>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1</w:t>
            </w:r>
          </w:p>
        </w:tc>
        <w:tc>
          <w:tcPr>
            <w:tcW w:w="580" w:type="pct"/>
            <w:tcBorders>
              <w:top w:val="single" w:sz="4" w:space="0" w:color="auto"/>
              <w:left w:val="nil"/>
              <w:bottom w:val="nil"/>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2</w:t>
            </w:r>
          </w:p>
        </w:tc>
        <w:tc>
          <w:tcPr>
            <w:tcW w:w="484" w:type="pct"/>
            <w:tcBorders>
              <w:top w:val="single" w:sz="4" w:space="0" w:color="auto"/>
              <w:left w:val="nil"/>
              <w:bottom w:val="nil"/>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3</w:t>
            </w:r>
          </w:p>
        </w:tc>
        <w:tc>
          <w:tcPr>
            <w:tcW w:w="454" w:type="pct"/>
            <w:tcBorders>
              <w:top w:val="single" w:sz="4" w:space="0" w:color="auto"/>
              <w:left w:val="nil"/>
              <w:bottom w:val="nil"/>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4</w:t>
            </w:r>
          </w:p>
        </w:tc>
        <w:tc>
          <w:tcPr>
            <w:tcW w:w="389" w:type="pct"/>
            <w:tcBorders>
              <w:top w:val="single" w:sz="4" w:space="0" w:color="auto"/>
              <w:left w:val="nil"/>
              <w:bottom w:val="nil"/>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5</w:t>
            </w:r>
          </w:p>
        </w:tc>
        <w:tc>
          <w:tcPr>
            <w:tcW w:w="257" w:type="pct"/>
            <w:tcBorders>
              <w:top w:val="single" w:sz="4" w:space="0" w:color="auto"/>
              <w:left w:val="nil"/>
              <w:bottom w:val="nil"/>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6</w:t>
            </w:r>
          </w:p>
        </w:tc>
        <w:tc>
          <w:tcPr>
            <w:tcW w:w="516" w:type="pct"/>
            <w:tcBorders>
              <w:top w:val="single" w:sz="4" w:space="0" w:color="auto"/>
              <w:left w:val="nil"/>
              <w:bottom w:val="nil"/>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7</w:t>
            </w:r>
          </w:p>
        </w:tc>
        <w:tc>
          <w:tcPr>
            <w:tcW w:w="674" w:type="pct"/>
            <w:tcBorders>
              <w:top w:val="single" w:sz="4" w:space="0" w:color="auto"/>
              <w:left w:val="nil"/>
              <w:bottom w:val="nil"/>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8</w:t>
            </w:r>
          </w:p>
        </w:tc>
        <w:tc>
          <w:tcPr>
            <w:tcW w:w="329" w:type="pct"/>
            <w:tcBorders>
              <w:top w:val="single" w:sz="4" w:space="0" w:color="auto"/>
              <w:left w:val="nil"/>
              <w:bottom w:val="nil"/>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9</w:t>
            </w:r>
          </w:p>
        </w:tc>
        <w:tc>
          <w:tcPr>
            <w:tcW w:w="329" w:type="pct"/>
            <w:tcBorders>
              <w:top w:val="single" w:sz="4" w:space="0" w:color="auto"/>
              <w:left w:val="nil"/>
              <w:bottom w:val="nil"/>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10</w:t>
            </w:r>
          </w:p>
        </w:tc>
        <w:tc>
          <w:tcPr>
            <w:tcW w:w="329" w:type="pct"/>
            <w:tcBorders>
              <w:top w:val="single" w:sz="4" w:space="0" w:color="auto"/>
              <w:left w:val="nil"/>
              <w:bottom w:val="nil"/>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11</w:t>
            </w:r>
          </w:p>
        </w:tc>
      </w:tr>
      <w:tr w:rsidR="00316CD8" w:rsidRPr="005B34A8" w:rsidTr="00E57212">
        <w:trPr>
          <w:trHeight w:val="254"/>
        </w:trPr>
        <w:tc>
          <w:tcPr>
            <w:tcW w:w="659"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13. Zabezpieczenie społeczne i wspieranie rodziny</w:t>
            </w:r>
          </w:p>
        </w:tc>
        <w:tc>
          <w:tcPr>
            <w:tcW w:w="580" w:type="pct"/>
            <w:tcBorders>
              <w:top w:val="single" w:sz="4" w:space="0" w:color="auto"/>
              <w:left w:val="nil"/>
              <w:bottom w:val="single" w:sz="4" w:space="0" w:color="auto"/>
              <w:right w:val="single" w:sz="4" w:space="0" w:color="auto"/>
            </w:tcBorders>
            <w:shd w:val="clear" w:color="auto" w:fill="92D050"/>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1 274 864 000,00</w:t>
            </w:r>
          </w:p>
        </w:tc>
        <w:tc>
          <w:tcPr>
            <w:tcW w:w="484" w:type="pct"/>
            <w:tcBorders>
              <w:top w:val="single" w:sz="4" w:space="0" w:color="auto"/>
              <w:left w:val="nil"/>
              <w:bottom w:val="single" w:sz="4" w:space="0" w:color="auto"/>
              <w:right w:val="single" w:sz="4" w:space="0" w:color="auto"/>
            </w:tcBorders>
            <w:shd w:val="clear" w:color="auto" w:fill="92D050"/>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1 328 108 000,00</w:t>
            </w:r>
          </w:p>
        </w:tc>
        <w:tc>
          <w:tcPr>
            <w:tcW w:w="454" w:type="pct"/>
            <w:tcBorders>
              <w:top w:val="single" w:sz="4" w:space="0" w:color="auto"/>
              <w:left w:val="nil"/>
              <w:bottom w:val="single" w:sz="4" w:space="0" w:color="auto"/>
              <w:right w:val="single" w:sz="4" w:space="0" w:color="auto"/>
            </w:tcBorders>
            <w:shd w:val="clear" w:color="auto" w:fill="92D050"/>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1 296 197 864,12</w:t>
            </w:r>
          </w:p>
        </w:tc>
        <w:tc>
          <w:tcPr>
            <w:tcW w:w="389" w:type="pct"/>
            <w:tcBorders>
              <w:top w:val="single" w:sz="4" w:space="0" w:color="auto"/>
              <w:left w:val="nil"/>
              <w:bottom w:val="single" w:sz="4" w:space="0" w:color="auto"/>
              <w:right w:val="single" w:sz="4" w:space="0" w:color="auto"/>
            </w:tcBorders>
            <w:shd w:val="clear" w:color="auto" w:fill="92D050"/>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0,00</w:t>
            </w:r>
          </w:p>
        </w:tc>
        <w:tc>
          <w:tcPr>
            <w:tcW w:w="257" w:type="pct"/>
            <w:tcBorders>
              <w:top w:val="single" w:sz="4" w:space="0" w:color="auto"/>
              <w:left w:val="nil"/>
              <w:bottom w:val="single" w:sz="4" w:space="0" w:color="auto"/>
              <w:right w:val="single" w:sz="4" w:space="0" w:color="auto"/>
            </w:tcBorders>
            <w:shd w:val="clear" w:color="auto" w:fill="92D050"/>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97,60%</w:t>
            </w:r>
          </w:p>
        </w:tc>
        <w:tc>
          <w:tcPr>
            <w:tcW w:w="516" w:type="pct"/>
            <w:tcBorders>
              <w:top w:val="single" w:sz="4" w:space="0" w:color="auto"/>
              <w:left w:val="nil"/>
              <w:bottom w:val="single" w:sz="4" w:space="0" w:color="auto"/>
              <w:right w:val="single" w:sz="4" w:space="0" w:color="auto"/>
            </w:tcBorders>
            <w:shd w:val="clear" w:color="auto" w:fill="92D050"/>
            <w:noWrap/>
            <w:vAlign w:val="bottom"/>
            <w:hideMark/>
          </w:tcPr>
          <w:p w:rsidR="0069405E" w:rsidRPr="005B34A8" w:rsidRDefault="0069405E" w:rsidP="00DB4B79">
            <w:pPr>
              <w:spacing w:after="0"/>
              <w:rPr>
                <w:rFonts w:ascii="Calibri" w:eastAsia="Times New Roman" w:hAnsi="Calibri" w:cs="Calibri"/>
                <w:sz w:val="10"/>
                <w:szCs w:val="10"/>
              </w:rPr>
            </w:pPr>
            <w:r w:rsidRPr="005B34A8">
              <w:rPr>
                <w:rFonts w:ascii="Calibri" w:eastAsia="Times New Roman" w:hAnsi="Calibri" w:cs="Calibri"/>
                <w:sz w:val="10"/>
                <w:szCs w:val="10"/>
              </w:rPr>
              <w:t> </w:t>
            </w:r>
          </w:p>
        </w:tc>
        <w:tc>
          <w:tcPr>
            <w:tcW w:w="674" w:type="pct"/>
            <w:tcBorders>
              <w:top w:val="single" w:sz="4" w:space="0" w:color="auto"/>
              <w:left w:val="nil"/>
              <w:bottom w:val="single" w:sz="4" w:space="0" w:color="auto"/>
              <w:right w:val="single" w:sz="4" w:space="0" w:color="auto"/>
            </w:tcBorders>
            <w:shd w:val="clear" w:color="auto" w:fill="92D050"/>
            <w:noWrap/>
            <w:vAlign w:val="bottom"/>
            <w:hideMark/>
          </w:tcPr>
          <w:p w:rsidR="0069405E" w:rsidRPr="005B34A8" w:rsidRDefault="0069405E" w:rsidP="00DB4B79">
            <w:pPr>
              <w:spacing w:after="0"/>
              <w:rPr>
                <w:rFonts w:ascii="Calibri" w:eastAsia="Times New Roman" w:hAnsi="Calibri" w:cs="Calibri"/>
                <w:sz w:val="10"/>
                <w:szCs w:val="10"/>
              </w:rPr>
            </w:pPr>
            <w:r w:rsidRPr="005B34A8">
              <w:rPr>
                <w:rFonts w:ascii="Calibri" w:eastAsia="Times New Roman" w:hAnsi="Calibri" w:cs="Calibri"/>
                <w:sz w:val="10"/>
                <w:szCs w:val="10"/>
              </w:rPr>
              <w:t> </w:t>
            </w:r>
          </w:p>
        </w:tc>
        <w:tc>
          <w:tcPr>
            <w:tcW w:w="329" w:type="pct"/>
            <w:tcBorders>
              <w:top w:val="single" w:sz="4" w:space="0" w:color="auto"/>
              <w:left w:val="nil"/>
              <w:bottom w:val="single" w:sz="4" w:space="0" w:color="auto"/>
              <w:right w:val="single" w:sz="4" w:space="0" w:color="auto"/>
            </w:tcBorders>
            <w:shd w:val="clear" w:color="auto" w:fill="92D050"/>
            <w:noWrap/>
            <w:vAlign w:val="bottom"/>
            <w:hideMark/>
          </w:tcPr>
          <w:p w:rsidR="0069405E" w:rsidRPr="005B34A8" w:rsidRDefault="0069405E" w:rsidP="00DB4B79">
            <w:pPr>
              <w:spacing w:after="0"/>
              <w:rPr>
                <w:rFonts w:ascii="Calibri" w:eastAsia="Times New Roman" w:hAnsi="Calibri" w:cs="Calibri"/>
                <w:sz w:val="10"/>
                <w:szCs w:val="10"/>
              </w:rPr>
            </w:pPr>
            <w:r w:rsidRPr="005B34A8">
              <w:rPr>
                <w:rFonts w:ascii="Calibri" w:eastAsia="Times New Roman" w:hAnsi="Calibri" w:cs="Calibri"/>
                <w:sz w:val="10"/>
                <w:szCs w:val="10"/>
              </w:rPr>
              <w:t> </w:t>
            </w:r>
          </w:p>
        </w:tc>
        <w:tc>
          <w:tcPr>
            <w:tcW w:w="329" w:type="pct"/>
            <w:tcBorders>
              <w:top w:val="single" w:sz="4" w:space="0" w:color="auto"/>
              <w:left w:val="nil"/>
              <w:bottom w:val="single" w:sz="4" w:space="0" w:color="auto"/>
              <w:right w:val="single" w:sz="4" w:space="0" w:color="auto"/>
            </w:tcBorders>
            <w:shd w:val="clear" w:color="auto" w:fill="92D050"/>
            <w:noWrap/>
            <w:vAlign w:val="bottom"/>
            <w:hideMark/>
          </w:tcPr>
          <w:p w:rsidR="0069405E" w:rsidRPr="005B34A8" w:rsidRDefault="0069405E" w:rsidP="00DB4B79">
            <w:pPr>
              <w:spacing w:after="0"/>
              <w:rPr>
                <w:rFonts w:ascii="Calibri" w:eastAsia="Times New Roman" w:hAnsi="Calibri" w:cs="Calibri"/>
                <w:sz w:val="10"/>
                <w:szCs w:val="10"/>
              </w:rPr>
            </w:pPr>
            <w:r w:rsidRPr="005B34A8">
              <w:rPr>
                <w:rFonts w:ascii="Calibri" w:eastAsia="Times New Roman" w:hAnsi="Calibri" w:cs="Calibri"/>
                <w:sz w:val="10"/>
                <w:szCs w:val="10"/>
              </w:rPr>
              <w:t> </w:t>
            </w:r>
          </w:p>
        </w:tc>
        <w:tc>
          <w:tcPr>
            <w:tcW w:w="329" w:type="pct"/>
            <w:tcBorders>
              <w:top w:val="single" w:sz="4" w:space="0" w:color="auto"/>
              <w:left w:val="nil"/>
              <w:bottom w:val="single" w:sz="4" w:space="0" w:color="auto"/>
              <w:right w:val="single" w:sz="4" w:space="0" w:color="auto"/>
            </w:tcBorders>
            <w:shd w:val="clear" w:color="auto" w:fill="92D050"/>
            <w:noWrap/>
            <w:vAlign w:val="bottom"/>
            <w:hideMark/>
          </w:tcPr>
          <w:p w:rsidR="0069405E" w:rsidRPr="005B34A8" w:rsidRDefault="0069405E" w:rsidP="00DB4B79">
            <w:pPr>
              <w:spacing w:after="0"/>
              <w:rPr>
                <w:rFonts w:ascii="Calibri" w:eastAsia="Times New Roman" w:hAnsi="Calibri" w:cs="Calibri"/>
                <w:sz w:val="10"/>
                <w:szCs w:val="10"/>
              </w:rPr>
            </w:pPr>
            <w:r w:rsidRPr="005B34A8">
              <w:rPr>
                <w:rFonts w:ascii="Calibri" w:eastAsia="Times New Roman" w:hAnsi="Calibri" w:cs="Calibri"/>
                <w:sz w:val="10"/>
                <w:szCs w:val="10"/>
              </w:rPr>
              <w:t> </w:t>
            </w:r>
          </w:p>
        </w:tc>
      </w:tr>
      <w:tr w:rsidR="00316CD8" w:rsidRPr="005B34A8" w:rsidTr="00316CD8">
        <w:trPr>
          <w:trHeight w:val="657"/>
        </w:trPr>
        <w:tc>
          <w:tcPr>
            <w:tcW w:w="659" w:type="pct"/>
            <w:tcBorders>
              <w:top w:val="nil"/>
              <w:left w:val="single" w:sz="4" w:space="0" w:color="auto"/>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13.1.W Pomoc i integracja społeczna</w:t>
            </w:r>
          </w:p>
        </w:tc>
        <w:tc>
          <w:tcPr>
            <w:tcW w:w="580"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1 274 864 000,00</w:t>
            </w:r>
          </w:p>
        </w:tc>
        <w:tc>
          <w:tcPr>
            <w:tcW w:w="484"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1 328 108 000,00</w:t>
            </w:r>
          </w:p>
        </w:tc>
        <w:tc>
          <w:tcPr>
            <w:tcW w:w="454"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1 296 197 864,12</w:t>
            </w:r>
          </w:p>
        </w:tc>
        <w:tc>
          <w:tcPr>
            <w:tcW w:w="38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0,00</w:t>
            </w:r>
          </w:p>
        </w:tc>
        <w:tc>
          <w:tcPr>
            <w:tcW w:w="257"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97,60%</w:t>
            </w:r>
          </w:p>
        </w:tc>
        <w:tc>
          <w:tcPr>
            <w:tcW w:w="516" w:type="pct"/>
            <w:tcBorders>
              <w:top w:val="nil"/>
              <w:left w:val="nil"/>
              <w:bottom w:val="single" w:sz="4" w:space="0" w:color="auto"/>
              <w:right w:val="single" w:sz="4" w:space="0" w:color="auto"/>
            </w:tcBorders>
            <w:shd w:val="clear" w:color="000000" w:fill="FFFFFF"/>
            <w:vAlign w:val="center"/>
            <w:hideMark/>
          </w:tcPr>
          <w:p w:rsidR="0069405E" w:rsidRPr="005B34A8" w:rsidRDefault="00774C34"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Przeciwdziałanie</w:t>
            </w:r>
            <w:r w:rsidR="0069405E" w:rsidRPr="005B34A8">
              <w:rPr>
                <w:rFonts w:ascii="Calibri" w:eastAsia="Times New Roman" w:hAnsi="Calibri" w:cs="Calibri"/>
                <w:sz w:val="10"/>
                <w:szCs w:val="10"/>
              </w:rPr>
              <w:t xml:space="preserve"> wykluczeniu społecznemu osób niepełnosprawnych</w:t>
            </w:r>
          </w:p>
        </w:tc>
        <w:tc>
          <w:tcPr>
            <w:tcW w:w="674"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 xml:space="preserve">Wskaźnik zagrożenia ubóstwem skrajnym w gospodarstwach domowych z co najmniej jedną osobą niepełnosprawną </w:t>
            </w:r>
          </w:p>
        </w:tc>
        <w:tc>
          <w:tcPr>
            <w:tcW w:w="32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bd</w:t>
            </w:r>
          </w:p>
        </w:tc>
        <w:tc>
          <w:tcPr>
            <w:tcW w:w="32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bd</w:t>
            </w:r>
          </w:p>
        </w:tc>
        <w:tc>
          <w:tcPr>
            <w:tcW w:w="32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bd</w:t>
            </w:r>
          </w:p>
        </w:tc>
      </w:tr>
      <w:tr w:rsidR="00316CD8" w:rsidRPr="005B34A8" w:rsidTr="00316CD8">
        <w:trPr>
          <w:trHeight w:val="826"/>
        </w:trPr>
        <w:tc>
          <w:tcPr>
            <w:tcW w:w="659" w:type="pct"/>
            <w:tcBorders>
              <w:top w:val="nil"/>
              <w:left w:val="single" w:sz="4" w:space="0" w:color="auto"/>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13.1.3.W Wyrównywanie szans zawodowych i integracja społeczna osób niepełnosprawnych</w:t>
            </w:r>
          </w:p>
        </w:tc>
        <w:tc>
          <w:tcPr>
            <w:tcW w:w="580"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1 274 864 000,00</w:t>
            </w:r>
          </w:p>
        </w:tc>
        <w:tc>
          <w:tcPr>
            <w:tcW w:w="484"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1 328 108 000,00</w:t>
            </w:r>
          </w:p>
        </w:tc>
        <w:tc>
          <w:tcPr>
            <w:tcW w:w="454"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1 296 197 864,12</w:t>
            </w:r>
          </w:p>
        </w:tc>
        <w:tc>
          <w:tcPr>
            <w:tcW w:w="38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0,00</w:t>
            </w:r>
          </w:p>
        </w:tc>
        <w:tc>
          <w:tcPr>
            <w:tcW w:w="257"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97,60%</w:t>
            </w:r>
          </w:p>
        </w:tc>
        <w:tc>
          <w:tcPr>
            <w:tcW w:w="516"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Wsparcie osób niepełnosprawnych różnymi formami rehabilitacji społecznej adekwatnymi do profilu niepełnosprawności</w:t>
            </w:r>
          </w:p>
        </w:tc>
        <w:tc>
          <w:tcPr>
            <w:tcW w:w="674"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Liczba osób niepełnosprawnych, objętych wsparciem w zakresie rehabilitacji społecznej</w:t>
            </w:r>
          </w:p>
        </w:tc>
        <w:tc>
          <w:tcPr>
            <w:tcW w:w="32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575461</w:t>
            </w:r>
          </w:p>
        </w:tc>
        <w:tc>
          <w:tcPr>
            <w:tcW w:w="32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671989</w:t>
            </w:r>
          </w:p>
        </w:tc>
        <w:tc>
          <w:tcPr>
            <w:tcW w:w="32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672051</w:t>
            </w:r>
          </w:p>
        </w:tc>
      </w:tr>
      <w:tr w:rsidR="00316CD8" w:rsidRPr="005B34A8" w:rsidTr="00316CD8">
        <w:trPr>
          <w:trHeight w:val="797"/>
        </w:trPr>
        <w:tc>
          <w:tcPr>
            <w:tcW w:w="659" w:type="pct"/>
            <w:tcBorders>
              <w:top w:val="nil"/>
              <w:left w:val="single" w:sz="4" w:space="0" w:color="auto"/>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13.1.3.1. Koordynacja i wspieranie rehabilitacji społecznej, realizowanej przez jst</w:t>
            </w:r>
          </w:p>
        </w:tc>
        <w:tc>
          <w:tcPr>
            <w:tcW w:w="580"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850 747 000,00</w:t>
            </w:r>
          </w:p>
        </w:tc>
        <w:tc>
          <w:tcPr>
            <w:tcW w:w="484"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863 622 000,00</w:t>
            </w:r>
          </w:p>
        </w:tc>
        <w:tc>
          <w:tcPr>
            <w:tcW w:w="454"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858 787 254,16</w:t>
            </w:r>
          </w:p>
        </w:tc>
        <w:tc>
          <w:tcPr>
            <w:tcW w:w="38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0,00</w:t>
            </w:r>
          </w:p>
        </w:tc>
        <w:tc>
          <w:tcPr>
            <w:tcW w:w="257"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99,44%</w:t>
            </w:r>
          </w:p>
        </w:tc>
        <w:tc>
          <w:tcPr>
            <w:tcW w:w="516"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Utrzymanie poziomu wsparcia osób niepełnosprawnych w zakresie rehabilitacji społecznej udzielanego za pośrednictwem JST</w:t>
            </w:r>
          </w:p>
        </w:tc>
        <w:tc>
          <w:tcPr>
            <w:tcW w:w="674"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 xml:space="preserve">Liczba osób niepełnosprawnych objętych </w:t>
            </w:r>
            <w:r w:rsidR="00774C34" w:rsidRPr="005B34A8">
              <w:rPr>
                <w:rFonts w:ascii="Calibri" w:eastAsia="Times New Roman" w:hAnsi="Calibri" w:cs="Calibri"/>
                <w:sz w:val="10"/>
                <w:szCs w:val="10"/>
              </w:rPr>
              <w:t>wsparciem</w:t>
            </w:r>
            <w:r w:rsidRPr="005B34A8">
              <w:rPr>
                <w:rFonts w:ascii="Calibri" w:eastAsia="Times New Roman" w:hAnsi="Calibri" w:cs="Calibri"/>
                <w:sz w:val="10"/>
                <w:szCs w:val="10"/>
              </w:rPr>
              <w:t xml:space="preserve"> pośrednim w zakresie zadań rehabilitacji społecznej </w:t>
            </w:r>
            <w:r w:rsidR="00774C34" w:rsidRPr="005B34A8">
              <w:rPr>
                <w:rFonts w:ascii="Calibri" w:eastAsia="Times New Roman" w:hAnsi="Calibri" w:cs="Calibri"/>
                <w:sz w:val="10"/>
                <w:szCs w:val="10"/>
              </w:rPr>
              <w:t>realizowanych</w:t>
            </w:r>
            <w:r w:rsidRPr="005B34A8">
              <w:rPr>
                <w:rFonts w:ascii="Calibri" w:eastAsia="Times New Roman" w:hAnsi="Calibri" w:cs="Calibri"/>
                <w:sz w:val="10"/>
                <w:szCs w:val="10"/>
              </w:rPr>
              <w:t xml:space="preserve"> przez JST</w:t>
            </w:r>
          </w:p>
        </w:tc>
        <w:tc>
          <w:tcPr>
            <w:tcW w:w="32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474864</w:t>
            </w:r>
          </w:p>
        </w:tc>
        <w:tc>
          <w:tcPr>
            <w:tcW w:w="32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439817</w:t>
            </w:r>
          </w:p>
        </w:tc>
        <w:tc>
          <w:tcPr>
            <w:tcW w:w="32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439817</w:t>
            </w:r>
          </w:p>
        </w:tc>
      </w:tr>
      <w:tr w:rsidR="00316CD8" w:rsidRPr="005B34A8" w:rsidTr="00316CD8">
        <w:trPr>
          <w:trHeight w:val="965"/>
        </w:trPr>
        <w:tc>
          <w:tcPr>
            <w:tcW w:w="659" w:type="pct"/>
            <w:tcBorders>
              <w:top w:val="nil"/>
              <w:left w:val="single" w:sz="4" w:space="0" w:color="auto"/>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13.1.3.2. Wspieranie osób niepełnosprawnych w życiu społecznym i zawodowym</w:t>
            </w:r>
          </w:p>
        </w:tc>
        <w:tc>
          <w:tcPr>
            <w:tcW w:w="580"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160 158 000,00</w:t>
            </w:r>
          </w:p>
        </w:tc>
        <w:tc>
          <w:tcPr>
            <w:tcW w:w="484"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201 789 000,00</w:t>
            </w:r>
          </w:p>
        </w:tc>
        <w:tc>
          <w:tcPr>
            <w:tcW w:w="454"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182 868 053,11</w:t>
            </w:r>
          </w:p>
        </w:tc>
        <w:tc>
          <w:tcPr>
            <w:tcW w:w="38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0,00</w:t>
            </w:r>
          </w:p>
        </w:tc>
        <w:tc>
          <w:tcPr>
            <w:tcW w:w="257"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90,62%</w:t>
            </w:r>
          </w:p>
        </w:tc>
        <w:tc>
          <w:tcPr>
            <w:tcW w:w="516"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Utrzymanie poziomu wsparcia osób niepełnosprawnych zadaniami i programami realizowanymi przez PFRON w ramach rehabilitacji społecznej</w:t>
            </w:r>
          </w:p>
        </w:tc>
        <w:tc>
          <w:tcPr>
            <w:tcW w:w="674"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 xml:space="preserve">Liczba osób niepełnosprawnych objętych wsparciem dla poprawy w życiu społecznym </w:t>
            </w:r>
          </w:p>
        </w:tc>
        <w:tc>
          <w:tcPr>
            <w:tcW w:w="32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45597</w:t>
            </w:r>
          </w:p>
        </w:tc>
        <w:tc>
          <w:tcPr>
            <w:tcW w:w="32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49829</w:t>
            </w:r>
          </w:p>
        </w:tc>
        <w:tc>
          <w:tcPr>
            <w:tcW w:w="32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49891</w:t>
            </w:r>
          </w:p>
        </w:tc>
      </w:tr>
      <w:tr w:rsidR="00316CD8" w:rsidRPr="005B34A8" w:rsidTr="00316CD8">
        <w:trPr>
          <w:trHeight w:val="984"/>
        </w:trPr>
        <w:tc>
          <w:tcPr>
            <w:tcW w:w="659" w:type="pct"/>
            <w:tcBorders>
              <w:top w:val="nil"/>
              <w:left w:val="single" w:sz="4" w:space="0" w:color="auto"/>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13.1.3.4. Wspieranie organizacji pozarządowych, realizujących zadania na rzecz osób niepełnosprawnych oraz tworzenie płaszczyzny współpracy</w:t>
            </w:r>
          </w:p>
        </w:tc>
        <w:tc>
          <w:tcPr>
            <w:tcW w:w="580"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263 959 000,00</w:t>
            </w:r>
          </w:p>
        </w:tc>
        <w:tc>
          <w:tcPr>
            <w:tcW w:w="484"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262 697 000,00</w:t>
            </w:r>
          </w:p>
        </w:tc>
        <w:tc>
          <w:tcPr>
            <w:tcW w:w="454"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254 542 556,85</w:t>
            </w:r>
          </w:p>
        </w:tc>
        <w:tc>
          <w:tcPr>
            <w:tcW w:w="38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0,00</w:t>
            </w:r>
          </w:p>
        </w:tc>
        <w:tc>
          <w:tcPr>
            <w:tcW w:w="257"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96,90%</w:t>
            </w:r>
          </w:p>
        </w:tc>
        <w:tc>
          <w:tcPr>
            <w:tcW w:w="516"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 xml:space="preserve">Dotarcie za pośrednictwem NGO do osób niepełnosprawnych biernych społecznie </w:t>
            </w:r>
          </w:p>
        </w:tc>
        <w:tc>
          <w:tcPr>
            <w:tcW w:w="674"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Liczba osób niepełnosprawnych objętych wsparciem w ramach zadań realizowanych przez organizacje pozarządowe</w:t>
            </w:r>
          </w:p>
        </w:tc>
        <w:tc>
          <w:tcPr>
            <w:tcW w:w="32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55000</w:t>
            </w:r>
          </w:p>
        </w:tc>
        <w:tc>
          <w:tcPr>
            <w:tcW w:w="32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182343</w:t>
            </w:r>
          </w:p>
        </w:tc>
        <w:tc>
          <w:tcPr>
            <w:tcW w:w="32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182343</w:t>
            </w:r>
          </w:p>
        </w:tc>
      </w:tr>
      <w:tr w:rsidR="00316CD8" w:rsidRPr="005B34A8" w:rsidTr="00E57212">
        <w:trPr>
          <w:trHeight w:val="240"/>
        </w:trPr>
        <w:tc>
          <w:tcPr>
            <w:tcW w:w="659" w:type="pct"/>
            <w:tcBorders>
              <w:top w:val="nil"/>
              <w:left w:val="single" w:sz="4" w:space="0" w:color="auto"/>
              <w:bottom w:val="single" w:sz="4" w:space="0" w:color="auto"/>
              <w:right w:val="single" w:sz="4" w:space="0" w:color="auto"/>
            </w:tcBorders>
            <w:shd w:val="clear" w:color="auto" w:fill="92D050"/>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14. Rynek pracy</w:t>
            </w:r>
          </w:p>
        </w:tc>
        <w:tc>
          <w:tcPr>
            <w:tcW w:w="580" w:type="pct"/>
            <w:tcBorders>
              <w:top w:val="nil"/>
              <w:left w:val="nil"/>
              <w:bottom w:val="single" w:sz="4" w:space="0" w:color="auto"/>
              <w:right w:val="single" w:sz="4" w:space="0" w:color="auto"/>
            </w:tcBorders>
            <w:shd w:val="clear" w:color="auto" w:fill="92D050"/>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3 746 384 000,00</w:t>
            </w:r>
          </w:p>
        </w:tc>
        <w:tc>
          <w:tcPr>
            <w:tcW w:w="484" w:type="pct"/>
            <w:tcBorders>
              <w:top w:val="nil"/>
              <w:left w:val="nil"/>
              <w:bottom w:val="single" w:sz="4" w:space="0" w:color="auto"/>
              <w:right w:val="single" w:sz="4" w:space="0" w:color="auto"/>
            </w:tcBorders>
            <w:shd w:val="clear" w:color="auto" w:fill="92D050"/>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3 879 035 000,00</w:t>
            </w:r>
          </w:p>
        </w:tc>
        <w:tc>
          <w:tcPr>
            <w:tcW w:w="454" w:type="pct"/>
            <w:tcBorders>
              <w:top w:val="nil"/>
              <w:left w:val="nil"/>
              <w:bottom w:val="single" w:sz="4" w:space="0" w:color="auto"/>
              <w:right w:val="single" w:sz="4" w:space="0" w:color="auto"/>
            </w:tcBorders>
            <w:shd w:val="clear" w:color="auto" w:fill="92D050"/>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3 839 240 218,16</w:t>
            </w:r>
          </w:p>
        </w:tc>
        <w:tc>
          <w:tcPr>
            <w:tcW w:w="389" w:type="pct"/>
            <w:tcBorders>
              <w:top w:val="nil"/>
              <w:left w:val="nil"/>
              <w:bottom w:val="single" w:sz="4" w:space="0" w:color="auto"/>
              <w:right w:val="single" w:sz="4" w:space="0" w:color="auto"/>
            </w:tcBorders>
            <w:shd w:val="clear" w:color="auto" w:fill="92D050"/>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0,00</w:t>
            </w:r>
          </w:p>
        </w:tc>
        <w:tc>
          <w:tcPr>
            <w:tcW w:w="257" w:type="pct"/>
            <w:tcBorders>
              <w:top w:val="nil"/>
              <w:left w:val="nil"/>
              <w:bottom w:val="single" w:sz="4" w:space="0" w:color="auto"/>
              <w:right w:val="single" w:sz="4" w:space="0" w:color="auto"/>
            </w:tcBorders>
            <w:shd w:val="clear" w:color="auto" w:fill="92D050"/>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98,97%</w:t>
            </w:r>
          </w:p>
        </w:tc>
        <w:tc>
          <w:tcPr>
            <w:tcW w:w="516" w:type="pct"/>
            <w:tcBorders>
              <w:top w:val="nil"/>
              <w:left w:val="nil"/>
              <w:bottom w:val="single" w:sz="4" w:space="0" w:color="auto"/>
              <w:right w:val="single" w:sz="4" w:space="0" w:color="auto"/>
            </w:tcBorders>
            <w:shd w:val="clear" w:color="auto" w:fill="92D050"/>
            <w:noWrap/>
            <w:vAlign w:val="bottom"/>
            <w:hideMark/>
          </w:tcPr>
          <w:p w:rsidR="0069405E" w:rsidRPr="005B34A8" w:rsidRDefault="0069405E" w:rsidP="00DB4B79">
            <w:pPr>
              <w:spacing w:after="0"/>
              <w:rPr>
                <w:rFonts w:ascii="Calibri" w:eastAsia="Times New Roman" w:hAnsi="Calibri" w:cs="Calibri"/>
                <w:sz w:val="10"/>
                <w:szCs w:val="10"/>
              </w:rPr>
            </w:pPr>
            <w:r w:rsidRPr="005B34A8">
              <w:rPr>
                <w:rFonts w:ascii="Calibri" w:eastAsia="Times New Roman" w:hAnsi="Calibri" w:cs="Calibri"/>
                <w:sz w:val="10"/>
                <w:szCs w:val="10"/>
              </w:rPr>
              <w:t> </w:t>
            </w:r>
          </w:p>
        </w:tc>
        <w:tc>
          <w:tcPr>
            <w:tcW w:w="674" w:type="pct"/>
            <w:tcBorders>
              <w:top w:val="nil"/>
              <w:left w:val="nil"/>
              <w:bottom w:val="single" w:sz="4" w:space="0" w:color="auto"/>
              <w:right w:val="single" w:sz="4" w:space="0" w:color="auto"/>
            </w:tcBorders>
            <w:shd w:val="clear" w:color="auto" w:fill="92D050"/>
            <w:noWrap/>
            <w:vAlign w:val="bottom"/>
            <w:hideMark/>
          </w:tcPr>
          <w:p w:rsidR="0069405E" w:rsidRPr="005B34A8" w:rsidRDefault="0069405E" w:rsidP="00DB4B79">
            <w:pPr>
              <w:spacing w:after="0"/>
              <w:rPr>
                <w:rFonts w:ascii="Calibri" w:eastAsia="Times New Roman" w:hAnsi="Calibri" w:cs="Calibri"/>
                <w:sz w:val="10"/>
                <w:szCs w:val="10"/>
              </w:rPr>
            </w:pPr>
            <w:r w:rsidRPr="005B34A8">
              <w:rPr>
                <w:rFonts w:ascii="Calibri" w:eastAsia="Times New Roman" w:hAnsi="Calibri" w:cs="Calibri"/>
                <w:sz w:val="10"/>
                <w:szCs w:val="10"/>
              </w:rPr>
              <w:t> </w:t>
            </w:r>
          </w:p>
        </w:tc>
        <w:tc>
          <w:tcPr>
            <w:tcW w:w="329" w:type="pct"/>
            <w:tcBorders>
              <w:top w:val="nil"/>
              <w:left w:val="nil"/>
              <w:bottom w:val="single" w:sz="4" w:space="0" w:color="auto"/>
              <w:right w:val="single" w:sz="4" w:space="0" w:color="auto"/>
            </w:tcBorders>
            <w:shd w:val="clear" w:color="auto" w:fill="92D050"/>
            <w:noWrap/>
            <w:vAlign w:val="bottom"/>
            <w:hideMark/>
          </w:tcPr>
          <w:p w:rsidR="0069405E" w:rsidRPr="005B34A8" w:rsidRDefault="0069405E" w:rsidP="00DB4B79">
            <w:pPr>
              <w:spacing w:after="0"/>
              <w:rPr>
                <w:rFonts w:ascii="Calibri" w:eastAsia="Times New Roman" w:hAnsi="Calibri" w:cs="Calibri"/>
                <w:sz w:val="10"/>
                <w:szCs w:val="10"/>
              </w:rPr>
            </w:pPr>
            <w:r w:rsidRPr="005B34A8">
              <w:rPr>
                <w:rFonts w:ascii="Calibri" w:eastAsia="Times New Roman" w:hAnsi="Calibri" w:cs="Calibri"/>
                <w:sz w:val="10"/>
                <w:szCs w:val="10"/>
              </w:rPr>
              <w:t> </w:t>
            </w:r>
          </w:p>
        </w:tc>
        <w:tc>
          <w:tcPr>
            <w:tcW w:w="329" w:type="pct"/>
            <w:tcBorders>
              <w:top w:val="nil"/>
              <w:left w:val="nil"/>
              <w:bottom w:val="single" w:sz="4" w:space="0" w:color="auto"/>
              <w:right w:val="single" w:sz="4" w:space="0" w:color="auto"/>
            </w:tcBorders>
            <w:shd w:val="clear" w:color="auto" w:fill="92D050"/>
            <w:noWrap/>
            <w:vAlign w:val="bottom"/>
            <w:hideMark/>
          </w:tcPr>
          <w:p w:rsidR="0069405E" w:rsidRPr="005B34A8" w:rsidRDefault="0069405E" w:rsidP="00DB4B79">
            <w:pPr>
              <w:spacing w:after="0"/>
              <w:rPr>
                <w:rFonts w:ascii="Calibri" w:eastAsia="Times New Roman" w:hAnsi="Calibri" w:cs="Calibri"/>
                <w:sz w:val="10"/>
                <w:szCs w:val="10"/>
              </w:rPr>
            </w:pPr>
            <w:r w:rsidRPr="005B34A8">
              <w:rPr>
                <w:rFonts w:ascii="Calibri" w:eastAsia="Times New Roman" w:hAnsi="Calibri" w:cs="Calibri"/>
                <w:sz w:val="10"/>
                <w:szCs w:val="10"/>
              </w:rPr>
              <w:t> </w:t>
            </w:r>
          </w:p>
        </w:tc>
        <w:tc>
          <w:tcPr>
            <w:tcW w:w="329" w:type="pct"/>
            <w:tcBorders>
              <w:top w:val="nil"/>
              <w:left w:val="nil"/>
              <w:bottom w:val="single" w:sz="4" w:space="0" w:color="auto"/>
              <w:right w:val="single" w:sz="4" w:space="0" w:color="auto"/>
            </w:tcBorders>
            <w:shd w:val="clear" w:color="auto" w:fill="92D050"/>
            <w:noWrap/>
            <w:vAlign w:val="bottom"/>
            <w:hideMark/>
          </w:tcPr>
          <w:p w:rsidR="0069405E" w:rsidRPr="005B34A8" w:rsidRDefault="0069405E" w:rsidP="00DB4B79">
            <w:pPr>
              <w:spacing w:after="0"/>
              <w:rPr>
                <w:rFonts w:ascii="Calibri" w:eastAsia="Times New Roman" w:hAnsi="Calibri" w:cs="Calibri"/>
                <w:sz w:val="10"/>
                <w:szCs w:val="10"/>
              </w:rPr>
            </w:pPr>
            <w:r w:rsidRPr="005B34A8">
              <w:rPr>
                <w:rFonts w:ascii="Calibri" w:eastAsia="Times New Roman" w:hAnsi="Calibri" w:cs="Calibri"/>
                <w:sz w:val="10"/>
                <w:szCs w:val="10"/>
              </w:rPr>
              <w:t> </w:t>
            </w:r>
          </w:p>
        </w:tc>
      </w:tr>
      <w:tr w:rsidR="00316CD8" w:rsidRPr="005B34A8" w:rsidTr="00316CD8">
        <w:trPr>
          <w:trHeight w:val="571"/>
        </w:trPr>
        <w:tc>
          <w:tcPr>
            <w:tcW w:w="659" w:type="pct"/>
            <w:tcBorders>
              <w:top w:val="nil"/>
              <w:left w:val="single" w:sz="4" w:space="0" w:color="auto"/>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14.1.W Wspieranie zatrudnienia i przeciwdziałanie bezrobociu</w:t>
            </w:r>
          </w:p>
        </w:tc>
        <w:tc>
          <w:tcPr>
            <w:tcW w:w="580"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3 746 384 000,00</w:t>
            </w:r>
          </w:p>
        </w:tc>
        <w:tc>
          <w:tcPr>
            <w:tcW w:w="484"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3 879 035 000,00</w:t>
            </w:r>
          </w:p>
        </w:tc>
        <w:tc>
          <w:tcPr>
            <w:tcW w:w="454"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3 839 240 218,16</w:t>
            </w:r>
          </w:p>
        </w:tc>
        <w:tc>
          <w:tcPr>
            <w:tcW w:w="38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0,00</w:t>
            </w:r>
          </w:p>
        </w:tc>
        <w:tc>
          <w:tcPr>
            <w:tcW w:w="257"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98,97%</w:t>
            </w:r>
          </w:p>
        </w:tc>
        <w:tc>
          <w:tcPr>
            <w:tcW w:w="516"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 xml:space="preserve">Zwiększenie zatrudnienia osób niepełnosprawnych </w:t>
            </w:r>
          </w:p>
        </w:tc>
        <w:tc>
          <w:tcPr>
            <w:tcW w:w="674"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Wskaźnik zatrudnienia osób niepełnosprawnych (w %)</w:t>
            </w:r>
          </w:p>
        </w:tc>
        <w:tc>
          <w:tcPr>
            <w:tcW w:w="32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27,9%</w:t>
            </w:r>
          </w:p>
        </w:tc>
        <w:tc>
          <w:tcPr>
            <w:tcW w:w="32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27,9%</w:t>
            </w:r>
          </w:p>
        </w:tc>
        <w:tc>
          <w:tcPr>
            <w:tcW w:w="32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26,3% (średnia z III kwartałów 2018 r.)</w:t>
            </w:r>
          </w:p>
        </w:tc>
      </w:tr>
      <w:tr w:rsidR="00316CD8" w:rsidRPr="005B34A8" w:rsidTr="00316CD8">
        <w:trPr>
          <w:trHeight w:val="336"/>
        </w:trPr>
        <w:tc>
          <w:tcPr>
            <w:tcW w:w="659" w:type="pct"/>
            <w:tcBorders>
              <w:top w:val="nil"/>
              <w:left w:val="single" w:sz="4" w:space="0" w:color="auto"/>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14.1.5.W Aktywizacja zawodowa osób niepełnosprawnych</w:t>
            </w:r>
          </w:p>
        </w:tc>
        <w:tc>
          <w:tcPr>
            <w:tcW w:w="580"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3 746 384 000,00</w:t>
            </w:r>
          </w:p>
        </w:tc>
        <w:tc>
          <w:tcPr>
            <w:tcW w:w="484"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3 879 035 000,00</w:t>
            </w:r>
          </w:p>
        </w:tc>
        <w:tc>
          <w:tcPr>
            <w:tcW w:w="454"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3 839 240 218,16</w:t>
            </w:r>
          </w:p>
        </w:tc>
        <w:tc>
          <w:tcPr>
            <w:tcW w:w="38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0,00</w:t>
            </w:r>
          </w:p>
        </w:tc>
        <w:tc>
          <w:tcPr>
            <w:tcW w:w="257"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98,97%</w:t>
            </w:r>
          </w:p>
        </w:tc>
        <w:tc>
          <w:tcPr>
            <w:tcW w:w="516"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 xml:space="preserve">Zwiększenie liczby osób </w:t>
            </w:r>
            <w:r w:rsidR="00774C34" w:rsidRPr="005B34A8">
              <w:rPr>
                <w:rFonts w:ascii="Calibri" w:eastAsia="Times New Roman" w:hAnsi="Calibri" w:cs="Calibri"/>
                <w:sz w:val="10"/>
                <w:szCs w:val="10"/>
              </w:rPr>
              <w:t>niepełnosprawnych</w:t>
            </w:r>
            <w:r w:rsidRPr="005B34A8">
              <w:rPr>
                <w:rFonts w:ascii="Calibri" w:eastAsia="Times New Roman" w:hAnsi="Calibri" w:cs="Calibri"/>
                <w:sz w:val="10"/>
                <w:szCs w:val="10"/>
              </w:rPr>
              <w:t xml:space="preserve"> aktywnych zawodowo</w:t>
            </w:r>
          </w:p>
        </w:tc>
        <w:tc>
          <w:tcPr>
            <w:tcW w:w="674"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Liczba osób niepełnosprawnych objętych wsparciem w zakresie rehabilitacji zawodowej</w:t>
            </w:r>
          </w:p>
        </w:tc>
        <w:tc>
          <w:tcPr>
            <w:tcW w:w="32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397533</w:t>
            </w:r>
          </w:p>
        </w:tc>
        <w:tc>
          <w:tcPr>
            <w:tcW w:w="32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394164</w:t>
            </w:r>
          </w:p>
        </w:tc>
        <w:tc>
          <w:tcPr>
            <w:tcW w:w="32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388574</w:t>
            </w:r>
          </w:p>
        </w:tc>
      </w:tr>
      <w:tr w:rsidR="00316CD8" w:rsidRPr="005B34A8" w:rsidTr="00316CD8">
        <w:trPr>
          <w:trHeight w:val="1012"/>
        </w:trPr>
        <w:tc>
          <w:tcPr>
            <w:tcW w:w="659" w:type="pct"/>
            <w:tcBorders>
              <w:top w:val="nil"/>
              <w:left w:val="single" w:sz="4" w:space="0" w:color="auto"/>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14.1.5.1. Wsparcie zatrudnienia i przeciwdziałanie bezrobociu osób niepełnosprawnych</w:t>
            </w:r>
          </w:p>
        </w:tc>
        <w:tc>
          <w:tcPr>
            <w:tcW w:w="580"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3 477 047 000,00</w:t>
            </w:r>
          </w:p>
        </w:tc>
        <w:tc>
          <w:tcPr>
            <w:tcW w:w="484"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3 610 847 000,00</w:t>
            </w:r>
          </w:p>
        </w:tc>
        <w:tc>
          <w:tcPr>
            <w:tcW w:w="454"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3 575 336 251,74</w:t>
            </w:r>
          </w:p>
        </w:tc>
        <w:tc>
          <w:tcPr>
            <w:tcW w:w="38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0,00</w:t>
            </w:r>
          </w:p>
        </w:tc>
        <w:tc>
          <w:tcPr>
            <w:tcW w:w="257"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99,02%</w:t>
            </w:r>
          </w:p>
        </w:tc>
        <w:tc>
          <w:tcPr>
            <w:tcW w:w="516"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Wzrost poziomu zatrudnienia osób niepełnosprawnych wspartych działaniami PFRON</w:t>
            </w:r>
          </w:p>
        </w:tc>
        <w:tc>
          <w:tcPr>
            <w:tcW w:w="674"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 xml:space="preserve">Liczba osób niepełnosprawnych objętych wsparciem PFRON w okresie </w:t>
            </w:r>
            <w:r w:rsidR="00774C34" w:rsidRPr="005B34A8">
              <w:rPr>
                <w:rFonts w:ascii="Calibri" w:eastAsia="Times New Roman" w:hAnsi="Calibri" w:cs="Calibri"/>
                <w:sz w:val="10"/>
                <w:szCs w:val="10"/>
              </w:rPr>
              <w:t>sprawozdawczym</w:t>
            </w:r>
            <w:r w:rsidRPr="005B34A8">
              <w:rPr>
                <w:rFonts w:ascii="Calibri" w:eastAsia="Times New Roman" w:hAnsi="Calibri" w:cs="Calibri"/>
                <w:sz w:val="10"/>
                <w:szCs w:val="10"/>
              </w:rPr>
              <w:t xml:space="preserve"> (okres n) w stosunku do liczby osób niepełnosprawnych objętych </w:t>
            </w:r>
            <w:r w:rsidR="00774C34" w:rsidRPr="005B34A8">
              <w:rPr>
                <w:rFonts w:ascii="Calibri" w:eastAsia="Times New Roman" w:hAnsi="Calibri" w:cs="Calibri"/>
                <w:sz w:val="10"/>
                <w:szCs w:val="10"/>
              </w:rPr>
              <w:t>działaniami</w:t>
            </w:r>
            <w:r w:rsidRPr="005B34A8">
              <w:rPr>
                <w:rFonts w:ascii="Calibri" w:eastAsia="Times New Roman" w:hAnsi="Calibri" w:cs="Calibri"/>
                <w:sz w:val="10"/>
                <w:szCs w:val="10"/>
              </w:rPr>
              <w:t xml:space="preserve"> PFRON w poprzednim okresie </w:t>
            </w:r>
            <w:r w:rsidR="00774C34" w:rsidRPr="005B34A8">
              <w:rPr>
                <w:rFonts w:ascii="Calibri" w:eastAsia="Times New Roman" w:hAnsi="Calibri" w:cs="Calibri"/>
                <w:sz w:val="10"/>
                <w:szCs w:val="10"/>
              </w:rPr>
              <w:t>sprawozdawczym</w:t>
            </w:r>
            <w:r w:rsidRPr="005B34A8">
              <w:rPr>
                <w:rFonts w:ascii="Calibri" w:eastAsia="Times New Roman" w:hAnsi="Calibri" w:cs="Calibri"/>
                <w:sz w:val="10"/>
                <w:szCs w:val="10"/>
              </w:rPr>
              <w:t xml:space="preserve"> (okresn-1) </w:t>
            </w:r>
          </w:p>
        </w:tc>
        <w:tc>
          <w:tcPr>
            <w:tcW w:w="32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100,1</w:t>
            </w:r>
          </w:p>
        </w:tc>
        <w:tc>
          <w:tcPr>
            <w:tcW w:w="32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100,8</w:t>
            </w:r>
          </w:p>
        </w:tc>
        <w:tc>
          <w:tcPr>
            <w:tcW w:w="32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99,9</w:t>
            </w:r>
          </w:p>
        </w:tc>
      </w:tr>
      <w:tr w:rsidR="00316CD8" w:rsidRPr="005B34A8" w:rsidTr="00316CD8">
        <w:trPr>
          <w:trHeight w:val="850"/>
        </w:trPr>
        <w:tc>
          <w:tcPr>
            <w:tcW w:w="659" w:type="pct"/>
            <w:tcBorders>
              <w:top w:val="nil"/>
              <w:left w:val="single" w:sz="4" w:space="0" w:color="auto"/>
              <w:bottom w:val="nil"/>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14.1.5.2. Wsparcie osób niepełnosprawnych prowadzących własną działalność gospodarczą oraz niepełnosprawnych rolników</w:t>
            </w:r>
          </w:p>
        </w:tc>
        <w:tc>
          <w:tcPr>
            <w:tcW w:w="580" w:type="pct"/>
            <w:tcBorders>
              <w:top w:val="nil"/>
              <w:left w:val="nil"/>
              <w:bottom w:val="nil"/>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109 249 000,00</w:t>
            </w:r>
          </w:p>
        </w:tc>
        <w:tc>
          <w:tcPr>
            <w:tcW w:w="484" w:type="pct"/>
            <w:tcBorders>
              <w:top w:val="nil"/>
              <w:left w:val="nil"/>
              <w:bottom w:val="nil"/>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108 789 000,00</w:t>
            </w:r>
          </w:p>
        </w:tc>
        <w:tc>
          <w:tcPr>
            <w:tcW w:w="454" w:type="pct"/>
            <w:tcBorders>
              <w:top w:val="nil"/>
              <w:left w:val="nil"/>
              <w:bottom w:val="nil"/>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105 583 768,49</w:t>
            </w:r>
          </w:p>
        </w:tc>
        <w:tc>
          <w:tcPr>
            <w:tcW w:w="389" w:type="pct"/>
            <w:tcBorders>
              <w:top w:val="nil"/>
              <w:left w:val="nil"/>
              <w:bottom w:val="nil"/>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0,00</w:t>
            </w:r>
          </w:p>
        </w:tc>
        <w:tc>
          <w:tcPr>
            <w:tcW w:w="257" w:type="pct"/>
            <w:tcBorders>
              <w:top w:val="nil"/>
              <w:left w:val="nil"/>
              <w:bottom w:val="nil"/>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97,05%</w:t>
            </w:r>
          </w:p>
        </w:tc>
        <w:tc>
          <w:tcPr>
            <w:tcW w:w="516"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 xml:space="preserve">Utrzymanie poziomu </w:t>
            </w:r>
            <w:r w:rsidR="00774C34" w:rsidRPr="005B34A8">
              <w:rPr>
                <w:rFonts w:ascii="Calibri" w:eastAsia="Times New Roman" w:hAnsi="Calibri" w:cs="Calibri"/>
                <w:sz w:val="10"/>
                <w:szCs w:val="10"/>
              </w:rPr>
              <w:t>wsparcia</w:t>
            </w:r>
            <w:r w:rsidRPr="005B34A8">
              <w:rPr>
                <w:rFonts w:ascii="Calibri" w:eastAsia="Times New Roman" w:hAnsi="Calibri" w:cs="Calibri"/>
                <w:sz w:val="10"/>
                <w:szCs w:val="10"/>
              </w:rPr>
              <w:t xml:space="preserve"> osób niepełnosprawnych prowadzących własną działalność gospodarczą oraz niepełnosprawnych rolników</w:t>
            </w:r>
          </w:p>
        </w:tc>
        <w:tc>
          <w:tcPr>
            <w:tcW w:w="674"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 xml:space="preserve">Liczba osób niepełnosprawnych prowadzących działalność gospodarczą/rolniczą, objętych wsparciem w liczbie osób niepełnosprawnych prowadzących działalność gospodarczą/rolniczą, objętych wsparciem w poprzednim okresie sprawozdawczym </w:t>
            </w:r>
          </w:p>
        </w:tc>
        <w:tc>
          <w:tcPr>
            <w:tcW w:w="32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100,5</w:t>
            </w:r>
          </w:p>
        </w:tc>
        <w:tc>
          <w:tcPr>
            <w:tcW w:w="32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101,6</w:t>
            </w:r>
          </w:p>
        </w:tc>
        <w:tc>
          <w:tcPr>
            <w:tcW w:w="32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95,0</w:t>
            </w:r>
          </w:p>
        </w:tc>
      </w:tr>
      <w:tr w:rsidR="00316CD8" w:rsidRPr="005B34A8" w:rsidTr="00316CD8">
        <w:trPr>
          <w:trHeight w:val="425"/>
        </w:trPr>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14.1.5.3. Koordynacja i wspieranie rehabilitacji zawodowej osób niepełnosprawnych, realizowanej przez jst</w:t>
            </w:r>
          </w:p>
        </w:tc>
        <w:tc>
          <w:tcPr>
            <w:tcW w:w="580" w:type="pct"/>
            <w:tcBorders>
              <w:top w:val="single" w:sz="4" w:space="0" w:color="auto"/>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160 088 000,00</w:t>
            </w:r>
          </w:p>
        </w:tc>
        <w:tc>
          <w:tcPr>
            <w:tcW w:w="484" w:type="pct"/>
            <w:tcBorders>
              <w:top w:val="single" w:sz="4" w:space="0" w:color="auto"/>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159 399 000,00</w:t>
            </w:r>
          </w:p>
        </w:tc>
        <w:tc>
          <w:tcPr>
            <w:tcW w:w="454" w:type="pct"/>
            <w:tcBorders>
              <w:top w:val="single" w:sz="4" w:space="0" w:color="auto"/>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158 320 197,93</w:t>
            </w:r>
          </w:p>
        </w:tc>
        <w:tc>
          <w:tcPr>
            <w:tcW w:w="389" w:type="pct"/>
            <w:tcBorders>
              <w:top w:val="single" w:sz="4" w:space="0" w:color="auto"/>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0,00</w:t>
            </w:r>
          </w:p>
        </w:tc>
        <w:tc>
          <w:tcPr>
            <w:tcW w:w="257" w:type="pct"/>
            <w:tcBorders>
              <w:top w:val="single" w:sz="4" w:space="0" w:color="auto"/>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sz w:val="10"/>
                <w:szCs w:val="10"/>
              </w:rPr>
            </w:pPr>
            <w:r w:rsidRPr="005B34A8">
              <w:rPr>
                <w:rFonts w:ascii="Calibri" w:eastAsia="Times New Roman" w:hAnsi="Calibri" w:cs="Calibri"/>
                <w:sz w:val="10"/>
                <w:szCs w:val="10"/>
              </w:rPr>
              <w:t>99,32%</w:t>
            </w:r>
          </w:p>
        </w:tc>
        <w:tc>
          <w:tcPr>
            <w:tcW w:w="516"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Utrzymanie poziomu wsparcia osób niepełnosprawnych w zakresie rehabilitacji zawodowej udzielanego za pośrednictwem JST</w:t>
            </w:r>
          </w:p>
        </w:tc>
        <w:tc>
          <w:tcPr>
            <w:tcW w:w="674"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Liczba osób niepełnosprawnych objętych wsparciem pośrednim w zakresie zadań rehabilitacji zawodowej realizowanych przez JST</w:t>
            </w:r>
          </w:p>
        </w:tc>
        <w:tc>
          <w:tcPr>
            <w:tcW w:w="32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8523</w:t>
            </w:r>
          </w:p>
        </w:tc>
        <w:tc>
          <w:tcPr>
            <w:tcW w:w="32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7729</w:t>
            </w:r>
          </w:p>
        </w:tc>
        <w:tc>
          <w:tcPr>
            <w:tcW w:w="32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sz w:val="10"/>
                <w:szCs w:val="10"/>
              </w:rPr>
            </w:pPr>
            <w:r w:rsidRPr="005B34A8">
              <w:rPr>
                <w:rFonts w:ascii="Calibri" w:eastAsia="Times New Roman" w:hAnsi="Calibri" w:cs="Calibri"/>
                <w:sz w:val="10"/>
                <w:szCs w:val="10"/>
              </w:rPr>
              <w:t>7729</w:t>
            </w:r>
          </w:p>
        </w:tc>
      </w:tr>
      <w:tr w:rsidR="00316CD8" w:rsidRPr="005B34A8" w:rsidTr="00316CD8">
        <w:trPr>
          <w:trHeight w:val="240"/>
        </w:trPr>
        <w:tc>
          <w:tcPr>
            <w:tcW w:w="659" w:type="pct"/>
            <w:tcBorders>
              <w:top w:val="nil"/>
              <w:left w:val="single" w:sz="4" w:space="0" w:color="auto"/>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bCs/>
                <w:sz w:val="10"/>
                <w:szCs w:val="10"/>
              </w:rPr>
            </w:pPr>
            <w:r w:rsidRPr="005B34A8">
              <w:rPr>
                <w:rFonts w:ascii="Calibri" w:eastAsia="Times New Roman" w:hAnsi="Calibri" w:cs="Calibri"/>
                <w:bCs/>
                <w:sz w:val="10"/>
                <w:szCs w:val="10"/>
              </w:rPr>
              <w:t>Wydatki</w:t>
            </w:r>
          </w:p>
        </w:tc>
        <w:tc>
          <w:tcPr>
            <w:tcW w:w="580"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bCs/>
                <w:sz w:val="10"/>
                <w:szCs w:val="10"/>
              </w:rPr>
            </w:pPr>
            <w:r w:rsidRPr="005B34A8">
              <w:rPr>
                <w:rFonts w:ascii="Calibri" w:eastAsia="Times New Roman" w:hAnsi="Calibri" w:cs="Calibri"/>
                <w:bCs/>
                <w:sz w:val="10"/>
                <w:szCs w:val="10"/>
              </w:rPr>
              <w:t>5 021 248 000,00</w:t>
            </w:r>
          </w:p>
        </w:tc>
        <w:tc>
          <w:tcPr>
            <w:tcW w:w="484"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bCs/>
                <w:sz w:val="10"/>
                <w:szCs w:val="10"/>
              </w:rPr>
            </w:pPr>
            <w:r w:rsidRPr="005B34A8">
              <w:rPr>
                <w:rFonts w:ascii="Calibri" w:eastAsia="Times New Roman" w:hAnsi="Calibri" w:cs="Calibri"/>
                <w:bCs/>
                <w:sz w:val="10"/>
                <w:szCs w:val="10"/>
              </w:rPr>
              <w:t>5 207 143 000,00</w:t>
            </w:r>
          </w:p>
        </w:tc>
        <w:tc>
          <w:tcPr>
            <w:tcW w:w="454"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bCs/>
                <w:sz w:val="10"/>
                <w:szCs w:val="10"/>
              </w:rPr>
            </w:pPr>
            <w:r w:rsidRPr="005B34A8">
              <w:rPr>
                <w:rFonts w:ascii="Calibri" w:eastAsia="Times New Roman" w:hAnsi="Calibri" w:cs="Calibri"/>
                <w:bCs/>
                <w:sz w:val="10"/>
                <w:szCs w:val="10"/>
              </w:rPr>
              <w:t>5 135 438 082,28</w:t>
            </w:r>
          </w:p>
        </w:tc>
        <w:tc>
          <w:tcPr>
            <w:tcW w:w="389"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right"/>
              <w:rPr>
                <w:rFonts w:ascii="Calibri" w:eastAsia="Times New Roman" w:hAnsi="Calibri" w:cs="Calibri"/>
                <w:bCs/>
                <w:sz w:val="10"/>
                <w:szCs w:val="10"/>
              </w:rPr>
            </w:pPr>
            <w:r w:rsidRPr="005B34A8">
              <w:rPr>
                <w:rFonts w:ascii="Calibri" w:eastAsia="Times New Roman" w:hAnsi="Calibri" w:cs="Calibri"/>
                <w:bCs/>
                <w:sz w:val="10"/>
                <w:szCs w:val="10"/>
              </w:rPr>
              <w:t>0,00</w:t>
            </w:r>
          </w:p>
        </w:tc>
        <w:tc>
          <w:tcPr>
            <w:tcW w:w="257" w:type="pct"/>
            <w:tcBorders>
              <w:top w:val="nil"/>
              <w:left w:val="nil"/>
              <w:bottom w:val="single" w:sz="4" w:space="0" w:color="auto"/>
              <w:right w:val="single" w:sz="4" w:space="0" w:color="auto"/>
            </w:tcBorders>
            <w:shd w:val="clear" w:color="000000" w:fill="FFFFFF"/>
            <w:vAlign w:val="center"/>
            <w:hideMark/>
          </w:tcPr>
          <w:p w:rsidR="0069405E" w:rsidRPr="005B34A8" w:rsidRDefault="0069405E" w:rsidP="00DB4B79">
            <w:pPr>
              <w:spacing w:after="0"/>
              <w:jc w:val="center"/>
              <w:rPr>
                <w:rFonts w:ascii="Calibri" w:eastAsia="Times New Roman" w:hAnsi="Calibri" w:cs="Calibri"/>
                <w:bCs/>
                <w:sz w:val="10"/>
                <w:szCs w:val="10"/>
              </w:rPr>
            </w:pPr>
            <w:r w:rsidRPr="005B34A8">
              <w:rPr>
                <w:rFonts w:ascii="Calibri" w:eastAsia="Times New Roman" w:hAnsi="Calibri" w:cs="Calibri"/>
                <w:bCs/>
                <w:sz w:val="10"/>
                <w:szCs w:val="10"/>
              </w:rPr>
              <w:t>98,62%</w:t>
            </w:r>
          </w:p>
        </w:tc>
        <w:tc>
          <w:tcPr>
            <w:tcW w:w="516" w:type="pct"/>
            <w:tcBorders>
              <w:top w:val="nil"/>
              <w:left w:val="nil"/>
              <w:bottom w:val="nil"/>
              <w:right w:val="nil"/>
            </w:tcBorders>
            <w:shd w:val="clear" w:color="000000" w:fill="FFFFFF"/>
            <w:noWrap/>
            <w:vAlign w:val="bottom"/>
            <w:hideMark/>
          </w:tcPr>
          <w:p w:rsidR="0069405E" w:rsidRPr="005B34A8" w:rsidRDefault="0069405E" w:rsidP="00DB4B79">
            <w:pPr>
              <w:spacing w:after="0"/>
              <w:rPr>
                <w:rFonts w:ascii="Calibri" w:eastAsia="Times New Roman" w:hAnsi="Calibri" w:cs="Calibri"/>
                <w:sz w:val="10"/>
                <w:szCs w:val="10"/>
              </w:rPr>
            </w:pPr>
            <w:r w:rsidRPr="005B34A8">
              <w:rPr>
                <w:rFonts w:ascii="Calibri" w:eastAsia="Times New Roman" w:hAnsi="Calibri" w:cs="Calibri"/>
                <w:sz w:val="10"/>
                <w:szCs w:val="10"/>
              </w:rPr>
              <w:t> </w:t>
            </w:r>
          </w:p>
        </w:tc>
        <w:tc>
          <w:tcPr>
            <w:tcW w:w="674" w:type="pct"/>
            <w:tcBorders>
              <w:top w:val="nil"/>
              <w:left w:val="nil"/>
              <w:bottom w:val="nil"/>
              <w:right w:val="nil"/>
            </w:tcBorders>
            <w:shd w:val="clear" w:color="000000" w:fill="FFFFFF"/>
            <w:noWrap/>
            <w:vAlign w:val="bottom"/>
            <w:hideMark/>
          </w:tcPr>
          <w:p w:rsidR="0069405E" w:rsidRPr="005B34A8" w:rsidRDefault="0069405E" w:rsidP="00DB4B79">
            <w:pPr>
              <w:spacing w:after="0"/>
              <w:rPr>
                <w:rFonts w:ascii="Calibri" w:eastAsia="Times New Roman" w:hAnsi="Calibri" w:cs="Calibri"/>
                <w:sz w:val="12"/>
                <w:szCs w:val="12"/>
              </w:rPr>
            </w:pPr>
            <w:r w:rsidRPr="005B34A8">
              <w:rPr>
                <w:rFonts w:ascii="Calibri" w:eastAsia="Times New Roman" w:hAnsi="Calibri" w:cs="Calibri"/>
                <w:sz w:val="12"/>
                <w:szCs w:val="12"/>
              </w:rPr>
              <w:t> </w:t>
            </w:r>
          </w:p>
        </w:tc>
        <w:tc>
          <w:tcPr>
            <w:tcW w:w="329" w:type="pct"/>
            <w:tcBorders>
              <w:top w:val="nil"/>
              <w:left w:val="nil"/>
              <w:bottom w:val="nil"/>
              <w:right w:val="nil"/>
            </w:tcBorders>
            <w:shd w:val="clear" w:color="000000" w:fill="FFFFFF"/>
            <w:noWrap/>
            <w:vAlign w:val="bottom"/>
            <w:hideMark/>
          </w:tcPr>
          <w:p w:rsidR="0069405E" w:rsidRPr="005B34A8" w:rsidRDefault="0069405E" w:rsidP="00DB4B79">
            <w:pPr>
              <w:spacing w:after="0"/>
              <w:rPr>
                <w:rFonts w:ascii="Calibri" w:eastAsia="Times New Roman" w:hAnsi="Calibri" w:cs="Calibri"/>
                <w:sz w:val="12"/>
                <w:szCs w:val="12"/>
              </w:rPr>
            </w:pPr>
            <w:r w:rsidRPr="005B34A8">
              <w:rPr>
                <w:rFonts w:ascii="Calibri" w:eastAsia="Times New Roman" w:hAnsi="Calibri" w:cs="Calibri"/>
                <w:sz w:val="12"/>
                <w:szCs w:val="12"/>
              </w:rPr>
              <w:t> </w:t>
            </w:r>
          </w:p>
        </w:tc>
        <w:tc>
          <w:tcPr>
            <w:tcW w:w="329" w:type="pct"/>
            <w:tcBorders>
              <w:top w:val="nil"/>
              <w:left w:val="nil"/>
              <w:bottom w:val="nil"/>
              <w:right w:val="nil"/>
            </w:tcBorders>
            <w:shd w:val="clear" w:color="000000" w:fill="FFFFFF"/>
            <w:noWrap/>
            <w:vAlign w:val="bottom"/>
            <w:hideMark/>
          </w:tcPr>
          <w:p w:rsidR="0069405E" w:rsidRPr="005B34A8" w:rsidRDefault="0069405E" w:rsidP="00DB4B79">
            <w:pPr>
              <w:spacing w:after="0"/>
              <w:rPr>
                <w:rFonts w:ascii="Calibri" w:eastAsia="Times New Roman" w:hAnsi="Calibri" w:cs="Calibri"/>
                <w:sz w:val="12"/>
                <w:szCs w:val="12"/>
              </w:rPr>
            </w:pPr>
            <w:r w:rsidRPr="005B34A8">
              <w:rPr>
                <w:rFonts w:ascii="Calibri" w:eastAsia="Times New Roman" w:hAnsi="Calibri" w:cs="Calibri"/>
                <w:sz w:val="12"/>
                <w:szCs w:val="12"/>
              </w:rPr>
              <w:t> </w:t>
            </w:r>
          </w:p>
        </w:tc>
        <w:tc>
          <w:tcPr>
            <w:tcW w:w="329" w:type="pct"/>
            <w:tcBorders>
              <w:top w:val="nil"/>
              <w:left w:val="nil"/>
              <w:bottom w:val="nil"/>
              <w:right w:val="nil"/>
            </w:tcBorders>
            <w:shd w:val="clear" w:color="000000" w:fill="FFFFFF"/>
            <w:noWrap/>
            <w:vAlign w:val="bottom"/>
            <w:hideMark/>
          </w:tcPr>
          <w:p w:rsidR="0069405E" w:rsidRPr="005B34A8" w:rsidRDefault="0069405E" w:rsidP="00DB4B79">
            <w:pPr>
              <w:spacing w:after="0"/>
              <w:rPr>
                <w:rFonts w:ascii="Calibri" w:eastAsia="Times New Roman" w:hAnsi="Calibri" w:cs="Calibri"/>
                <w:sz w:val="12"/>
                <w:szCs w:val="12"/>
              </w:rPr>
            </w:pPr>
            <w:r w:rsidRPr="005B34A8">
              <w:rPr>
                <w:rFonts w:ascii="Calibri" w:eastAsia="Times New Roman" w:hAnsi="Calibri" w:cs="Calibri"/>
                <w:sz w:val="12"/>
                <w:szCs w:val="12"/>
              </w:rPr>
              <w:t> </w:t>
            </w:r>
          </w:p>
        </w:tc>
      </w:tr>
    </w:tbl>
    <w:p w:rsidR="008D136A" w:rsidRPr="005B34A8" w:rsidRDefault="008D136A" w:rsidP="00DB4B79">
      <w:pPr>
        <w:rPr>
          <w:color w:val="FF0000"/>
        </w:rPr>
      </w:pPr>
      <w:r w:rsidRPr="005B34A8">
        <w:rPr>
          <w:color w:val="FF0000"/>
        </w:rPr>
        <w:br w:type="page"/>
      </w:r>
    </w:p>
    <w:p w:rsidR="00FE6A68" w:rsidRPr="005B34A8" w:rsidRDefault="00FE6A68" w:rsidP="00DB4B79">
      <w:pPr>
        <w:pStyle w:val="Legenda"/>
        <w:spacing w:line="276" w:lineRule="auto"/>
        <w:rPr>
          <w:b w:val="0"/>
          <w:color w:val="FF0000"/>
        </w:rPr>
        <w:sectPr w:rsidR="00FE6A68" w:rsidRPr="005B34A8" w:rsidSect="003412EC">
          <w:pgSz w:w="11906" w:h="16838"/>
          <w:pgMar w:top="1417" w:right="1417" w:bottom="993" w:left="1417" w:header="708" w:footer="708" w:gutter="0"/>
          <w:pgNumType w:start="109"/>
          <w:cols w:space="708"/>
          <w:docGrid w:linePitch="360"/>
        </w:sectPr>
      </w:pPr>
      <w:bookmarkStart w:id="238" w:name="_Toc475708168"/>
      <w:bookmarkStart w:id="239" w:name="_Toc476050224"/>
    </w:p>
    <w:p w:rsidR="00993130" w:rsidRPr="00064479" w:rsidRDefault="00252E81" w:rsidP="00DB4B79">
      <w:pPr>
        <w:pStyle w:val="Legenda"/>
        <w:keepNext/>
        <w:spacing w:line="276" w:lineRule="auto"/>
        <w:jc w:val="both"/>
      </w:pPr>
      <w:bookmarkStart w:id="240" w:name="_Toc2768176"/>
      <w:bookmarkStart w:id="241" w:name="_Toc476639638"/>
      <w:bookmarkEnd w:id="238"/>
      <w:bookmarkEnd w:id="239"/>
      <w:r w:rsidRPr="00064479">
        <w:lastRenderedPageBreak/>
        <w:t xml:space="preserve">Tabela nr </w:t>
      </w:r>
      <w:r w:rsidR="007E13A4" w:rsidRPr="00064479">
        <w:rPr>
          <w:noProof/>
        </w:rPr>
        <w:fldChar w:fldCharType="begin"/>
      </w:r>
      <w:r w:rsidR="007E13A4" w:rsidRPr="00064479">
        <w:rPr>
          <w:noProof/>
        </w:rPr>
        <w:instrText xml:space="preserve"> SEQ Tabela \* ARABIC </w:instrText>
      </w:r>
      <w:r w:rsidR="007E13A4" w:rsidRPr="00064479">
        <w:rPr>
          <w:noProof/>
        </w:rPr>
        <w:fldChar w:fldCharType="separate"/>
      </w:r>
      <w:r w:rsidR="00182678">
        <w:rPr>
          <w:noProof/>
        </w:rPr>
        <w:t>1</w:t>
      </w:r>
      <w:r w:rsidR="007E13A4" w:rsidRPr="00064479">
        <w:rPr>
          <w:noProof/>
        </w:rPr>
        <w:fldChar w:fldCharType="end"/>
      </w:r>
      <w:r w:rsidR="007E13A4" w:rsidRPr="00064479">
        <w:t xml:space="preserve"> </w:t>
      </w:r>
      <w:r w:rsidR="00993130" w:rsidRPr="00064479">
        <w:t>Wysokość wpłat obowiązkowych na PFRON w układzie kwartalnym.</w:t>
      </w:r>
      <w:bookmarkEnd w:id="240"/>
    </w:p>
    <w:p w:rsidR="0071149D" w:rsidRPr="005B34A8" w:rsidRDefault="0071149D" w:rsidP="00DB4B79">
      <w:pPr>
        <w:spacing w:after="0"/>
        <w:ind w:firstLine="426"/>
        <w:jc w:val="both"/>
        <w:rPr>
          <w:rFonts w:cs="Calibri"/>
          <w:i/>
        </w:rPr>
      </w:pPr>
      <w:r w:rsidRPr="005B34A8">
        <w:rPr>
          <w:rFonts w:cs="Calibri"/>
          <w:color w:val="FF0000"/>
        </w:rPr>
        <w:tab/>
      </w:r>
      <w:r w:rsidRPr="005B34A8">
        <w:rPr>
          <w:rFonts w:cs="Calibri"/>
          <w:color w:val="FF0000"/>
        </w:rPr>
        <w:tab/>
      </w:r>
      <w:r w:rsidRPr="005B34A8">
        <w:rPr>
          <w:rFonts w:cs="Calibri"/>
          <w:color w:val="FF0000"/>
        </w:rPr>
        <w:tab/>
      </w:r>
      <w:r w:rsidRPr="005B34A8">
        <w:rPr>
          <w:rFonts w:cs="Calibri"/>
          <w:color w:val="FF0000"/>
        </w:rPr>
        <w:tab/>
      </w:r>
      <w:r w:rsidRPr="005B34A8">
        <w:rPr>
          <w:rFonts w:cs="Calibri"/>
          <w:color w:val="FF0000"/>
        </w:rPr>
        <w:tab/>
      </w:r>
      <w:r w:rsidRPr="005B34A8">
        <w:rPr>
          <w:rFonts w:cs="Calibri"/>
          <w:color w:val="FF0000"/>
        </w:rPr>
        <w:tab/>
      </w:r>
      <w:r w:rsidRPr="005B34A8">
        <w:rPr>
          <w:rFonts w:cs="Calibri"/>
          <w:color w:val="FF0000"/>
        </w:rPr>
        <w:tab/>
      </w:r>
      <w:r w:rsidRPr="005B34A8">
        <w:rPr>
          <w:rFonts w:cs="Calibri"/>
          <w:color w:val="FF0000"/>
        </w:rPr>
        <w:tab/>
      </w:r>
      <w:r w:rsidRPr="005B34A8">
        <w:rPr>
          <w:rFonts w:cs="Calibri"/>
          <w:color w:val="FF0000"/>
        </w:rPr>
        <w:tab/>
      </w:r>
      <w:r w:rsidRPr="005B34A8">
        <w:rPr>
          <w:rFonts w:cs="Calibri"/>
          <w:color w:val="FF0000"/>
        </w:rPr>
        <w:tab/>
      </w:r>
      <w:r w:rsidRPr="005B34A8">
        <w:rPr>
          <w:rFonts w:cs="Calibri"/>
          <w:color w:val="FF0000"/>
        </w:rPr>
        <w:tab/>
      </w:r>
      <w:r w:rsidRPr="005B34A8">
        <w:rPr>
          <w:rFonts w:cs="Calibri"/>
          <w:color w:val="FF0000"/>
        </w:rPr>
        <w:tab/>
      </w:r>
      <w:r w:rsidRPr="005B34A8">
        <w:rPr>
          <w:rFonts w:cs="Calibri"/>
          <w:color w:val="FF0000"/>
        </w:rPr>
        <w:tab/>
      </w:r>
      <w:r w:rsidRPr="005B34A8">
        <w:rPr>
          <w:rFonts w:cs="Calibri"/>
          <w:color w:val="FF0000"/>
        </w:rPr>
        <w:tab/>
      </w:r>
      <w:r w:rsidRPr="005B34A8">
        <w:rPr>
          <w:rFonts w:cs="Calibri"/>
          <w:color w:val="FF0000"/>
        </w:rPr>
        <w:tab/>
      </w:r>
      <w:r w:rsidRPr="005B34A8">
        <w:rPr>
          <w:rFonts w:cs="Calibri"/>
          <w:i/>
        </w:rPr>
        <w:t>w zł</w:t>
      </w:r>
    </w:p>
    <w:tbl>
      <w:tblPr>
        <w:tblW w:w="9629" w:type="dxa"/>
        <w:tblCellMar>
          <w:left w:w="70" w:type="dxa"/>
          <w:right w:w="70" w:type="dxa"/>
        </w:tblCellMar>
        <w:tblLook w:val="04A0" w:firstRow="1" w:lastRow="0" w:firstColumn="1" w:lastColumn="0" w:noHBand="0" w:noVBand="1"/>
      </w:tblPr>
      <w:tblGrid>
        <w:gridCol w:w="1568"/>
        <w:gridCol w:w="1683"/>
        <w:gridCol w:w="1701"/>
        <w:gridCol w:w="1559"/>
        <w:gridCol w:w="1559"/>
        <w:gridCol w:w="1559"/>
      </w:tblGrid>
      <w:tr w:rsidR="0071149D" w:rsidRPr="005B34A8" w:rsidTr="00741EC9">
        <w:trPr>
          <w:trHeight w:val="509"/>
        </w:trPr>
        <w:tc>
          <w:tcPr>
            <w:tcW w:w="1568" w:type="dxa"/>
            <w:vMerge w:val="restart"/>
            <w:tcBorders>
              <w:top w:val="single" w:sz="8" w:space="0" w:color="auto"/>
              <w:left w:val="single" w:sz="8" w:space="0" w:color="auto"/>
              <w:bottom w:val="single" w:sz="8" w:space="0" w:color="000000"/>
              <w:right w:val="single" w:sz="8" w:space="0" w:color="auto"/>
            </w:tcBorders>
            <w:shd w:val="clear" w:color="auto" w:fill="92D050"/>
            <w:vAlign w:val="center"/>
            <w:hideMark/>
          </w:tcPr>
          <w:p w:rsidR="0071149D" w:rsidRPr="005B34A8" w:rsidRDefault="0071149D" w:rsidP="00DB4B79">
            <w:pPr>
              <w:spacing w:after="0"/>
              <w:jc w:val="center"/>
              <w:rPr>
                <w:rFonts w:ascii="Calibri" w:eastAsia="Times New Roman" w:hAnsi="Calibri" w:cs="Calibri"/>
                <w:bCs/>
                <w:color w:val="000000"/>
                <w:sz w:val="20"/>
                <w:szCs w:val="20"/>
              </w:rPr>
            </w:pPr>
            <w:r w:rsidRPr="005B34A8">
              <w:rPr>
                <w:rFonts w:ascii="Calibri" w:eastAsia="Times New Roman" w:hAnsi="Calibri" w:cs="Calibri"/>
                <w:bCs/>
                <w:color w:val="000000"/>
                <w:sz w:val="20"/>
                <w:szCs w:val="20"/>
              </w:rPr>
              <w:t>Treść</w:t>
            </w:r>
          </w:p>
        </w:tc>
        <w:tc>
          <w:tcPr>
            <w:tcW w:w="1683" w:type="dxa"/>
            <w:vMerge w:val="restart"/>
            <w:tcBorders>
              <w:top w:val="single" w:sz="8" w:space="0" w:color="auto"/>
              <w:left w:val="single" w:sz="8" w:space="0" w:color="auto"/>
              <w:bottom w:val="single" w:sz="8" w:space="0" w:color="000000"/>
              <w:right w:val="single" w:sz="8" w:space="0" w:color="auto"/>
            </w:tcBorders>
            <w:shd w:val="clear" w:color="auto" w:fill="92D050"/>
            <w:noWrap/>
            <w:vAlign w:val="center"/>
            <w:hideMark/>
          </w:tcPr>
          <w:p w:rsidR="0071149D" w:rsidRPr="005B34A8" w:rsidRDefault="0071149D" w:rsidP="00DB4B79">
            <w:pPr>
              <w:spacing w:after="0"/>
              <w:jc w:val="center"/>
              <w:rPr>
                <w:rFonts w:ascii="Calibri" w:eastAsia="Times New Roman" w:hAnsi="Calibri" w:cs="Calibri"/>
                <w:bCs/>
                <w:color w:val="000000"/>
                <w:sz w:val="20"/>
                <w:szCs w:val="20"/>
              </w:rPr>
            </w:pPr>
            <w:r w:rsidRPr="005B34A8">
              <w:rPr>
                <w:rFonts w:ascii="Calibri" w:eastAsia="Times New Roman" w:hAnsi="Calibri" w:cs="Calibri"/>
                <w:bCs/>
                <w:color w:val="000000"/>
                <w:sz w:val="20"/>
                <w:szCs w:val="20"/>
              </w:rPr>
              <w:t>I kwartał</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92D050"/>
            <w:noWrap/>
            <w:vAlign w:val="center"/>
            <w:hideMark/>
          </w:tcPr>
          <w:p w:rsidR="0071149D" w:rsidRPr="005B34A8" w:rsidRDefault="0071149D" w:rsidP="00DB4B79">
            <w:pPr>
              <w:spacing w:after="0"/>
              <w:jc w:val="center"/>
              <w:rPr>
                <w:rFonts w:ascii="Calibri" w:eastAsia="Times New Roman" w:hAnsi="Calibri" w:cs="Calibri"/>
                <w:bCs/>
                <w:color w:val="000000"/>
                <w:sz w:val="20"/>
                <w:szCs w:val="20"/>
              </w:rPr>
            </w:pPr>
            <w:r w:rsidRPr="005B34A8">
              <w:rPr>
                <w:rFonts w:ascii="Calibri" w:eastAsia="Times New Roman" w:hAnsi="Calibri" w:cs="Calibri"/>
                <w:bCs/>
                <w:color w:val="000000"/>
                <w:sz w:val="20"/>
                <w:szCs w:val="20"/>
              </w:rPr>
              <w:t>II kwartał</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92D050"/>
            <w:noWrap/>
            <w:vAlign w:val="center"/>
            <w:hideMark/>
          </w:tcPr>
          <w:p w:rsidR="0071149D" w:rsidRPr="005B34A8" w:rsidRDefault="0071149D" w:rsidP="00DB4B79">
            <w:pPr>
              <w:spacing w:after="0"/>
              <w:jc w:val="center"/>
              <w:rPr>
                <w:rFonts w:ascii="Calibri" w:eastAsia="Times New Roman" w:hAnsi="Calibri" w:cs="Calibri"/>
                <w:bCs/>
                <w:color w:val="000000"/>
                <w:sz w:val="20"/>
                <w:szCs w:val="20"/>
              </w:rPr>
            </w:pPr>
            <w:r w:rsidRPr="005B34A8">
              <w:rPr>
                <w:rFonts w:ascii="Calibri" w:eastAsia="Times New Roman" w:hAnsi="Calibri" w:cs="Calibri"/>
                <w:bCs/>
                <w:color w:val="000000"/>
                <w:sz w:val="20"/>
                <w:szCs w:val="20"/>
              </w:rPr>
              <w:t>III kwartał</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92D050"/>
            <w:noWrap/>
            <w:vAlign w:val="center"/>
            <w:hideMark/>
          </w:tcPr>
          <w:p w:rsidR="0071149D" w:rsidRPr="005B34A8" w:rsidRDefault="0071149D" w:rsidP="00DB4B79">
            <w:pPr>
              <w:spacing w:after="0"/>
              <w:jc w:val="center"/>
              <w:rPr>
                <w:rFonts w:ascii="Calibri" w:eastAsia="Times New Roman" w:hAnsi="Calibri" w:cs="Calibri"/>
                <w:bCs/>
                <w:color w:val="000000"/>
                <w:sz w:val="20"/>
                <w:szCs w:val="20"/>
              </w:rPr>
            </w:pPr>
            <w:r w:rsidRPr="005B34A8">
              <w:rPr>
                <w:rFonts w:ascii="Calibri" w:eastAsia="Times New Roman" w:hAnsi="Calibri" w:cs="Calibri"/>
                <w:bCs/>
                <w:color w:val="000000"/>
                <w:sz w:val="20"/>
                <w:szCs w:val="20"/>
              </w:rPr>
              <w:t>IV kwartał</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92D050"/>
            <w:noWrap/>
            <w:vAlign w:val="center"/>
            <w:hideMark/>
          </w:tcPr>
          <w:p w:rsidR="0071149D" w:rsidRPr="005B34A8" w:rsidRDefault="0071149D" w:rsidP="00DB4B79">
            <w:pPr>
              <w:spacing w:after="0"/>
              <w:jc w:val="center"/>
              <w:rPr>
                <w:rFonts w:ascii="Calibri" w:eastAsia="Times New Roman" w:hAnsi="Calibri" w:cs="Calibri"/>
                <w:bCs/>
                <w:color w:val="000000"/>
                <w:sz w:val="20"/>
                <w:szCs w:val="20"/>
              </w:rPr>
            </w:pPr>
            <w:r w:rsidRPr="005B34A8">
              <w:rPr>
                <w:rFonts w:ascii="Calibri" w:eastAsia="Times New Roman" w:hAnsi="Calibri" w:cs="Calibri"/>
                <w:bCs/>
                <w:color w:val="000000"/>
                <w:sz w:val="20"/>
                <w:szCs w:val="20"/>
              </w:rPr>
              <w:t>RAZEM</w:t>
            </w:r>
          </w:p>
        </w:tc>
      </w:tr>
      <w:tr w:rsidR="0071149D" w:rsidRPr="005B34A8" w:rsidTr="00741EC9">
        <w:trPr>
          <w:trHeight w:val="509"/>
        </w:trPr>
        <w:tc>
          <w:tcPr>
            <w:tcW w:w="1568" w:type="dxa"/>
            <w:vMerge/>
            <w:tcBorders>
              <w:top w:val="single" w:sz="8" w:space="0" w:color="auto"/>
              <w:left w:val="single" w:sz="8" w:space="0" w:color="auto"/>
              <w:bottom w:val="single" w:sz="8" w:space="0" w:color="000000"/>
              <w:right w:val="single" w:sz="8" w:space="0" w:color="auto"/>
            </w:tcBorders>
            <w:shd w:val="clear" w:color="auto" w:fill="92D050"/>
            <w:vAlign w:val="center"/>
            <w:hideMark/>
          </w:tcPr>
          <w:p w:rsidR="0071149D" w:rsidRPr="005B34A8" w:rsidRDefault="0071149D" w:rsidP="00DB4B79">
            <w:pPr>
              <w:spacing w:after="0"/>
              <w:rPr>
                <w:rFonts w:ascii="Calibri" w:eastAsia="Times New Roman" w:hAnsi="Calibri" w:cs="Calibri"/>
                <w:bCs/>
                <w:color w:val="000000"/>
                <w:sz w:val="20"/>
                <w:szCs w:val="20"/>
              </w:rPr>
            </w:pPr>
          </w:p>
        </w:tc>
        <w:tc>
          <w:tcPr>
            <w:tcW w:w="1683" w:type="dxa"/>
            <w:vMerge/>
            <w:tcBorders>
              <w:top w:val="single" w:sz="8" w:space="0" w:color="auto"/>
              <w:left w:val="single" w:sz="8" w:space="0" w:color="auto"/>
              <w:bottom w:val="single" w:sz="8" w:space="0" w:color="000000"/>
              <w:right w:val="single" w:sz="8" w:space="0" w:color="auto"/>
            </w:tcBorders>
            <w:shd w:val="clear" w:color="auto" w:fill="92D050"/>
            <w:vAlign w:val="center"/>
            <w:hideMark/>
          </w:tcPr>
          <w:p w:rsidR="0071149D" w:rsidRPr="005B34A8" w:rsidRDefault="0071149D" w:rsidP="00DB4B79">
            <w:pPr>
              <w:spacing w:after="0"/>
              <w:rPr>
                <w:rFonts w:ascii="Calibri" w:eastAsia="Times New Roman" w:hAnsi="Calibri" w:cs="Calibri"/>
                <w:bCs/>
                <w:color w:val="000000"/>
                <w:sz w:val="20"/>
                <w:szCs w:val="20"/>
              </w:rPr>
            </w:pPr>
          </w:p>
        </w:tc>
        <w:tc>
          <w:tcPr>
            <w:tcW w:w="1701" w:type="dxa"/>
            <w:vMerge/>
            <w:tcBorders>
              <w:top w:val="single" w:sz="8" w:space="0" w:color="auto"/>
              <w:left w:val="single" w:sz="8" w:space="0" w:color="auto"/>
              <w:bottom w:val="single" w:sz="8" w:space="0" w:color="000000"/>
              <w:right w:val="single" w:sz="8" w:space="0" w:color="auto"/>
            </w:tcBorders>
            <w:shd w:val="clear" w:color="auto" w:fill="92D050"/>
            <w:vAlign w:val="center"/>
            <w:hideMark/>
          </w:tcPr>
          <w:p w:rsidR="0071149D" w:rsidRPr="005B34A8" w:rsidRDefault="0071149D" w:rsidP="00DB4B79">
            <w:pPr>
              <w:spacing w:after="0"/>
              <w:rPr>
                <w:rFonts w:ascii="Calibri" w:eastAsia="Times New Roman" w:hAnsi="Calibri" w:cs="Calibri"/>
                <w:bCs/>
                <w:color w:val="000000"/>
                <w:sz w:val="20"/>
                <w:szCs w:val="20"/>
              </w:rPr>
            </w:pPr>
          </w:p>
        </w:tc>
        <w:tc>
          <w:tcPr>
            <w:tcW w:w="1559" w:type="dxa"/>
            <w:vMerge/>
            <w:tcBorders>
              <w:top w:val="single" w:sz="8" w:space="0" w:color="auto"/>
              <w:left w:val="single" w:sz="8" w:space="0" w:color="auto"/>
              <w:bottom w:val="single" w:sz="8" w:space="0" w:color="000000"/>
              <w:right w:val="single" w:sz="8" w:space="0" w:color="auto"/>
            </w:tcBorders>
            <w:shd w:val="clear" w:color="auto" w:fill="92D050"/>
            <w:vAlign w:val="center"/>
            <w:hideMark/>
          </w:tcPr>
          <w:p w:rsidR="0071149D" w:rsidRPr="005B34A8" w:rsidRDefault="0071149D" w:rsidP="00DB4B79">
            <w:pPr>
              <w:spacing w:after="0"/>
              <w:rPr>
                <w:rFonts w:ascii="Calibri" w:eastAsia="Times New Roman" w:hAnsi="Calibri" w:cs="Calibri"/>
                <w:bCs/>
                <w:color w:val="000000"/>
                <w:sz w:val="20"/>
                <w:szCs w:val="20"/>
              </w:rPr>
            </w:pPr>
          </w:p>
        </w:tc>
        <w:tc>
          <w:tcPr>
            <w:tcW w:w="1559" w:type="dxa"/>
            <w:vMerge/>
            <w:tcBorders>
              <w:top w:val="single" w:sz="8" w:space="0" w:color="auto"/>
              <w:left w:val="single" w:sz="8" w:space="0" w:color="auto"/>
              <w:bottom w:val="single" w:sz="8" w:space="0" w:color="000000"/>
              <w:right w:val="single" w:sz="8" w:space="0" w:color="auto"/>
            </w:tcBorders>
            <w:shd w:val="clear" w:color="auto" w:fill="92D050"/>
            <w:vAlign w:val="center"/>
            <w:hideMark/>
          </w:tcPr>
          <w:p w:rsidR="0071149D" w:rsidRPr="005B34A8" w:rsidRDefault="0071149D" w:rsidP="00DB4B79">
            <w:pPr>
              <w:spacing w:after="0"/>
              <w:rPr>
                <w:rFonts w:ascii="Calibri" w:eastAsia="Times New Roman" w:hAnsi="Calibri" w:cs="Calibri"/>
                <w:bCs/>
                <w:color w:val="000000"/>
                <w:sz w:val="20"/>
                <w:szCs w:val="20"/>
              </w:rPr>
            </w:pPr>
          </w:p>
        </w:tc>
        <w:tc>
          <w:tcPr>
            <w:tcW w:w="1559" w:type="dxa"/>
            <w:vMerge/>
            <w:tcBorders>
              <w:top w:val="single" w:sz="8" w:space="0" w:color="auto"/>
              <w:left w:val="single" w:sz="8" w:space="0" w:color="auto"/>
              <w:bottom w:val="single" w:sz="8" w:space="0" w:color="000000"/>
              <w:right w:val="single" w:sz="8" w:space="0" w:color="auto"/>
            </w:tcBorders>
            <w:shd w:val="clear" w:color="auto" w:fill="92D050"/>
            <w:vAlign w:val="center"/>
            <w:hideMark/>
          </w:tcPr>
          <w:p w:rsidR="0071149D" w:rsidRPr="005B34A8" w:rsidRDefault="0071149D" w:rsidP="00DB4B79">
            <w:pPr>
              <w:spacing w:after="0"/>
              <w:rPr>
                <w:rFonts w:ascii="Calibri" w:eastAsia="Times New Roman" w:hAnsi="Calibri" w:cs="Calibri"/>
                <w:bCs/>
                <w:color w:val="000000"/>
                <w:sz w:val="20"/>
                <w:szCs w:val="20"/>
              </w:rPr>
            </w:pPr>
          </w:p>
        </w:tc>
      </w:tr>
      <w:tr w:rsidR="0071149D" w:rsidRPr="005B34A8" w:rsidTr="00AD1FF1">
        <w:trPr>
          <w:trHeight w:val="525"/>
        </w:trPr>
        <w:tc>
          <w:tcPr>
            <w:tcW w:w="1568" w:type="dxa"/>
            <w:tcBorders>
              <w:top w:val="nil"/>
              <w:left w:val="single" w:sz="8" w:space="0" w:color="auto"/>
              <w:bottom w:val="single" w:sz="8" w:space="0" w:color="auto"/>
              <w:right w:val="single" w:sz="8" w:space="0" w:color="auto"/>
            </w:tcBorders>
            <w:shd w:val="clear" w:color="auto" w:fill="auto"/>
            <w:vAlign w:val="center"/>
            <w:hideMark/>
          </w:tcPr>
          <w:p w:rsidR="0071149D" w:rsidRPr="005B34A8" w:rsidRDefault="0071149D" w:rsidP="00DB4B79">
            <w:pPr>
              <w:spacing w:after="0"/>
              <w:rPr>
                <w:rFonts w:ascii="Calibri" w:eastAsia="Times New Roman" w:hAnsi="Calibri" w:cs="Calibri"/>
                <w:color w:val="000000"/>
                <w:sz w:val="20"/>
                <w:szCs w:val="20"/>
              </w:rPr>
            </w:pPr>
            <w:r w:rsidRPr="005B34A8">
              <w:rPr>
                <w:rFonts w:ascii="Calibri" w:eastAsia="Times New Roman" w:hAnsi="Calibri" w:cs="Calibri"/>
                <w:color w:val="000000"/>
                <w:sz w:val="20"/>
                <w:szCs w:val="20"/>
              </w:rPr>
              <w:t>Plan na 2018 rok Memoriałowo</w:t>
            </w:r>
          </w:p>
        </w:tc>
        <w:tc>
          <w:tcPr>
            <w:tcW w:w="1683"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9</w:t>
            </w:r>
            <w:r w:rsidR="00D477D8">
              <w:rPr>
                <w:rFonts w:ascii="Calibri" w:eastAsia="Times New Roman" w:hAnsi="Calibri" w:cs="Calibri"/>
                <w:sz w:val="20"/>
                <w:szCs w:val="20"/>
              </w:rPr>
              <w:t>97 719</w:t>
            </w:r>
            <w:r w:rsidRPr="005B34A8">
              <w:rPr>
                <w:rFonts w:ascii="Calibri" w:eastAsia="Times New Roman" w:hAnsi="Calibri" w:cs="Calibri"/>
                <w:sz w:val="20"/>
                <w:szCs w:val="20"/>
              </w:rPr>
              <w:t xml:space="preserve"> 000,00</w:t>
            </w:r>
          </w:p>
        </w:tc>
        <w:tc>
          <w:tcPr>
            <w:tcW w:w="1701" w:type="dxa"/>
            <w:tcBorders>
              <w:top w:val="nil"/>
              <w:left w:val="nil"/>
              <w:bottom w:val="single" w:sz="8" w:space="0" w:color="auto"/>
              <w:right w:val="single" w:sz="8" w:space="0" w:color="auto"/>
            </w:tcBorders>
            <w:shd w:val="clear" w:color="auto" w:fill="auto"/>
            <w:noWrap/>
            <w:vAlign w:val="center"/>
            <w:hideMark/>
          </w:tcPr>
          <w:p w:rsidR="0071149D" w:rsidRPr="005B34A8" w:rsidRDefault="00D477D8" w:rsidP="00DB4B79">
            <w:pPr>
              <w:spacing w:after="0"/>
              <w:jc w:val="center"/>
              <w:rPr>
                <w:rFonts w:ascii="Calibri" w:eastAsia="Times New Roman" w:hAnsi="Calibri" w:cs="Calibri"/>
                <w:sz w:val="20"/>
                <w:szCs w:val="20"/>
              </w:rPr>
            </w:pPr>
            <w:r>
              <w:rPr>
                <w:rFonts w:ascii="Calibri" w:eastAsia="Times New Roman" w:hAnsi="Calibri" w:cs="Calibri"/>
                <w:sz w:val="20"/>
                <w:szCs w:val="20"/>
              </w:rPr>
              <w:t>1 025 592 000,00</w:t>
            </w:r>
          </w:p>
        </w:tc>
        <w:tc>
          <w:tcPr>
            <w:tcW w:w="1559" w:type="dxa"/>
            <w:tcBorders>
              <w:top w:val="nil"/>
              <w:left w:val="nil"/>
              <w:bottom w:val="single" w:sz="8" w:space="0" w:color="auto"/>
              <w:right w:val="single" w:sz="8" w:space="0" w:color="auto"/>
            </w:tcBorders>
            <w:shd w:val="clear" w:color="auto" w:fill="auto"/>
            <w:noWrap/>
            <w:vAlign w:val="center"/>
            <w:hideMark/>
          </w:tcPr>
          <w:p w:rsidR="0071149D" w:rsidRPr="005B34A8" w:rsidRDefault="00D477D8" w:rsidP="00DB4B79">
            <w:pPr>
              <w:spacing w:after="0"/>
              <w:jc w:val="center"/>
              <w:rPr>
                <w:rFonts w:ascii="Calibri" w:eastAsia="Times New Roman" w:hAnsi="Calibri" w:cs="Calibri"/>
                <w:sz w:val="20"/>
                <w:szCs w:val="20"/>
              </w:rPr>
            </w:pPr>
            <w:r>
              <w:rPr>
                <w:rFonts w:ascii="Calibri" w:eastAsia="Times New Roman" w:hAnsi="Calibri" w:cs="Calibri"/>
                <w:sz w:val="20"/>
                <w:szCs w:val="20"/>
              </w:rPr>
              <w:t>1 090 892 000,00</w:t>
            </w:r>
          </w:p>
        </w:tc>
        <w:tc>
          <w:tcPr>
            <w:tcW w:w="1559" w:type="dxa"/>
            <w:tcBorders>
              <w:top w:val="nil"/>
              <w:left w:val="nil"/>
              <w:bottom w:val="single" w:sz="8" w:space="0" w:color="auto"/>
              <w:right w:val="single" w:sz="8" w:space="0" w:color="auto"/>
            </w:tcBorders>
            <w:shd w:val="clear" w:color="auto" w:fill="auto"/>
            <w:noWrap/>
            <w:vAlign w:val="center"/>
            <w:hideMark/>
          </w:tcPr>
          <w:p w:rsidR="0071149D" w:rsidRPr="005B34A8" w:rsidRDefault="00D477D8" w:rsidP="00DB4B79">
            <w:pPr>
              <w:spacing w:after="0"/>
              <w:jc w:val="center"/>
              <w:rPr>
                <w:rFonts w:ascii="Calibri" w:eastAsia="Times New Roman" w:hAnsi="Calibri" w:cs="Calibri"/>
                <w:sz w:val="20"/>
                <w:szCs w:val="20"/>
              </w:rPr>
            </w:pPr>
            <w:r>
              <w:rPr>
                <w:rFonts w:ascii="Calibri" w:eastAsia="Times New Roman" w:hAnsi="Calibri" w:cs="Calibri"/>
                <w:sz w:val="20"/>
                <w:szCs w:val="20"/>
              </w:rPr>
              <w:t>1 051 692 000,00</w:t>
            </w:r>
          </w:p>
        </w:tc>
        <w:tc>
          <w:tcPr>
            <w:tcW w:w="1559" w:type="dxa"/>
            <w:tcBorders>
              <w:top w:val="nil"/>
              <w:left w:val="nil"/>
              <w:bottom w:val="single" w:sz="8" w:space="0" w:color="auto"/>
              <w:right w:val="single" w:sz="8" w:space="0" w:color="auto"/>
            </w:tcBorders>
            <w:shd w:val="clear" w:color="auto" w:fill="auto"/>
            <w:noWrap/>
            <w:vAlign w:val="center"/>
            <w:hideMark/>
          </w:tcPr>
          <w:p w:rsidR="0071149D" w:rsidRPr="005B34A8" w:rsidRDefault="00D477D8" w:rsidP="00DB4B79">
            <w:pPr>
              <w:spacing w:after="0"/>
              <w:jc w:val="center"/>
              <w:rPr>
                <w:rFonts w:ascii="Calibri" w:eastAsia="Times New Roman" w:hAnsi="Calibri" w:cs="Calibri"/>
                <w:sz w:val="20"/>
                <w:szCs w:val="20"/>
              </w:rPr>
            </w:pPr>
            <w:r>
              <w:rPr>
                <w:rFonts w:ascii="Calibri" w:eastAsia="Times New Roman" w:hAnsi="Calibri" w:cs="Calibri"/>
                <w:sz w:val="20"/>
                <w:szCs w:val="20"/>
              </w:rPr>
              <w:t>4 165 895 000,00</w:t>
            </w:r>
          </w:p>
        </w:tc>
      </w:tr>
      <w:tr w:rsidR="0071149D" w:rsidRPr="005B34A8" w:rsidTr="00AD1FF1">
        <w:trPr>
          <w:trHeight w:val="525"/>
        </w:trPr>
        <w:tc>
          <w:tcPr>
            <w:tcW w:w="1568" w:type="dxa"/>
            <w:tcBorders>
              <w:top w:val="nil"/>
              <w:left w:val="single" w:sz="8" w:space="0" w:color="auto"/>
              <w:bottom w:val="single" w:sz="8" w:space="0" w:color="auto"/>
              <w:right w:val="single" w:sz="8" w:space="0" w:color="auto"/>
            </w:tcBorders>
            <w:shd w:val="clear" w:color="auto" w:fill="auto"/>
            <w:vAlign w:val="center"/>
            <w:hideMark/>
          </w:tcPr>
          <w:p w:rsidR="0071149D" w:rsidRPr="005B34A8" w:rsidRDefault="0071149D" w:rsidP="00DB4B79">
            <w:pPr>
              <w:spacing w:after="0"/>
              <w:rPr>
                <w:rFonts w:ascii="Calibri" w:eastAsia="Times New Roman" w:hAnsi="Calibri" w:cs="Calibri"/>
                <w:color w:val="000000"/>
                <w:sz w:val="20"/>
                <w:szCs w:val="20"/>
              </w:rPr>
            </w:pPr>
            <w:r w:rsidRPr="005B34A8">
              <w:rPr>
                <w:rFonts w:ascii="Calibri" w:eastAsia="Times New Roman" w:hAnsi="Calibri" w:cs="Calibri"/>
                <w:color w:val="000000"/>
                <w:sz w:val="20"/>
                <w:szCs w:val="20"/>
              </w:rPr>
              <w:t>Wpłaty zakładów pracy Memoriał</w:t>
            </w:r>
          </w:p>
        </w:tc>
        <w:tc>
          <w:tcPr>
            <w:tcW w:w="1683"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1 029 037 395,19</w:t>
            </w:r>
          </w:p>
        </w:tc>
        <w:tc>
          <w:tcPr>
            <w:tcW w:w="1701"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1 083 138 399,52</w:t>
            </w:r>
          </w:p>
        </w:tc>
        <w:tc>
          <w:tcPr>
            <w:tcW w:w="1559"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1 123 433 851,44</w:t>
            </w:r>
          </w:p>
        </w:tc>
        <w:tc>
          <w:tcPr>
            <w:tcW w:w="1559"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1 108 543 543,02</w:t>
            </w:r>
          </w:p>
        </w:tc>
        <w:tc>
          <w:tcPr>
            <w:tcW w:w="1559"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4 344 153 189,17</w:t>
            </w:r>
          </w:p>
        </w:tc>
      </w:tr>
      <w:tr w:rsidR="0071149D" w:rsidRPr="005B34A8" w:rsidTr="00AD1FF1">
        <w:trPr>
          <w:trHeight w:val="525"/>
        </w:trPr>
        <w:tc>
          <w:tcPr>
            <w:tcW w:w="1568" w:type="dxa"/>
            <w:tcBorders>
              <w:top w:val="nil"/>
              <w:left w:val="single" w:sz="8" w:space="0" w:color="auto"/>
              <w:bottom w:val="single" w:sz="8" w:space="0" w:color="auto"/>
              <w:right w:val="single" w:sz="8" w:space="0" w:color="auto"/>
            </w:tcBorders>
            <w:shd w:val="clear" w:color="auto" w:fill="auto"/>
            <w:vAlign w:val="center"/>
            <w:hideMark/>
          </w:tcPr>
          <w:p w:rsidR="0071149D" w:rsidRPr="005B34A8" w:rsidRDefault="0071149D" w:rsidP="00DB4B79">
            <w:pPr>
              <w:spacing w:after="0"/>
              <w:rPr>
                <w:rFonts w:ascii="Calibri" w:eastAsia="Times New Roman" w:hAnsi="Calibri" w:cs="Calibri"/>
                <w:color w:val="000000"/>
                <w:sz w:val="20"/>
                <w:szCs w:val="20"/>
              </w:rPr>
            </w:pPr>
            <w:r w:rsidRPr="005B34A8">
              <w:rPr>
                <w:rFonts w:ascii="Calibri" w:eastAsia="Times New Roman" w:hAnsi="Calibri" w:cs="Calibri"/>
                <w:color w:val="000000"/>
                <w:sz w:val="20"/>
                <w:szCs w:val="20"/>
              </w:rPr>
              <w:t xml:space="preserve">Należności z tytułu wpłat obowiązkowych </w:t>
            </w:r>
          </w:p>
        </w:tc>
        <w:tc>
          <w:tcPr>
            <w:tcW w:w="1683"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455 783 604,23</w:t>
            </w:r>
          </w:p>
        </w:tc>
        <w:tc>
          <w:tcPr>
            <w:tcW w:w="1701"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453 844 248,74</w:t>
            </w:r>
          </w:p>
        </w:tc>
        <w:tc>
          <w:tcPr>
            <w:tcW w:w="1559"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450 779 224,77</w:t>
            </w:r>
          </w:p>
        </w:tc>
        <w:tc>
          <w:tcPr>
            <w:tcW w:w="1559"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414 626 009,83</w:t>
            </w:r>
          </w:p>
        </w:tc>
        <w:tc>
          <w:tcPr>
            <w:tcW w:w="1559"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414 626 009,83</w:t>
            </w:r>
          </w:p>
        </w:tc>
      </w:tr>
      <w:tr w:rsidR="0071149D" w:rsidRPr="005B34A8" w:rsidTr="00AD1FF1">
        <w:trPr>
          <w:trHeight w:val="525"/>
        </w:trPr>
        <w:tc>
          <w:tcPr>
            <w:tcW w:w="1568" w:type="dxa"/>
            <w:tcBorders>
              <w:top w:val="nil"/>
              <w:left w:val="single" w:sz="8" w:space="0" w:color="auto"/>
              <w:bottom w:val="single" w:sz="8" w:space="0" w:color="auto"/>
              <w:right w:val="single" w:sz="8" w:space="0" w:color="auto"/>
            </w:tcBorders>
            <w:shd w:val="clear" w:color="auto" w:fill="auto"/>
            <w:vAlign w:val="center"/>
            <w:hideMark/>
          </w:tcPr>
          <w:p w:rsidR="0071149D" w:rsidRPr="005B34A8" w:rsidRDefault="0071149D" w:rsidP="00DB4B79">
            <w:pPr>
              <w:spacing w:after="0"/>
              <w:rPr>
                <w:rFonts w:ascii="Calibri" w:eastAsia="Times New Roman" w:hAnsi="Calibri" w:cs="Calibri"/>
                <w:color w:val="000000"/>
                <w:sz w:val="20"/>
                <w:szCs w:val="20"/>
              </w:rPr>
            </w:pPr>
            <w:r w:rsidRPr="005B34A8">
              <w:rPr>
                <w:rFonts w:ascii="Calibri" w:eastAsia="Times New Roman" w:hAnsi="Calibri" w:cs="Calibri"/>
                <w:color w:val="000000"/>
                <w:sz w:val="20"/>
                <w:szCs w:val="20"/>
              </w:rPr>
              <w:t xml:space="preserve">Zobowiązania z tytułu wpłat obowiązkowych </w:t>
            </w:r>
          </w:p>
        </w:tc>
        <w:tc>
          <w:tcPr>
            <w:tcW w:w="1683"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42 400 549,49</w:t>
            </w:r>
          </w:p>
        </w:tc>
        <w:tc>
          <w:tcPr>
            <w:tcW w:w="1701"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43 507 581,58</w:t>
            </w:r>
          </w:p>
        </w:tc>
        <w:tc>
          <w:tcPr>
            <w:tcW w:w="1559"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35 691 761,62</w:t>
            </w:r>
          </w:p>
        </w:tc>
        <w:tc>
          <w:tcPr>
            <w:tcW w:w="1559"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38 113 232,52</w:t>
            </w:r>
          </w:p>
        </w:tc>
        <w:tc>
          <w:tcPr>
            <w:tcW w:w="1559"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38 113 232,52</w:t>
            </w:r>
          </w:p>
        </w:tc>
      </w:tr>
      <w:tr w:rsidR="0071149D" w:rsidRPr="005B34A8" w:rsidTr="00AD1FF1">
        <w:trPr>
          <w:trHeight w:val="780"/>
        </w:trPr>
        <w:tc>
          <w:tcPr>
            <w:tcW w:w="1568" w:type="dxa"/>
            <w:tcBorders>
              <w:top w:val="nil"/>
              <w:left w:val="single" w:sz="8" w:space="0" w:color="auto"/>
              <w:bottom w:val="single" w:sz="8" w:space="0" w:color="auto"/>
              <w:right w:val="single" w:sz="8" w:space="0" w:color="auto"/>
            </w:tcBorders>
            <w:shd w:val="clear" w:color="auto" w:fill="auto"/>
            <w:vAlign w:val="center"/>
            <w:hideMark/>
          </w:tcPr>
          <w:p w:rsidR="0071149D" w:rsidRPr="005B34A8" w:rsidRDefault="0071149D" w:rsidP="00DB4B79">
            <w:pPr>
              <w:spacing w:after="0"/>
              <w:rPr>
                <w:rFonts w:ascii="Calibri" w:eastAsia="Times New Roman" w:hAnsi="Calibri" w:cs="Calibri"/>
                <w:color w:val="000000"/>
                <w:sz w:val="20"/>
                <w:szCs w:val="20"/>
              </w:rPr>
            </w:pPr>
            <w:r w:rsidRPr="005B34A8">
              <w:rPr>
                <w:rFonts w:ascii="Calibri" w:eastAsia="Times New Roman" w:hAnsi="Calibri" w:cs="Calibri"/>
                <w:color w:val="000000"/>
                <w:sz w:val="20"/>
                <w:szCs w:val="20"/>
              </w:rPr>
              <w:t xml:space="preserve">Liczba pracodawców zobowiązanych do wpłat </w:t>
            </w:r>
            <w:r w:rsidRPr="005B34A8">
              <w:rPr>
                <w:rFonts w:ascii="Calibri" w:eastAsia="Times New Roman" w:hAnsi="Calibri" w:cs="Calibri"/>
                <w:color w:val="000000"/>
                <w:sz w:val="14"/>
                <w:szCs w:val="14"/>
              </w:rPr>
              <w:t>(średnia kwartalna)</w:t>
            </w:r>
          </w:p>
        </w:tc>
        <w:tc>
          <w:tcPr>
            <w:tcW w:w="1683"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31 789</w:t>
            </w:r>
          </w:p>
        </w:tc>
        <w:tc>
          <w:tcPr>
            <w:tcW w:w="1701"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31 877</w:t>
            </w:r>
          </w:p>
        </w:tc>
        <w:tc>
          <w:tcPr>
            <w:tcW w:w="1559"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31 870</w:t>
            </w:r>
          </w:p>
        </w:tc>
        <w:tc>
          <w:tcPr>
            <w:tcW w:w="1559"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31 712</w:t>
            </w:r>
          </w:p>
        </w:tc>
        <w:tc>
          <w:tcPr>
            <w:tcW w:w="1559"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31 812</w:t>
            </w:r>
          </w:p>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Times New Roman"/>
                <w:color w:val="000000"/>
                <w:sz w:val="14"/>
                <w:szCs w:val="14"/>
              </w:rPr>
              <w:t>(średnioroczna</w:t>
            </w:r>
            <w:r w:rsidR="00275911">
              <w:rPr>
                <w:rFonts w:ascii="Calibri" w:eastAsia="Times New Roman" w:hAnsi="Calibri" w:cs="Times New Roman"/>
                <w:color w:val="000000"/>
                <w:sz w:val="14"/>
                <w:szCs w:val="14"/>
              </w:rPr>
              <w:t>)</w:t>
            </w:r>
          </w:p>
        </w:tc>
      </w:tr>
      <w:tr w:rsidR="0071149D" w:rsidRPr="005B34A8" w:rsidTr="00AD1FF1">
        <w:trPr>
          <w:trHeight w:val="705"/>
        </w:trPr>
        <w:tc>
          <w:tcPr>
            <w:tcW w:w="1568" w:type="dxa"/>
            <w:tcBorders>
              <w:top w:val="nil"/>
              <w:left w:val="single" w:sz="8" w:space="0" w:color="auto"/>
              <w:bottom w:val="single" w:sz="8" w:space="0" w:color="auto"/>
              <w:right w:val="single" w:sz="8" w:space="0" w:color="auto"/>
            </w:tcBorders>
            <w:shd w:val="clear" w:color="auto" w:fill="auto"/>
            <w:vAlign w:val="center"/>
            <w:hideMark/>
          </w:tcPr>
          <w:p w:rsidR="0071149D" w:rsidRPr="005B34A8" w:rsidRDefault="0071149D" w:rsidP="00DB4B79">
            <w:pPr>
              <w:spacing w:after="0"/>
              <w:rPr>
                <w:rFonts w:ascii="Calibri" w:eastAsia="Times New Roman" w:hAnsi="Calibri" w:cs="Calibri"/>
                <w:color w:val="000000"/>
                <w:sz w:val="20"/>
                <w:szCs w:val="20"/>
              </w:rPr>
            </w:pPr>
            <w:r w:rsidRPr="005B34A8">
              <w:rPr>
                <w:rFonts w:ascii="Calibri" w:eastAsia="Times New Roman" w:hAnsi="Calibri" w:cs="Calibri"/>
                <w:color w:val="000000"/>
                <w:sz w:val="20"/>
                <w:szCs w:val="20"/>
              </w:rPr>
              <w:t xml:space="preserve">Liczba pracodawców zwolnionych z wpłat </w:t>
            </w:r>
            <w:r w:rsidRPr="005B34A8">
              <w:rPr>
                <w:rFonts w:ascii="Calibri" w:eastAsia="Times New Roman" w:hAnsi="Calibri" w:cs="Calibri"/>
                <w:color w:val="000000"/>
                <w:sz w:val="14"/>
                <w:szCs w:val="14"/>
              </w:rPr>
              <w:t>(średnia kwartalna)</w:t>
            </w:r>
          </w:p>
        </w:tc>
        <w:tc>
          <w:tcPr>
            <w:tcW w:w="1683"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27 403</w:t>
            </w:r>
          </w:p>
        </w:tc>
        <w:tc>
          <w:tcPr>
            <w:tcW w:w="1701"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27 246</w:t>
            </w:r>
          </w:p>
        </w:tc>
        <w:tc>
          <w:tcPr>
            <w:tcW w:w="1559"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26 791</w:t>
            </w:r>
          </w:p>
        </w:tc>
        <w:tc>
          <w:tcPr>
            <w:tcW w:w="1559"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26 457</w:t>
            </w:r>
          </w:p>
        </w:tc>
        <w:tc>
          <w:tcPr>
            <w:tcW w:w="1559"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26 974</w:t>
            </w:r>
          </w:p>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Times New Roman"/>
                <w:color w:val="000000"/>
                <w:sz w:val="14"/>
                <w:szCs w:val="14"/>
              </w:rPr>
              <w:t>(średnioroczna</w:t>
            </w:r>
            <w:r w:rsidR="00275911">
              <w:rPr>
                <w:rFonts w:ascii="Calibri" w:eastAsia="Times New Roman" w:hAnsi="Calibri" w:cs="Times New Roman"/>
                <w:color w:val="000000"/>
                <w:sz w:val="14"/>
                <w:szCs w:val="14"/>
              </w:rPr>
              <w:t>)</w:t>
            </w:r>
          </w:p>
        </w:tc>
      </w:tr>
      <w:tr w:rsidR="0071149D" w:rsidRPr="005B34A8" w:rsidTr="00AD1FF1">
        <w:trPr>
          <w:trHeight w:val="960"/>
        </w:trPr>
        <w:tc>
          <w:tcPr>
            <w:tcW w:w="1568" w:type="dxa"/>
            <w:tcBorders>
              <w:top w:val="nil"/>
              <w:left w:val="single" w:sz="8" w:space="0" w:color="auto"/>
              <w:bottom w:val="single" w:sz="8" w:space="0" w:color="auto"/>
              <w:right w:val="single" w:sz="8" w:space="0" w:color="auto"/>
            </w:tcBorders>
            <w:shd w:val="clear" w:color="auto" w:fill="auto"/>
            <w:vAlign w:val="center"/>
            <w:hideMark/>
          </w:tcPr>
          <w:p w:rsidR="0071149D" w:rsidRPr="005B34A8" w:rsidRDefault="0071149D" w:rsidP="00DB4B79">
            <w:pPr>
              <w:spacing w:after="0"/>
              <w:rPr>
                <w:rFonts w:ascii="Calibri" w:eastAsia="Times New Roman" w:hAnsi="Calibri" w:cs="Calibri"/>
                <w:sz w:val="20"/>
                <w:szCs w:val="20"/>
              </w:rPr>
            </w:pPr>
            <w:r w:rsidRPr="005B34A8">
              <w:rPr>
                <w:rFonts w:ascii="Calibri" w:eastAsia="Times New Roman" w:hAnsi="Calibri" w:cs="Calibri"/>
                <w:sz w:val="20"/>
                <w:szCs w:val="20"/>
              </w:rPr>
              <w:t xml:space="preserve">Liczba podmiotów wykorzystujących obniżenie z art.22 </w:t>
            </w:r>
            <w:r w:rsidRPr="005B34A8">
              <w:rPr>
                <w:rFonts w:ascii="Calibri" w:eastAsia="Times New Roman" w:hAnsi="Calibri" w:cs="Calibri"/>
                <w:sz w:val="14"/>
                <w:szCs w:val="14"/>
              </w:rPr>
              <w:t>(średnia kwartalna)</w:t>
            </w:r>
          </w:p>
        </w:tc>
        <w:tc>
          <w:tcPr>
            <w:tcW w:w="1683"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7 668</w:t>
            </w:r>
          </w:p>
        </w:tc>
        <w:tc>
          <w:tcPr>
            <w:tcW w:w="1701"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7 799</w:t>
            </w:r>
          </w:p>
        </w:tc>
        <w:tc>
          <w:tcPr>
            <w:tcW w:w="1559"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7 808</w:t>
            </w:r>
          </w:p>
        </w:tc>
        <w:tc>
          <w:tcPr>
            <w:tcW w:w="1559"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7 750</w:t>
            </w:r>
          </w:p>
        </w:tc>
        <w:tc>
          <w:tcPr>
            <w:tcW w:w="1559"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7 756</w:t>
            </w:r>
          </w:p>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Times New Roman"/>
                <w:color w:val="000000"/>
                <w:sz w:val="14"/>
                <w:szCs w:val="14"/>
              </w:rPr>
              <w:t>(średnioroczna</w:t>
            </w:r>
            <w:r w:rsidR="00275911">
              <w:rPr>
                <w:rFonts w:ascii="Calibri" w:eastAsia="Times New Roman" w:hAnsi="Calibri" w:cs="Times New Roman"/>
                <w:color w:val="000000"/>
                <w:sz w:val="14"/>
                <w:szCs w:val="14"/>
              </w:rPr>
              <w:t>)</w:t>
            </w:r>
          </w:p>
        </w:tc>
      </w:tr>
      <w:tr w:rsidR="0071149D" w:rsidRPr="005B34A8" w:rsidTr="00AD1FF1">
        <w:trPr>
          <w:trHeight w:val="525"/>
        </w:trPr>
        <w:tc>
          <w:tcPr>
            <w:tcW w:w="1568" w:type="dxa"/>
            <w:tcBorders>
              <w:top w:val="nil"/>
              <w:left w:val="single" w:sz="8" w:space="0" w:color="auto"/>
              <w:bottom w:val="single" w:sz="8" w:space="0" w:color="auto"/>
              <w:right w:val="single" w:sz="8" w:space="0" w:color="auto"/>
            </w:tcBorders>
            <w:shd w:val="clear" w:color="auto" w:fill="auto"/>
            <w:vAlign w:val="center"/>
            <w:hideMark/>
          </w:tcPr>
          <w:p w:rsidR="0071149D" w:rsidRPr="005B34A8" w:rsidRDefault="0071149D" w:rsidP="00DB4B79">
            <w:pPr>
              <w:spacing w:after="0"/>
              <w:rPr>
                <w:rFonts w:ascii="Calibri" w:eastAsia="Times New Roman" w:hAnsi="Calibri" w:cs="Calibri"/>
                <w:sz w:val="20"/>
                <w:szCs w:val="20"/>
              </w:rPr>
            </w:pPr>
            <w:r w:rsidRPr="005B34A8">
              <w:rPr>
                <w:rFonts w:ascii="Calibri" w:eastAsia="Times New Roman" w:hAnsi="Calibri" w:cs="Calibri"/>
                <w:sz w:val="20"/>
                <w:szCs w:val="20"/>
              </w:rPr>
              <w:t>Kwota obniżenia z art. 22</w:t>
            </w:r>
          </w:p>
        </w:tc>
        <w:tc>
          <w:tcPr>
            <w:tcW w:w="1683"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186 279 216,42</w:t>
            </w:r>
          </w:p>
        </w:tc>
        <w:tc>
          <w:tcPr>
            <w:tcW w:w="1701"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195 523 126,61</w:t>
            </w:r>
          </w:p>
        </w:tc>
        <w:tc>
          <w:tcPr>
            <w:tcW w:w="1559"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194 631 297,65</w:t>
            </w:r>
          </w:p>
        </w:tc>
        <w:tc>
          <w:tcPr>
            <w:tcW w:w="1559"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185 168 350,51</w:t>
            </w:r>
          </w:p>
        </w:tc>
        <w:tc>
          <w:tcPr>
            <w:tcW w:w="1559" w:type="dxa"/>
            <w:tcBorders>
              <w:top w:val="nil"/>
              <w:left w:val="nil"/>
              <w:bottom w:val="single" w:sz="8" w:space="0" w:color="auto"/>
              <w:right w:val="single" w:sz="8" w:space="0" w:color="auto"/>
            </w:tcBorders>
            <w:shd w:val="clear" w:color="auto" w:fill="auto"/>
            <w:noWrap/>
            <w:vAlign w:val="center"/>
            <w:hideMark/>
          </w:tcPr>
          <w:p w:rsidR="0071149D" w:rsidRPr="005B34A8" w:rsidRDefault="0071149D" w:rsidP="00DB4B79">
            <w:pPr>
              <w:spacing w:after="0"/>
              <w:jc w:val="center"/>
              <w:rPr>
                <w:rFonts w:ascii="Calibri" w:eastAsia="Times New Roman" w:hAnsi="Calibri" w:cs="Calibri"/>
                <w:sz w:val="20"/>
                <w:szCs w:val="20"/>
              </w:rPr>
            </w:pPr>
            <w:r w:rsidRPr="005B34A8">
              <w:rPr>
                <w:rFonts w:ascii="Calibri" w:eastAsia="Times New Roman" w:hAnsi="Calibri" w:cs="Calibri"/>
                <w:sz w:val="20"/>
                <w:szCs w:val="20"/>
              </w:rPr>
              <w:t>761 601 991,19</w:t>
            </w:r>
          </w:p>
        </w:tc>
      </w:tr>
    </w:tbl>
    <w:p w:rsidR="0071149D" w:rsidRPr="005B34A8" w:rsidRDefault="0071149D" w:rsidP="00DB4B79">
      <w:pPr>
        <w:spacing w:after="0"/>
        <w:ind w:firstLine="426"/>
        <w:jc w:val="both"/>
        <w:rPr>
          <w:rFonts w:cs="Calibri"/>
          <w:i/>
        </w:rPr>
      </w:pPr>
    </w:p>
    <w:p w:rsidR="0071149D" w:rsidRPr="005B34A8" w:rsidRDefault="0071149D" w:rsidP="00DB4B79">
      <w:pPr>
        <w:spacing w:after="0"/>
        <w:ind w:firstLine="426"/>
        <w:jc w:val="both"/>
        <w:rPr>
          <w:rFonts w:cs="Calibri"/>
          <w:color w:val="FF0000"/>
        </w:rPr>
      </w:pPr>
    </w:p>
    <w:p w:rsidR="00993130" w:rsidRPr="005B34A8" w:rsidRDefault="00993130" w:rsidP="00DB4B79">
      <w:pPr>
        <w:rPr>
          <w:color w:val="FF0000"/>
        </w:rPr>
      </w:pPr>
    </w:p>
    <w:p w:rsidR="00993130" w:rsidRPr="005B34A8" w:rsidRDefault="00993130" w:rsidP="00DB4B79">
      <w:pPr>
        <w:rPr>
          <w:color w:val="FF0000"/>
        </w:rPr>
      </w:pPr>
      <w:r w:rsidRPr="005B34A8">
        <w:rPr>
          <w:color w:val="FF0000"/>
        </w:rPr>
        <w:br w:type="page"/>
      </w:r>
    </w:p>
    <w:p w:rsidR="00993130" w:rsidRPr="00064479" w:rsidRDefault="00252E81" w:rsidP="00DB4B79">
      <w:pPr>
        <w:pStyle w:val="Legenda"/>
        <w:keepNext/>
        <w:spacing w:line="276" w:lineRule="auto"/>
        <w:jc w:val="both"/>
      </w:pPr>
      <w:bookmarkStart w:id="242" w:name="_Toc2768177"/>
      <w:r w:rsidRPr="00064479">
        <w:lastRenderedPageBreak/>
        <w:t xml:space="preserve">Tabela nr </w:t>
      </w:r>
      <w:r w:rsidR="007E13A4" w:rsidRPr="00064479">
        <w:rPr>
          <w:noProof/>
        </w:rPr>
        <w:fldChar w:fldCharType="begin"/>
      </w:r>
      <w:r w:rsidR="007E13A4" w:rsidRPr="00064479">
        <w:rPr>
          <w:noProof/>
        </w:rPr>
        <w:instrText xml:space="preserve"> SEQ Tabela \* ARABIC </w:instrText>
      </w:r>
      <w:r w:rsidR="007E13A4" w:rsidRPr="00064479">
        <w:rPr>
          <w:noProof/>
        </w:rPr>
        <w:fldChar w:fldCharType="separate"/>
      </w:r>
      <w:r w:rsidR="00182678">
        <w:rPr>
          <w:noProof/>
        </w:rPr>
        <w:t>2</w:t>
      </w:r>
      <w:r w:rsidR="007E13A4" w:rsidRPr="00064479">
        <w:rPr>
          <w:noProof/>
        </w:rPr>
        <w:fldChar w:fldCharType="end"/>
      </w:r>
      <w:r w:rsidR="007E13A4" w:rsidRPr="00064479">
        <w:t xml:space="preserve"> </w:t>
      </w:r>
      <w:r w:rsidR="00993130" w:rsidRPr="00064479">
        <w:t>Wypłaty kwot rekompensujących gminom utracone dochody na skutek zwolnień podatkowych przysługujących prowadzącym zakłady pracy chronionej i zakłady aktywności zawodowej.</w:t>
      </w:r>
      <w:bookmarkEnd w:id="242"/>
    </w:p>
    <w:tbl>
      <w:tblPr>
        <w:tblW w:w="9960" w:type="dxa"/>
        <w:jc w:val="center"/>
        <w:tblCellMar>
          <w:left w:w="70" w:type="dxa"/>
          <w:right w:w="70" w:type="dxa"/>
        </w:tblCellMar>
        <w:tblLook w:val="04A0" w:firstRow="1" w:lastRow="0" w:firstColumn="1" w:lastColumn="0" w:noHBand="0" w:noVBand="1"/>
      </w:tblPr>
      <w:tblGrid>
        <w:gridCol w:w="373"/>
        <w:gridCol w:w="1589"/>
        <w:gridCol w:w="646"/>
        <w:gridCol w:w="1029"/>
        <w:gridCol w:w="646"/>
        <w:gridCol w:w="1029"/>
        <w:gridCol w:w="646"/>
        <w:gridCol w:w="827"/>
        <w:gridCol w:w="1089"/>
        <w:gridCol w:w="1029"/>
        <w:gridCol w:w="1130"/>
      </w:tblGrid>
      <w:tr w:rsidR="00AD1FF1" w:rsidRPr="005B34A8" w:rsidTr="00741EC9">
        <w:trPr>
          <w:trHeight w:val="465"/>
          <w:jc w:val="center"/>
        </w:trPr>
        <w:tc>
          <w:tcPr>
            <w:tcW w:w="9960" w:type="dxa"/>
            <w:gridSpan w:val="11"/>
            <w:tcBorders>
              <w:top w:val="single" w:sz="4" w:space="0" w:color="auto"/>
              <w:left w:val="single" w:sz="4" w:space="0" w:color="auto"/>
              <w:bottom w:val="single" w:sz="4" w:space="0" w:color="auto"/>
              <w:right w:val="single" w:sz="4" w:space="0" w:color="auto"/>
            </w:tcBorders>
            <w:shd w:val="clear" w:color="auto" w:fill="92D050"/>
            <w:vAlign w:val="center"/>
            <w:hideMark/>
          </w:tcPr>
          <w:p w:rsidR="00AD1FF1" w:rsidRPr="005B34A8" w:rsidRDefault="00AD1FF1" w:rsidP="00DB4B79">
            <w:pPr>
              <w:spacing w:after="0"/>
              <w:jc w:val="center"/>
              <w:rPr>
                <w:rFonts w:eastAsia="Times New Roman" w:cstheme="minorHAnsi"/>
                <w:sz w:val="16"/>
                <w:szCs w:val="16"/>
              </w:rPr>
            </w:pPr>
            <w:r w:rsidRPr="005B34A8">
              <w:rPr>
                <w:rFonts w:eastAsia="Times New Roman" w:cstheme="minorHAnsi"/>
                <w:sz w:val="16"/>
                <w:szCs w:val="16"/>
              </w:rPr>
              <w:t xml:space="preserve">Wypłaty kwot rekompensujących gminom utracone dochody na skutek zwolnień podatkowych przysługujących prowadzącym zakłady pracy chronionej </w:t>
            </w:r>
            <w:r w:rsidRPr="005B34A8">
              <w:rPr>
                <w:rFonts w:eastAsia="Times New Roman" w:cstheme="minorHAnsi"/>
                <w:sz w:val="16"/>
                <w:szCs w:val="16"/>
              </w:rPr>
              <w:br/>
              <w:t>i zakłady aktywności zawodowej w 2018 r.</w:t>
            </w:r>
          </w:p>
        </w:tc>
      </w:tr>
      <w:tr w:rsidR="00AD1FF1" w:rsidRPr="005B34A8" w:rsidTr="00741EC9">
        <w:trPr>
          <w:trHeight w:val="690"/>
          <w:jc w:val="center"/>
        </w:trPr>
        <w:tc>
          <w:tcPr>
            <w:tcW w:w="300" w:type="dxa"/>
            <w:vMerge w:val="restart"/>
            <w:tcBorders>
              <w:top w:val="nil"/>
              <w:left w:val="single" w:sz="4" w:space="0" w:color="auto"/>
              <w:bottom w:val="single" w:sz="4" w:space="0" w:color="auto"/>
              <w:right w:val="single" w:sz="4" w:space="0" w:color="auto"/>
            </w:tcBorders>
            <w:shd w:val="clear" w:color="auto" w:fill="92D050"/>
            <w:noWrap/>
            <w:vAlign w:val="center"/>
            <w:hideMark/>
          </w:tcPr>
          <w:p w:rsidR="00AD1FF1" w:rsidRPr="005B34A8" w:rsidRDefault="00AD1FF1" w:rsidP="00DB4B79">
            <w:pPr>
              <w:spacing w:after="0"/>
              <w:jc w:val="center"/>
              <w:rPr>
                <w:rFonts w:eastAsia="Times New Roman" w:cstheme="minorHAnsi"/>
                <w:sz w:val="16"/>
                <w:szCs w:val="16"/>
              </w:rPr>
            </w:pPr>
            <w:r w:rsidRPr="005B34A8">
              <w:rPr>
                <w:rFonts w:eastAsia="Times New Roman" w:cstheme="minorHAnsi"/>
                <w:sz w:val="16"/>
                <w:szCs w:val="16"/>
              </w:rPr>
              <w:t>L.p.</w:t>
            </w:r>
          </w:p>
        </w:tc>
        <w:tc>
          <w:tcPr>
            <w:tcW w:w="1589" w:type="dxa"/>
            <w:vMerge w:val="restart"/>
            <w:tcBorders>
              <w:top w:val="nil"/>
              <w:left w:val="single" w:sz="4" w:space="0" w:color="auto"/>
              <w:bottom w:val="single" w:sz="4" w:space="0" w:color="auto"/>
              <w:right w:val="single" w:sz="4" w:space="0" w:color="auto"/>
            </w:tcBorders>
            <w:shd w:val="clear" w:color="auto" w:fill="92D050"/>
            <w:noWrap/>
            <w:vAlign w:val="center"/>
            <w:hideMark/>
          </w:tcPr>
          <w:p w:rsidR="00AD1FF1" w:rsidRPr="005B34A8" w:rsidRDefault="00AD1FF1" w:rsidP="00DB4B79">
            <w:pPr>
              <w:spacing w:after="0"/>
              <w:jc w:val="center"/>
              <w:rPr>
                <w:rFonts w:eastAsia="Times New Roman" w:cstheme="minorHAnsi"/>
                <w:sz w:val="16"/>
                <w:szCs w:val="16"/>
              </w:rPr>
            </w:pPr>
            <w:r w:rsidRPr="005B34A8">
              <w:rPr>
                <w:rFonts w:eastAsia="Times New Roman" w:cstheme="minorHAnsi"/>
                <w:sz w:val="16"/>
                <w:szCs w:val="16"/>
              </w:rPr>
              <w:t>Województwo</w:t>
            </w:r>
          </w:p>
        </w:tc>
        <w:tc>
          <w:tcPr>
            <w:tcW w:w="1675" w:type="dxa"/>
            <w:gridSpan w:val="2"/>
            <w:tcBorders>
              <w:top w:val="single" w:sz="4" w:space="0" w:color="auto"/>
              <w:left w:val="nil"/>
              <w:bottom w:val="single" w:sz="4" w:space="0" w:color="auto"/>
              <w:right w:val="single" w:sz="4" w:space="0" w:color="auto"/>
            </w:tcBorders>
            <w:shd w:val="clear" w:color="auto" w:fill="92D050"/>
            <w:vAlign w:val="center"/>
            <w:hideMark/>
          </w:tcPr>
          <w:p w:rsidR="00AD1FF1" w:rsidRPr="005B34A8" w:rsidRDefault="00AD1FF1" w:rsidP="00DB4B79">
            <w:pPr>
              <w:spacing w:after="0"/>
              <w:jc w:val="center"/>
              <w:rPr>
                <w:rFonts w:eastAsia="Times New Roman" w:cstheme="minorHAnsi"/>
                <w:sz w:val="16"/>
                <w:szCs w:val="16"/>
              </w:rPr>
            </w:pPr>
            <w:r w:rsidRPr="005B34A8">
              <w:rPr>
                <w:rFonts w:eastAsia="Times New Roman" w:cstheme="minorHAnsi"/>
                <w:sz w:val="16"/>
                <w:szCs w:val="16"/>
              </w:rPr>
              <w:t>31.12.2017</w:t>
            </w:r>
            <w:r w:rsidRPr="005B34A8">
              <w:rPr>
                <w:rFonts w:eastAsia="Times New Roman" w:cstheme="minorHAnsi"/>
                <w:sz w:val="16"/>
                <w:szCs w:val="16"/>
              </w:rPr>
              <w:br/>
              <w:t>do wypłaty do 31.05.2018 r.</w:t>
            </w:r>
          </w:p>
        </w:tc>
        <w:tc>
          <w:tcPr>
            <w:tcW w:w="1675" w:type="dxa"/>
            <w:gridSpan w:val="2"/>
            <w:tcBorders>
              <w:top w:val="single" w:sz="4" w:space="0" w:color="auto"/>
              <w:left w:val="nil"/>
              <w:bottom w:val="single" w:sz="4" w:space="0" w:color="auto"/>
              <w:right w:val="single" w:sz="4" w:space="0" w:color="auto"/>
            </w:tcBorders>
            <w:shd w:val="clear" w:color="auto" w:fill="92D050"/>
            <w:vAlign w:val="center"/>
            <w:hideMark/>
          </w:tcPr>
          <w:p w:rsidR="00AD1FF1" w:rsidRPr="005B34A8" w:rsidRDefault="00AD1FF1" w:rsidP="00DB4B79">
            <w:pPr>
              <w:spacing w:after="0"/>
              <w:jc w:val="center"/>
              <w:rPr>
                <w:rFonts w:eastAsia="Times New Roman" w:cstheme="minorHAnsi"/>
                <w:sz w:val="16"/>
                <w:szCs w:val="16"/>
              </w:rPr>
            </w:pPr>
            <w:r w:rsidRPr="005B34A8">
              <w:rPr>
                <w:rFonts w:eastAsia="Times New Roman" w:cstheme="minorHAnsi"/>
                <w:sz w:val="16"/>
                <w:szCs w:val="16"/>
              </w:rPr>
              <w:t>30.06.2018</w:t>
            </w:r>
            <w:r w:rsidRPr="005B34A8">
              <w:rPr>
                <w:rFonts w:eastAsia="Times New Roman" w:cstheme="minorHAnsi"/>
                <w:sz w:val="16"/>
                <w:szCs w:val="16"/>
              </w:rPr>
              <w:br/>
              <w:t>do wypłaty do 15.10.2018 r.</w:t>
            </w:r>
          </w:p>
        </w:tc>
        <w:tc>
          <w:tcPr>
            <w:tcW w:w="1473" w:type="dxa"/>
            <w:gridSpan w:val="2"/>
            <w:tcBorders>
              <w:top w:val="single" w:sz="4" w:space="0" w:color="auto"/>
              <w:left w:val="nil"/>
              <w:bottom w:val="single" w:sz="4" w:space="0" w:color="auto"/>
              <w:right w:val="single" w:sz="4" w:space="0" w:color="auto"/>
            </w:tcBorders>
            <w:shd w:val="clear" w:color="auto" w:fill="92D050"/>
            <w:vAlign w:val="center"/>
            <w:hideMark/>
          </w:tcPr>
          <w:p w:rsidR="00AD1FF1" w:rsidRPr="005B34A8" w:rsidRDefault="00AD1FF1" w:rsidP="00DB4B79">
            <w:pPr>
              <w:spacing w:after="0"/>
              <w:jc w:val="center"/>
              <w:rPr>
                <w:rFonts w:eastAsia="Times New Roman" w:cstheme="minorHAnsi"/>
                <w:sz w:val="16"/>
                <w:szCs w:val="16"/>
              </w:rPr>
            </w:pPr>
            <w:r w:rsidRPr="005B34A8">
              <w:rPr>
                <w:rFonts w:eastAsia="Times New Roman" w:cstheme="minorHAnsi"/>
                <w:sz w:val="16"/>
                <w:szCs w:val="16"/>
              </w:rPr>
              <w:t>korekty wniosków</w:t>
            </w:r>
          </w:p>
        </w:tc>
        <w:tc>
          <w:tcPr>
            <w:tcW w:w="1089" w:type="dxa"/>
            <w:vMerge w:val="restart"/>
            <w:tcBorders>
              <w:top w:val="nil"/>
              <w:left w:val="single" w:sz="4" w:space="0" w:color="auto"/>
              <w:bottom w:val="single" w:sz="4" w:space="0" w:color="auto"/>
              <w:right w:val="single" w:sz="4" w:space="0" w:color="auto"/>
            </w:tcBorders>
            <w:shd w:val="clear" w:color="auto" w:fill="92D050"/>
            <w:vAlign w:val="center"/>
            <w:hideMark/>
          </w:tcPr>
          <w:p w:rsidR="00AD1FF1" w:rsidRPr="005B34A8" w:rsidRDefault="00AD1FF1" w:rsidP="00DB4B79">
            <w:pPr>
              <w:spacing w:after="0"/>
              <w:jc w:val="center"/>
              <w:rPr>
                <w:rFonts w:eastAsia="Times New Roman" w:cstheme="minorHAnsi"/>
                <w:sz w:val="16"/>
                <w:szCs w:val="16"/>
              </w:rPr>
            </w:pPr>
            <w:r w:rsidRPr="005B34A8">
              <w:rPr>
                <w:rFonts w:eastAsia="Times New Roman" w:cstheme="minorHAnsi"/>
                <w:sz w:val="16"/>
                <w:szCs w:val="16"/>
              </w:rPr>
              <w:t>kwota razem [4+6+8]</w:t>
            </w:r>
          </w:p>
        </w:tc>
        <w:tc>
          <w:tcPr>
            <w:tcW w:w="1029" w:type="dxa"/>
            <w:vMerge w:val="restart"/>
            <w:tcBorders>
              <w:top w:val="nil"/>
              <w:left w:val="single" w:sz="4" w:space="0" w:color="auto"/>
              <w:bottom w:val="single" w:sz="4" w:space="0" w:color="auto"/>
              <w:right w:val="single" w:sz="4" w:space="0" w:color="auto"/>
            </w:tcBorders>
            <w:shd w:val="clear" w:color="auto" w:fill="92D050"/>
            <w:vAlign w:val="center"/>
            <w:hideMark/>
          </w:tcPr>
          <w:p w:rsidR="00AD1FF1" w:rsidRPr="005B34A8" w:rsidRDefault="00AD1FF1" w:rsidP="00DB4B79">
            <w:pPr>
              <w:spacing w:after="0"/>
              <w:jc w:val="center"/>
              <w:rPr>
                <w:rFonts w:eastAsia="Times New Roman" w:cstheme="minorHAnsi"/>
                <w:sz w:val="16"/>
                <w:szCs w:val="16"/>
              </w:rPr>
            </w:pPr>
            <w:r w:rsidRPr="005B34A8">
              <w:rPr>
                <w:rFonts w:eastAsia="Times New Roman" w:cstheme="minorHAnsi"/>
                <w:sz w:val="16"/>
                <w:szCs w:val="16"/>
              </w:rPr>
              <w:t>Środki zwrócone</w:t>
            </w:r>
          </w:p>
        </w:tc>
        <w:tc>
          <w:tcPr>
            <w:tcW w:w="1130" w:type="dxa"/>
            <w:vMerge w:val="restart"/>
            <w:tcBorders>
              <w:top w:val="nil"/>
              <w:left w:val="single" w:sz="4" w:space="0" w:color="auto"/>
              <w:bottom w:val="single" w:sz="4" w:space="0" w:color="auto"/>
              <w:right w:val="single" w:sz="4" w:space="0" w:color="auto"/>
            </w:tcBorders>
            <w:shd w:val="clear" w:color="auto" w:fill="92D050"/>
            <w:vAlign w:val="center"/>
            <w:hideMark/>
          </w:tcPr>
          <w:p w:rsidR="00AD1FF1" w:rsidRPr="005B34A8" w:rsidRDefault="00AD1FF1" w:rsidP="00DB4B79">
            <w:pPr>
              <w:spacing w:after="0"/>
              <w:jc w:val="center"/>
              <w:rPr>
                <w:rFonts w:eastAsia="Times New Roman" w:cstheme="minorHAnsi"/>
                <w:sz w:val="16"/>
                <w:szCs w:val="16"/>
              </w:rPr>
            </w:pPr>
            <w:r w:rsidRPr="005B34A8">
              <w:rPr>
                <w:rFonts w:eastAsia="Times New Roman" w:cstheme="minorHAnsi"/>
                <w:sz w:val="16"/>
                <w:szCs w:val="16"/>
              </w:rPr>
              <w:t>Środki wydatkowane ogółem</w:t>
            </w:r>
            <w:r w:rsidRPr="005B34A8">
              <w:rPr>
                <w:rFonts w:eastAsia="Times New Roman" w:cstheme="minorHAnsi"/>
                <w:sz w:val="16"/>
                <w:szCs w:val="16"/>
              </w:rPr>
              <w:br/>
              <w:t>[9-10]</w:t>
            </w:r>
          </w:p>
        </w:tc>
      </w:tr>
      <w:tr w:rsidR="00AD1FF1" w:rsidRPr="005B34A8" w:rsidTr="00741EC9">
        <w:trPr>
          <w:trHeight w:val="705"/>
          <w:jc w:val="center"/>
        </w:trPr>
        <w:tc>
          <w:tcPr>
            <w:tcW w:w="300" w:type="dxa"/>
            <w:vMerge/>
            <w:tcBorders>
              <w:top w:val="nil"/>
              <w:left w:val="single" w:sz="4" w:space="0" w:color="auto"/>
              <w:bottom w:val="single" w:sz="4" w:space="0" w:color="auto"/>
              <w:right w:val="single" w:sz="4" w:space="0" w:color="auto"/>
            </w:tcBorders>
            <w:shd w:val="clear" w:color="auto" w:fill="92D050"/>
            <w:vAlign w:val="center"/>
            <w:hideMark/>
          </w:tcPr>
          <w:p w:rsidR="00AD1FF1" w:rsidRPr="005B34A8" w:rsidRDefault="00AD1FF1" w:rsidP="00DB4B79">
            <w:pPr>
              <w:spacing w:after="0"/>
              <w:rPr>
                <w:rFonts w:eastAsia="Times New Roman" w:cstheme="minorHAnsi"/>
                <w:sz w:val="16"/>
                <w:szCs w:val="16"/>
              </w:rPr>
            </w:pPr>
          </w:p>
        </w:tc>
        <w:tc>
          <w:tcPr>
            <w:tcW w:w="1589" w:type="dxa"/>
            <w:vMerge/>
            <w:tcBorders>
              <w:top w:val="nil"/>
              <w:left w:val="single" w:sz="4" w:space="0" w:color="auto"/>
              <w:bottom w:val="single" w:sz="4" w:space="0" w:color="auto"/>
              <w:right w:val="single" w:sz="4" w:space="0" w:color="auto"/>
            </w:tcBorders>
            <w:shd w:val="clear" w:color="auto" w:fill="92D050"/>
            <w:vAlign w:val="center"/>
            <w:hideMark/>
          </w:tcPr>
          <w:p w:rsidR="00AD1FF1" w:rsidRPr="005B34A8" w:rsidRDefault="00AD1FF1" w:rsidP="00DB4B79">
            <w:pPr>
              <w:spacing w:after="0"/>
              <w:rPr>
                <w:rFonts w:eastAsia="Times New Roman" w:cstheme="minorHAnsi"/>
                <w:sz w:val="16"/>
                <w:szCs w:val="16"/>
              </w:rPr>
            </w:pPr>
          </w:p>
        </w:tc>
        <w:tc>
          <w:tcPr>
            <w:tcW w:w="646" w:type="dxa"/>
            <w:tcBorders>
              <w:top w:val="nil"/>
              <w:left w:val="nil"/>
              <w:bottom w:val="single" w:sz="4" w:space="0" w:color="auto"/>
              <w:right w:val="single" w:sz="4" w:space="0" w:color="auto"/>
            </w:tcBorders>
            <w:shd w:val="clear" w:color="auto" w:fill="92D050"/>
            <w:vAlign w:val="center"/>
            <w:hideMark/>
          </w:tcPr>
          <w:p w:rsidR="00AD1FF1" w:rsidRPr="005B34A8" w:rsidRDefault="00AD1FF1" w:rsidP="00DB4B79">
            <w:pPr>
              <w:spacing w:after="0"/>
              <w:jc w:val="center"/>
              <w:rPr>
                <w:rFonts w:eastAsia="Times New Roman" w:cstheme="minorHAnsi"/>
                <w:sz w:val="16"/>
                <w:szCs w:val="16"/>
              </w:rPr>
            </w:pPr>
            <w:r w:rsidRPr="005B34A8">
              <w:rPr>
                <w:rFonts w:eastAsia="Times New Roman" w:cstheme="minorHAnsi"/>
                <w:sz w:val="16"/>
                <w:szCs w:val="16"/>
              </w:rPr>
              <w:t>liczba gmin</w:t>
            </w:r>
          </w:p>
        </w:tc>
        <w:tc>
          <w:tcPr>
            <w:tcW w:w="1029" w:type="dxa"/>
            <w:tcBorders>
              <w:top w:val="nil"/>
              <w:left w:val="nil"/>
              <w:bottom w:val="single" w:sz="4" w:space="0" w:color="auto"/>
              <w:right w:val="single" w:sz="4" w:space="0" w:color="auto"/>
            </w:tcBorders>
            <w:shd w:val="clear" w:color="auto" w:fill="92D050"/>
            <w:vAlign w:val="center"/>
            <w:hideMark/>
          </w:tcPr>
          <w:p w:rsidR="00AD1FF1" w:rsidRPr="005B34A8" w:rsidRDefault="00AD1FF1" w:rsidP="00DB4B79">
            <w:pPr>
              <w:spacing w:after="0"/>
              <w:jc w:val="center"/>
              <w:rPr>
                <w:rFonts w:eastAsia="Times New Roman" w:cstheme="minorHAnsi"/>
                <w:sz w:val="16"/>
                <w:szCs w:val="16"/>
              </w:rPr>
            </w:pPr>
            <w:r w:rsidRPr="005B34A8">
              <w:rPr>
                <w:rFonts w:eastAsia="Times New Roman" w:cstheme="minorHAnsi"/>
                <w:sz w:val="16"/>
                <w:szCs w:val="16"/>
              </w:rPr>
              <w:t>kwota do wypłaty</w:t>
            </w:r>
          </w:p>
        </w:tc>
        <w:tc>
          <w:tcPr>
            <w:tcW w:w="646" w:type="dxa"/>
            <w:tcBorders>
              <w:top w:val="nil"/>
              <w:left w:val="nil"/>
              <w:bottom w:val="single" w:sz="4" w:space="0" w:color="auto"/>
              <w:right w:val="single" w:sz="4" w:space="0" w:color="auto"/>
            </w:tcBorders>
            <w:shd w:val="clear" w:color="auto" w:fill="92D050"/>
            <w:vAlign w:val="center"/>
            <w:hideMark/>
          </w:tcPr>
          <w:p w:rsidR="00AD1FF1" w:rsidRPr="005B34A8" w:rsidRDefault="00AD1FF1" w:rsidP="00DB4B79">
            <w:pPr>
              <w:spacing w:after="0"/>
              <w:jc w:val="center"/>
              <w:rPr>
                <w:rFonts w:eastAsia="Times New Roman" w:cstheme="minorHAnsi"/>
                <w:sz w:val="16"/>
                <w:szCs w:val="16"/>
              </w:rPr>
            </w:pPr>
            <w:r w:rsidRPr="005B34A8">
              <w:rPr>
                <w:rFonts w:eastAsia="Times New Roman" w:cstheme="minorHAnsi"/>
                <w:sz w:val="16"/>
                <w:szCs w:val="16"/>
              </w:rPr>
              <w:t>liczba gmin</w:t>
            </w:r>
          </w:p>
        </w:tc>
        <w:tc>
          <w:tcPr>
            <w:tcW w:w="1029" w:type="dxa"/>
            <w:tcBorders>
              <w:top w:val="nil"/>
              <w:left w:val="nil"/>
              <w:bottom w:val="single" w:sz="4" w:space="0" w:color="auto"/>
              <w:right w:val="single" w:sz="4" w:space="0" w:color="auto"/>
            </w:tcBorders>
            <w:shd w:val="clear" w:color="auto" w:fill="92D050"/>
            <w:vAlign w:val="center"/>
            <w:hideMark/>
          </w:tcPr>
          <w:p w:rsidR="00AD1FF1" w:rsidRPr="005B34A8" w:rsidRDefault="00AD1FF1" w:rsidP="00DB4B79">
            <w:pPr>
              <w:spacing w:after="0"/>
              <w:jc w:val="center"/>
              <w:rPr>
                <w:rFonts w:eastAsia="Times New Roman" w:cstheme="minorHAnsi"/>
                <w:sz w:val="16"/>
                <w:szCs w:val="16"/>
              </w:rPr>
            </w:pPr>
            <w:r w:rsidRPr="005B34A8">
              <w:rPr>
                <w:rFonts w:eastAsia="Times New Roman" w:cstheme="minorHAnsi"/>
                <w:sz w:val="16"/>
                <w:szCs w:val="16"/>
              </w:rPr>
              <w:t>kwota do wypłaty</w:t>
            </w:r>
          </w:p>
        </w:tc>
        <w:tc>
          <w:tcPr>
            <w:tcW w:w="646" w:type="dxa"/>
            <w:tcBorders>
              <w:top w:val="nil"/>
              <w:left w:val="nil"/>
              <w:bottom w:val="single" w:sz="4" w:space="0" w:color="auto"/>
              <w:right w:val="single" w:sz="4" w:space="0" w:color="auto"/>
            </w:tcBorders>
            <w:shd w:val="clear" w:color="auto" w:fill="92D050"/>
            <w:vAlign w:val="center"/>
            <w:hideMark/>
          </w:tcPr>
          <w:p w:rsidR="00AD1FF1" w:rsidRPr="005B34A8" w:rsidRDefault="00AD1FF1" w:rsidP="00DB4B79">
            <w:pPr>
              <w:spacing w:after="0"/>
              <w:jc w:val="center"/>
              <w:rPr>
                <w:rFonts w:eastAsia="Times New Roman" w:cstheme="minorHAnsi"/>
                <w:sz w:val="16"/>
                <w:szCs w:val="16"/>
              </w:rPr>
            </w:pPr>
            <w:r w:rsidRPr="005B34A8">
              <w:rPr>
                <w:rFonts w:eastAsia="Times New Roman" w:cstheme="minorHAnsi"/>
                <w:sz w:val="16"/>
                <w:szCs w:val="16"/>
              </w:rPr>
              <w:t>liczba gmin</w:t>
            </w:r>
          </w:p>
        </w:tc>
        <w:tc>
          <w:tcPr>
            <w:tcW w:w="827" w:type="dxa"/>
            <w:tcBorders>
              <w:top w:val="nil"/>
              <w:left w:val="nil"/>
              <w:bottom w:val="single" w:sz="4" w:space="0" w:color="auto"/>
              <w:right w:val="single" w:sz="4" w:space="0" w:color="auto"/>
            </w:tcBorders>
            <w:shd w:val="clear" w:color="auto" w:fill="92D050"/>
            <w:vAlign w:val="center"/>
            <w:hideMark/>
          </w:tcPr>
          <w:p w:rsidR="00AD1FF1" w:rsidRPr="005B34A8" w:rsidRDefault="00AD1FF1" w:rsidP="00DB4B79">
            <w:pPr>
              <w:spacing w:after="0"/>
              <w:jc w:val="center"/>
              <w:rPr>
                <w:rFonts w:eastAsia="Times New Roman" w:cstheme="minorHAnsi"/>
                <w:sz w:val="16"/>
                <w:szCs w:val="16"/>
              </w:rPr>
            </w:pPr>
            <w:r w:rsidRPr="005B34A8">
              <w:rPr>
                <w:rFonts w:eastAsia="Times New Roman" w:cstheme="minorHAnsi"/>
                <w:sz w:val="16"/>
                <w:szCs w:val="16"/>
              </w:rPr>
              <w:t>kwota do wypłaty</w:t>
            </w:r>
          </w:p>
        </w:tc>
        <w:tc>
          <w:tcPr>
            <w:tcW w:w="1089" w:type="dxa"/>
            <w:vMerge/>
            <w:tcBorders>
              <w:top w:val="nil"/>
              <w:left w:val="single" w:sz="4" w:space="0" w:color="auto"/>
              <w:bottom w:val="single" w:sz="4" w:space="0" w:color="auto"/>
              <w:right w:val="single" w:sz="4" w:space="0" w:color="auto"/>
            </w:tcBorders>
            <w:shd w:val="clear" w:color="auto" w:fill="92D050"/>
            <w:vAlign w:val="center"/>
            <w:hideMark/>
          </w:tcPr>
          <w:p w:rsidR="00AD1FF1" w:rsidRPr="005B34A8" w:rsidRDefault="00AD1FF1" w:rsidP="00DB4B79">
            <w:pPr>
              <w:spacing w:after="0"/>
              <w:rPr>
                <w:rFonts w:eastAsia="Times New Roman" w:cstheme="minorHAnsi"/>
                <w:sz w:val="16"/>
                <w:szCs w:val="16"/>
              </w:rPr>
            </w:pPr>
          </w:p>
        </w:tc>
        <w:tc>
          <w:tcPr>
            <w:tcW w:w="1029" w:type="dxa"/>
            <w:vMerge/>
            <w:tcBorders>
              <w:top w:val="nil"/>
              <w:left w:val="single" w:sz="4" w:space="0" w:color="auto"/>
              <w:bottom w:val="single" w:sz="4" w:space="0" w:color="auto"/>
              <w:right w:val="single" w:sz="4" w:space="0" w:color="auto"/>
            </w:tcBorders>
            <w:shd w:val="clear" w:color="auto" w:fill="92D050"/>
            <w:vAlign w:val="center"/>
            <w:hideMark/>
          </w:tcPr>
          <w:p w:rsidR="00AD1FF1" w:rsidRPr="005B34A8" w:rsidRDefault="00AD1FF1" w:rsidP="00DB4B79">
            <w:pPr>
              <w:spacing w:after="0"/>
              <w:rPr>
                <w:rFonts w:eastAsia="Times New Roman" w:cstheme="minorHAnsi"/>
                <w:sz w:val="16"/>
                <w:szCs w:val="16"/>
              </w:rPr>
            </w:pPr>
          </w:p>
        </w:tc>
        <w:tc>
          <w:tcPr>
            <w:tcW w:w="1130" w:type="dxa"/>
            <w:vMerge/>
            <w:tcBorders>
              <w:top w:val="nil"/>
              <w:left w:val="single" w:sz="4" w:space="0" w:color="auto"/>
              <w:bottom w:val="single" w:sz="4" w:space="0" w:color="auto"/>
              <w:right w:val="single" w:sz="4" w:space="0" w:color="auto"/>
            </w:tcBorders>
            <w:shd w:val="clear" w:color="auto" w:fill="92D050"/>
            <w:vAlign w:val="center"/>
            <w:hideMark/>
          </w:tcPr>
          <w:p w:rsidR="00AD1FF1" w:rsidRPr="005B34A8" w:rsidRDefault="00AD1FF1" w:rsidP="00DB4B79">
            <w:pPr>
              <w:spacing w:after="0"/>
              <w:rPr>
                <w:rFonts w:eastAsia="Times New Roman" w:cstheme="minorHAnsi"/>
                <w:sz w:val="16"/>
                <w:szCs w:val="16"/>
              </w:rPr>
            </w:pPr>
          </w:p>
        </w:tc>
      </w:tr>
      <w:tr w:rsidR="00AD1FF1" w:rsidRPr="005B34A8" w:rsidTr="00741EC9">
        <w:trPr>
          <w:trHeight w:val="210"/>
          <w:jc w:val="center"/>
        </w:trPr>
        <w:tc>
          <w:tcPr>
            <w:tcW w:w="300" w:type="dxa"/>
            <w:tcBorders>
              <w:top w:val="nil"/>
              <w:left w:val="single" w:sz="4" w:space="0" w:color="auto"/>
              <w:bottom w:val="single" w:sz="4" w:space="0" w:color="auto"/>
              <w:right w:val="single" w:sz="4" w:space="0" w:color="auto"/>
            </w:tcBorders>
            <w:shd w:val="clear" w:color="auto" w:fill="92D050"/>
            <w:noWrap/>
            <w:vAlign w:val="center"/>
            <w:hideMark/>
          </w:tcPr>
          <w:p w:rsidR="00AD1FF1" w:rsidRPr="005B34A8" w:rsidRDefault="00AD1FF1" w:rsidP="00DB4B79">
            <w:pPr>
              <w:spacing w:after="0"/>
              <w:jc w:val="center"/>
              <w:rPr>
                <w:rFonts w:eastAsia="Times New Roman" w:cstheme="minorHAnsi"/>
                <w:sz w:val="16"/>
                <w:szCs w:val="16"/>
              </w:rPr>
            </w:pPr>
            <w:r w:rsidRPr="005B34A8">
              <w:rPr>
                <w:rFonts w:eastAsia="Times New Roman" w:cstheme="minorHAnsi"/>
                <w:sz w:val="16"/>
                <w:szCs w:val="16"/>
              </w:rPr>
              <w:t>1</w:t>
            </w:r>
          </w:p>
        </w:tc>
        <w:tc>
          <w:tcPr>
            <w:tcW w:w="1589" w:type="dxa"/>
            <w:tcBorders>
              <w:top w:val="nil"/>
              <w:left w:val="nil"/>
              <w:bottom w:val="single" w:sz="4" w:space="0" w:color="auto"/>
              <w:right w:val="single" w:sz="4" w:space="0" w:color="auto"/>
            </w:tcBorders>
            <w:shd w:val="clear" w:color="auto" w:fill="92D050"/>
            <w:noWrap/>
            <w:vAlign w:val="center"/>
            <w:hideMark/>
          </w:tcPr>
          <w:p w:rsidR="00AD1FF1" w:rsidRPr="005B34A8" w:rsidRDefault="00AD1FF1" w:rsidP="00DB4B79">
            <w:pPr>
              <w:spacing w:after="0"/>
              <w:jc w:val="center"/>
              <w:rPr>
                <w:rFonts w:eastAsia="Times New Roman" w:cstheme="minorHAnsi"/>
                <w:color w:val="000000"/>
                <w:sz w:val="16"/>
                <w:szCs w:val="16"/>
              </w:rPr>
            </w:pPr>
            <w:r w:rsidRPr="005B34A8">
              <w:rPr>
                <w:rFonts w:eastAsia="Times New Roman" w:cstheme="minorHAnsi"/>
                <w:color w:val="000000"/>
                <w:sz w:val="16"/>
                <w:szCs w:val="16"/>
              </w:rPr>
              <w:t>2</w:t>
            </w:r>
          </w:p>
        </w:tc>
        <w:tc>
          <w:tcPr>
            <w:tcW w:w="646" w:type="dxa"/>
            <w:tcBorders>
              <w:top w:val="nil"/>
              <w:left w:val="nil"/>
              <w:bottom w:val="single" w:sz="4" w:space="0" w:color="auto"/>
              <w:right w:val="single" w:sz="4" w:space="0" w:color="auto"/>
            </w:tcBorders>
            <w:shd w:val="clear" w:color="auto" w:fill="92D050"/>
            <w:vAlign w:val="center"/>
            <w:hideMark/>
          </w:tcPr>
          <w:p w:rsidR="00AD1FF1" w:rsidRPr="005B34A8" w:rsidRDefault="00AD1FF1" w:rsidP="00DB4B79">
            <w:pPr>
              <w:spacing w:after="0"/>
              <w:jc w:val="center"/>
              <w:rPr>
                <w:rFonts w:eastAsia="Times New Roman" w:cstheme="minorHAnsi"/>
                <w:sz w:val="16"/>
                <w:szCs w:val="16"/>
              </w:rPr>
            </w:pPr>
            <w:r w:rsidRPr="005B34A8">
              <w:rPr>
                <w:rFonts w:eastAsia="Times New Roman" w:cstheme="minorHAnsi"/>
                <w:sz w:val="16"/>
                <w:szCs w:val="16"/>
              </w:rPr>
              <w:t>3</w:t>
            </w:r>
          </w:p>
        </w:tc>
        <w:tc>
          <w:tcPr>
            <w:tcW w:w="1029" w:type="dxa"/>
            <w:tcBorders>
              <w:top w:val="nil"/>
              <w:left w:val="nil"/>
              <w:bottom w:val="single" w:sz="4" w:space="0" w:color="auto"/>
              <w:right w:val="single" w:sz="4" w:space="0" w:color="auto"/>
            </w:tcBorders>
            <w:shd w:val="clear" w:color="auto" w:fill="92D050"/>
            <w:vAlign w:val="center"/>
            <w:hideMark/>
          </w:tcPr>
          <w:p w:rsidR="00AD1FF1" w:rsidRPr="005B34A8" w:rsidRDefault="00AD1FF1" w:rsidP="00DB4B79">
            <w:pPr>
              <w:spacing w:after="0"/>
              <w:jc w:val="center"/>
              <w:rPr>
                <w:rFonts w:eastAsia="Times New Roman" w:cstheme="minorHAnsi"/>
                <w:sz w:val="16"/>
                <w:szCs w:val="16"/>
              </w:rPr>
            </w:pPr>
            <w:r w:rsidRPr="005B34A8">
              <w:rPr>
                <w:rFonts w:eastAsia="Times New Roman" w:cstheme="minorHAnsi"/>
                <w:sz w:val="16"/>
                <w:szCs w:val="16"/>
              </w:rPr>
              <w:t>4</w:t>
            </w:r>
          </w:p>
        </w:tc>
        <w:tc>
          <w:tcPr>
            <w:tcW w:w="646" w:type="dxa"/>
            <w:tcBorders>
              <w:top w:val="nil"/>
              <w:left w:val="nil"/>
              <w:bottom w:val="single" w:sz="4" w:space="0" w:color="auto"/>
              <w:right w:val="single" w:sz="4" w:space="0" w:color="auto"/>
            </w:tcBorders>
            <w:shd w:val="clear" w:color="auto" w:fill="92D050"/>
            <w:vAlign w:val="center"/>
            <w:hideMark/>
          </w:tcPr>
          <w:p w:rsidR="00AD1FF1" w:rsidRPr="005B34A8" w:rsidRDefault="00AD1FF1" w:rsidP="00DB4B79">
            <w:pPr>
              <w:spacing w:after="0"/>
              <w:jc w:val="center"/>
              <w:rPr>
                <w:rFonts w:eastAsia="Times New Roman" w:cstheme="minorHAnsi"/>
                <w:sz w:val="16"/>
                <w:szCs w:val="16"/>
              </w:rPr>
            </w:pPr>
            <w:r w:rsidRPr="005B34A8">
              <w:rPr>
                <w:rFonts w:eastAsia="Times New Roman" w:cstheme="minorHAnsi"/>
                <w:sz w:val="16"/>
                <w:szCs w:val="16"/>
              </w:rPr>
              <w:t>5</w:t>
            </w:r>
          </w:p>
        </w:tc>
        <w:tc>
          <w:tcPr>
            <w:tcW w:w="1029" w:type="dxa"/>
            <w:tcBorders>
              <w:top w:val="nil"/>
              <w:left w:val="nil"/>
              <w:bottom w:val="single" w:sz="4" w:space="0" w:color="auto"/>
              <w:right w:val="single" w:sz="4" w:space="0" w:color="auto"/>
            </w:tcBorders>
            <w:shd w:val="clear" w:color="auto" w:fill="92D050"/>
            <w:vAlign w:val="center"/>
            <w:hideMark/>
          </w:tcPr>
          <w:p w:rsidR="00AD1FF1" w:rsidRPr="005B34A8" w:rsidRDefault="00AD1FF1" w:rsidP="00DB4B79">
            <w:pPr>
              <w:spacing w:after="0"/>
              <w:jc w:val="center"/>
              <w:rPr>
                <w:rFonts w:eastAsia="Times New Roman" w:cstheme="minorHAnsi"/>
                <w:sz w:val="16"/>
                <w:szCs w:val="16"/>
              </w:rPr>
            </w:pPr>
            <w:r w:rsidRPr="005B34A8">
              <w:rPr>
                <w:rFonts w:eastAsia="Times New Roman" w:cstheme="minorHAnsi"/>
                <w:sz w:val="16"/>
                <w:szCs w:val="16"/>
              </w:rPr>
              <w:t>6</w:t>
            </w:r>
          </w:p>
        </w:tc>
        <w:tc>
          <w:tcPr>
            <w:tcW w:w="646" w:type="dxa"/>
            <w:tcBorders>
              <w:top w:val="nil"/>
              <w:left w:val="nil"/>
              <w:bottom w:val="single" w:sz="4" w:space="0" w:color="auto"/>
              <w:right w:val="single" w:sz="4" w:space="0" w:color="auto"/>
            </w:tcBorders>
            <w:shd w:val="clear" w:color="auto" w:fill="92D050"/>
            <w:vAlign w:val="center"/>
            <w:hideMark/>
          </w:tcPr>
          <w:p w:rsidR="00AD1FF1" w:rsidRPr="005B34A8" w:rsidRDefault="00AD1FF1" w:rsidP="00DB4B79">
            <w:pPr>
              <w:spacing w:after="0"/>
              <w:jc w:val="center"/>
              <w:rPr>
                <w:rFonts w:eastAsia="Times New Roman" w:cstheme="minorHAnsi"/>
                <w:sz w:val="16"/>
                <w:szCs w:val="16"/>
              </w:rPr>
            </w:pPr>
            <w:r w:rsidRPr="005B34A8">
              <w:rPr>
                <w:rFonts w:eastAsia="Times New Roman" w:cstheme="minorHAnsi"/>
                <w:sz w:val="16"/>
                <w:szCs w:val="16"/>
              </w:rPr>
              <w:t>7</w:t>
            </w:r>
          </w:p>
        </w:tc>
        <w:tc>
          <w:tcPr>
            <w:tcW w:w="827" w:type="dxa"/>
            <w:tcBorders>
              <w:top w:val="nil"/>
              <w:left w:val="nil"/>
              <w:bottom w:val="single" w:sz="4" w:space="0" w:color="auto"/>
              <w:right w:val="single" w:sz="4" w:space="0" w:color="auto"/>
            </w:tcBorders>
            <w:shd w:val="clear" w:color="auto" w:fill="92D050"/>
            <w:vAlign w:val="center"/>
            <w:hideMark/>
          </w:tcPr>
          <w:p w:rsidR="00AD1FF1" w:rsidRPr="005B34A8" w:rsidRDefault="00AD1FF1" w:rsidP="00DB4B79">
            <w:pPr>
              <w:spacing w:after="0"/>
              <w:jc w:val="center"/>
              <w:rPr>
                <w:rFonts w:eastAsia="Times New Roman" w:cstheme="minorHAnsi"/>
                <w:sz w:val="16"/>
                <w:szCs w:val="16"/>
              </w:rPr>
            </w:pPr>
            <w:r w:rsidRPr="005B34A8">
              <w:rPr>
                <w:rFonts w:eastAsia="Times New Roman" w:cstheme="minorHAnsi"/>
                <w:sz w:val="16"/>
                <w:szCs w:val="16"/>
              </w:rPr>
              <w:t>8</w:t>
            </w:r>
          </w:p>
        </w:tc>
        <w:tc>
          <w:tcPr>
            <w:tcW w:w="1089" w:type="dxa"/>
            <w:tcBorders>
              <w:top w:val="nil"/>
              <w:left w:val="nil"/>
              <w:bottom w:val="single" w:sz="4" w:space="0" w:color="auto"/>
              <w:right w:val="single" w:sz="4" w:space="0" w:color="auto"/>
            </w:tcBorders>
            <w:shd w:val="clear" w:color="auto" w:fill="92D050"/>
            <w:vAlign w:val="center"/>
            <w:hideMark/>
          </w:tcPr>
          <w:p w:rsidR="00AD1FF1" w:rsidRPr="005B34A8" w:rsidRDefault="00AD1FF1" w:rsidP="00DB4B79">
            <w:pPr>
              <w:spacing w:after="0"/>
              <w:jc w:val="center"/>
              <w:rPr>
                <w:rFonts w:eastAsia="Times New Roman" w:cstheme="minorHAnsi"/>
                <w:sz w:val="16"/>
                <w:szCs w:val="16"/>
              </w:rPr>
            </w:pPr>
            <w:r w:rsidRPr="005B34A8">
              <w:rPr>
                <w:rFonts w:eastAsia="Times New Roman" w:cstheme="minorHAnsi"/>
                <w:sz w:val="16"/>
                <w:szCs w:val="16"/>
              </w:rPr>
              <w:t>9</w:t>
            </w:r>
          </w:p>
        </w:tc>
        <w:tc>
          <w:tcPr>
            <w:tcW w:w="1029" w:type="dxa"/>
            <w:tcBorders>
              <w:top w:val="nil"/>
              <w:left w:val="nil"/>
              <w:bottom w:val="single" w:sz="4" w:space="0" w:color="auto"/>
              <w:right w:val="single" w:sz="4" w:space="0" w:color="auto"/>
            </w:tcBorders>
            <w:shd w:val="clear" w:color="auto" w:fill="92D050"/>
            <w:vAlign w:val="center"/>
            <w:hideMark/>
          </w:tcPr>
          <w:p w:rsidR="00AD1FF1" w:rsidRPr="005B34A8" w:rsidRDefault="00AD1FF1" w:rsidP="00DB4B79">
            <w:pPr>
              <w:spacing w:after="0"/>
              <w:jc w:val="center"/>
              <w:rPr>
                <w:rFonts w:eastAsia="Times New Roman" w:cstheme="minorHAnsi"/>
                <w:sz w:val="16"/>
                <w:szCs w:val="16"/>
              </w:rPr>
            </w:pPr>
            <w:r w:rsidRPr="005B34A8">
              <w:rPr>
                <w:rFonts w:eastAsia="Times New Roman" w:cstheme="minorHAnsi"/>
                <w:sz w:val="16"/>
                <w:szCs w:val="16"/>
              </w:rPr>
              <w:t>10</w:t>
            </w:r>
          </w:p>
        </w:tc>
        <w:tc>
          <w:tcPr>
            <w:tcW w:w="1130" w:type="dxa"/>
            <w:tcBorders>
              <w:top w:val="nil"/>
              <w:left w:val="nil"/>
              <w:bottom w:val="single" w:sz="4" w:space="0" w:color="auto"/>
              <w:right w:val="single" w:sz="4" w:space="0" w:color="auto"/>
            </w:tcBorders>
            <w:shd w:val="clear" w:color="auto" w:fill="92D050"/>
            <w:vAlign w:val="center"/>
            <w:hideMark/>
          </w:tcPr>
          <w:p w:rsidR="00AD1FF1" w:rsidRPr="005B34A8" w:rsidRDefault="00AD1FF1" w:rsidP="00DB4B79">
            <w:pPr>
              <w:spacing w:after="0"/>
              <w:jc w:val="center"/>
              <w:rPr>
                <w:rFonts w:eastAsia="Times New Roman" w:cstheme="minorHAnsi"/>
                <w:sz w:val="16"/>
                <w:szCs w:val="16"/>
              </w:rPr>
            </w:pPr>
            <w:r w:rsidRPr="005B34A8">
              <w:rPr>
                <w:rFonts w:eastAsia="Times New Roman" w:cstheme="minorHAnsi"/>
                <w:sz w:val="16"/>
                <w:szCs w:val="16"/>
              </w:rPr>
              <w:t>11</w:t>
            </w:r>
          </w:p>
        </w:tc>
      </w:tr>
      <w:tr w:rsidR="00AD1FF1" w:rsidRPr="005B34A8" w:rsidTr="00AD1FF1">
        <w:trPr>
          <w:trHeight w:val="285"/>
          <w:jc w:val="center"/>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sz w:val="16"/>
                <w:szCs w:val="16"/>
              </w:rPr>
            </w:pPr>
            <w:r w:rsidRPr="005B34A8">
              <w:rPr>
                <w:rFonts w:eastAsia="Times New Roman" w:cstheme="minorHAnsi"/>
                <w:sz w:val="16"/>
                <w:szCs w:val="16"/>
              </w:rPr>
              <w:t>1</w:t>
            </w:r>
          </w:p>
        </w:tc>
        <w:tc>
          <w:tcPr>
            <w:tcW w:w="158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rPr>
                <w:rFonts w:eastAsia="Times New Roman" w:cstheme="minorHAnsi"/>
                <w:sz w:val="16"/>
                <w:szCs w:val="16"/>
              </w:rPr>
            </w:pPr>
            <w:r w:rsidRPr="005B34A8">
              <w:rPr>
                <w:rFonts w:eastAsia="Times New Roman" w:cstheme="minorHAnsi"/>
                <w:sz w:val="16"/>
                <w:szCs w:val="16"/>
              </w:rPr>
              <w:t>dolnośląskie</w:t>
            </w:r>
          </w:p>
        </w:tc>
        <w:tc>
          <w:tcPr>
            <w:tcW w:w="646"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27</w:t>
            </w:r>
          </w:p>
        </w:tc>
        <w:tc>
          <w:tcPr>
            <w:tcW w:w="1029"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1 812 034</w:t>
            </w:r>
          </w:p>
        </w:tc>
        <w:tc>
          <w:tcPr>
            <w:tcW w:w="646"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24</w:t>
            </w:r>
          </w:p>
        </w:tc>
        <w:tc>
          <w:tcPr>
            <w:tcW w:w="1029"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1 770 162</w:t>
            </w:r>
          </w:p>
        </w:tc>
        <w:tc>
          <w:tcPr>
            <w:tcW w:w="646"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827"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108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3 582 196</w:t>
            </w:r>
          </w:p>
        </w:tc>
        <w:tc>
          <w:tcPr>
            <w:tcW w:w="102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0,00</w:t>
            </w:r>
          </w:p>
        </w:tc>
        <w:tc>
          <w:tcPr>
            <w:tcW w:w="1130"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3 582 196,00</w:t>
            </w:r>
          </w:p>
        </w:tc>
      </w:tr>
      <w:tr w:rsidR="00AD1FF1" w:rsidRPr="005B34A8" w:rsidTr="00AD1FF1">
        <w:trPr>
          <w:trHeight w:val="285"/>
          <w:jc w:val="center"/>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sz w:val="16"/>
                <w:szCs w:val="16"/>
              </w:rPr>
            </w:pPr>
            <w:r w:rsidRPr="005B34A8">
              <w:rPr>
                <w:rFonts w:eastAsia="Times New Roman" w:cstheme="minorHAnsi"/>
                <w:sz w:val="16"/>
                <w:szCs w:val="16"/>
              </w:rPr>
              <w:t>2</w:t>
            </w:r>
          </w:p>
        </w:tc>
        <w:tc>
          <w:tcPr>
            <w:tcW w:w="158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rPr>
                <w:rFonts w:eastAsia="Times New Roman" w:cstheme="minorHAnsi"/>
                <w:sz w:val="16"/>
                <w:szCs w:val="16"/>
              </w:rPr>
            </w:pPr>
            <w:r w:rsidRPr="005B34A8">
              <w:rPr>
                <w:rFonts w:eastAsia="Times New Roman" w:cstheme="minorHAnsi"/>
                <w:sz w:val="16"/>
                <w:szCs w:val="16"/>
              </w:rPr>
              <w:t>kujawsko-pomorskie</w:t>
            </w:r>
          </w:p>
        </w:tc>
        <w:tc>
          <w:tcPr>
            <w:tcW w:w="646"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22</w:t>
            </w:r>
          </w:p>
        </w:tc>
        <w:tc>
          <w:tcPr>
            <w:tcW w:w="1029"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2 874 790</w:t>
            </w:r>
          </w:p>
        </w:tc>
        <w:tc>
          <w:tcPr>
            <w:tcW w:w="646"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21</w:t>
            </w:r>
          </w:p>
        </w:tc>
        <w:tc>
          <w:tcPr>
            <w:tcW w:w="1029"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2 786 128</w:t>
            </w:r>
          </w:p>
        </w:tc>
        <w:tc>
          <w:tcPr>
            <w:tcW w:w="646"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827"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108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5 660 918</w:t>
            </w:r>
          </w:p>
        </w:tc>
        <w:tc>
          <w:tcPr>
            <w:tcW w:w="102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0,00</w:t>
            </w:r>
          </w:p>
        </w:tc>
        <w:tc>
          <w:tcPr>
            <w:tcW w:w="1130"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5 660 918,00</w:t>
            </w:r>
          </w:p>
        </w:tc>
      </w:tr>
      <w:tr w:rsidR="00AD1FF1" w:rsidRPr="005B34A8" w:rsidTr="00AD1FF1">
        <w:trPr>
          <w:trHeight w:val="285"/>
          <w:jc w:val="center"/>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sz w:val="16"/>
                <w:szCs w:val="16"/>
              </w:rPr>
            </w:pPr>
            <w:r w:rsidRPr="005B34A8">
              <w:rPr>
                <w:rFonts w:eastAsia="Times New Roman" w:cstheme="minorHAnsi"/>
                <w:sz w:val="16"/>
                <w:szCs w:val="16"/>
              </w:rPr>
              <w:t>3</w:t>
            </w:r>
          </w:p>
        </w:tc>
        <w:tc>
          <w:tcPr>
            <w:tcW w:w="158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rPr>
                <w:rFonts w:eastAsia="Times New Roman" w:cstheme="minorHAnsi"/>
                <w:sz w:val="16"/>
                <w:szCs w:val="16"/>
              </w:rPr>
            </w:pPr>
            <w:r w:rsidRPr="005B34A8">
              <w:rPr>
                <w:rFonts w:eastAsia="Times New Roman" w:cstheme="minorHAnsi"/>
                <w:sz w:val="16"/>
                <w:szCs w:val="16"/>
              </w:rPr>
              <w:t>lubelskie</w:t>
            </w:r>
          </w:p>
        </w:tc>
        <w:tc>
          <w:tcPr>
            <w:tcW w:w="646"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9</w:t>
            </w:r>
          </w:p>
        </w:tc>
        <w:tc>
          <w:tcPr>
            <w:tcW w:w="1029"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339 506</w:t>
            </w:r>
          </w:p>
        </w:tc>
        <w:tc>
          <w:tcPr>
            <w:tcW w:w="646"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8</w:t>
            </w:r>
          </w:p>
        </w:tc>
        <w:tc>
          <w:tcPr>
            <w:tcW w:w="1029"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339 666</w:t>
            </w:r>
          </w:p>
        </w:tc>
        <w:tc>
          <w:tcPr>
            <w:tcW w:w="646"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827"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108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679 172</w:t>
            </w:r>
          </w:p>
        </w:tc>
        <w:tc>
          <w:tcPr>
            <w:tcW w:w="102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0,00</w:t>
            </w:r>
          </w:p>
        </w:tc>
        <w:tc>
          <w:tcPr>
            <w:tcW w:w="1130"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679 172,00</w:t>
            </w:r>
          </w:p>
        </w:tc>
      </w:tr>
      <w:tr w:rsidR="00AD1FF1" w:rsidRPr="005B34A8" w:rsidTr="00AD1FF1">
        <w:trPr>
          <w:trHeight w:val="285"/>
          <w:jc w:val="center"/>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sz w:val="16"/>
                <w:szCs w:val="16"/>
              </w:rPr>
            </w:pPr>
            <w:r w:rsidRPr="005B34A8">
              <w:rPr>
                <w:rFonts w:eastAsia="Times New Roman" w:cstheme="minorHAnsi"/>
                <w:sz w:val="16"/>
                <w:szCs w:val="16"/>
              </w:rPr>
              <w:t>4</w:t>
            </w:r>
          </w:p>
        </w:tc>
        <w:tc>
          <w:tcPr>
            <w:tcW w:w="158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rPr>
                <w:rFonts w:eastAsia="Times New Roman" w:cstheme="minorHAnsi"/>
                <w:sz w:val="16"/>
                <w:szCs w:val="16"/>
              </w:rPr>
            </w:pPr>
            <w:r w:rsidRPr="005B34A8">
              <w:rPr>
                <w:rFonts w:eastAsia="Times New Roman" w:cstheme="minorHAnsi"/>
                <w:sz w:val="16"/>
                <w:szCs w:val="16"/>
              </w:rPr>
              <w:t>lubuskie</w:t>
            </w:r>
          </w:p>
        </w:tc>
        <w:tc>
          <w:tcPr>
            <w:tcW w:w="646"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9</w:t>
            </w:r>
          </w:p>
        </w:tc>
        <w:tc>
          <w:tcPr>
            <w:tcW w:w="1029"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492 951</w:t>
            </w:r>
          </w:p>
        </w:tc>
        <w:tc>
          <w:tcPr>
            <w:tcW w:w="646"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8</w:t>
            </w:r>
          </w:p>
        </w:tc>
        <w:tc>
          <w:tcPr>
            <w:tcW w:w="1029"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454 725</w:t>
            </w:r>
          </w:p>
        </w:tc>
        <w:tc>
          <w:tcPr>
            <w:tcW w:w="646"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827"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108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947 676</w:t>
            </w:r>
          </w:p>
        </w:tc>
        <w:tc>
          <w:tcPr>
            <w:tcW w:w="102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0,00</w:t>
            </w:r>
          </w:p>
        </w:tc>
        <w:tc>
          <w:tcPr>
            <w:tcW w:w="1130"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947 676,00</w:t>
            </w:r>
          </w:p>
        </w:tc>
      </w:tr>
      <w:tr w:rsidR="00AD1FF1" w:rsidRPr="005B34A8" w:rsidTr="00AD1FF1">
        <w:trPr>
          <w:trHeight w:val="285"/>
          <w:jc w:val="center"/>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sz w:val="16"/>
                <w:szCs w:val="16"/>
              </w:rPr>
            </w:pPr>
            <w:r w:rsidRPr="005B34A8">
              <w:rPr>
                <w:rFonts w:eastAsia="Times New Roman" w:cstheme="minorHAnsi"/>
                <w:sz w:val="16"/>
                <w:szCs w:val="16"/>
              </w:rPr>
              <w:t>5</w:t>
            </w:r>
          </w:p>
        </w:tc>
        <w:tc>
          <w:tcPr>
            <w:tcW w:w="158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rPr>
                <w:rFonts w:eastAsia="Times New Roman" w:cstheme="minorHAnsi"/>
                <w:sz w:val="16"/>
                <w:szCs w:val="16"/>
              </w:rPr>
            </w:pPr>
            <w:r w:rsidRPr="005B34A8">
              <w:rPr>
                <w:rFonts w:eastAsia="Times New Roman" w:cstheme="minorHAnsi"/>
                <w:sz w:val="16"/>
                <w:szCs w:val="16"/>
              </w:rPr>
              <w:t>łódzkie</w:t>
            </w:r>
          </w:p>
        </w:tc>
        <w:tc>
          <w:tcPr>
            <w:tcW w:w="646"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16</w:t>
            </w:r>
          </w:p>
        </w:tc>
        <w:tc>
          <w:tcPr>
            <w:tcW w:w="1029"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2 085 830</w:t>
            </w:r>
          </w:p>
        </w:tc>
        <w:tc>
          <w:tcPr>
            <w:tcW w:w="646"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16</w:t>
            </w:r>
          </w:p>
        </w:tc>
        <w:tc>
          <w:tcPr>
            <w:tcW w:w="1029"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1 898 581</w:t>
            </w:r>
          </w:p>
        </w:tc>
        <w:tc>
          <w:tcPr>
            <w:tcW w:w="646"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827"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108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3 984 411</w:t>
            </w:r>
          </w:p>
        </w:tc>
        <w:tc>
          <w:tcPr>
            <w:tcW w:w="102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0,00</w:t>
            </w:r>
          </w:p>
        </w:tc>
        <w:tc>
          <w:tcPr>
            <w:tcW w:w="1130"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3 984 411,00</w:t>
            </w:r>
          </w:p>
        </w:tc>
      </w:tr>
      <w:tr w:rsidR="00AD1FF1" w:rsidRPr="005B34A8" w:rsidTr="00AD1FF1">
        <w:trPr>
          <w:trHeight w:val="285"/>
          <w:jc w:val="center"/>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sz w:val="16"/>
                <w:szCs w:val="16"/>
              </w:rPr>
            </w:pPr>
            <w:r w:rsidRPr="005B34A8">
              <w:rPr>
                <w:rFonts w:eastAsia="Times New Roman" w:cstheme="minorHAnsi"/>
                <w:sz w:val="16"/>
                <w:szCs w:val="16"/>
              </w:rPr>
              <w:t>6</w:t>
            </w:r>
          </w:p>
        </w:tc>
        <w:tc>
          <w:tcPr>
            <w:tcW w:w="158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rPr>
                <w:rFonts w:eastAsia="Times New Roman" w:cstheme="minorHAnsi"/>
                <w:sz w:val="16"/>
                <w:szCs w:val="16"/>
              </w:rPr>
            </w:pPr>
            <w:r w:rsidRPr="005B34A8">
              <w:rPr>
                <w:rFonts w:eastAsia="Times New Roman" w:cstheme="minorHAnsi"/>
                <w:sz w:val="16"/>
                <w:szCs w:val="16"/>
              </w:rPr>
              <w:t>małopolskie</w:t>
            </w:r>
          </w:p>
        </w:tc>
        <w:tc>
          <w:tcPr>
            <w:tcW w:w="646"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15</w:t>
            </w:r>
          </w:p>
        </w:tc>
        <w:tc>
          <w:tcPr>
            <w:tcW w:w="1029"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1 053 867</w:t>
            </w:r>
          </w:p>
        </w:tc>
        <w:tc>
          <w:tcPr>
            <w:tcW w:w="646"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12</w:t>
            </w:r>
          </w:p>
        </w:tc>
        <w:tc>
          <w:tcPr>
            <w:tcW w:w="1029"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955 750</w:t>
            </w:r>
          </w:p>
        </w:tc>
        <w:tc>
          <w:tcPr>
            <w:tcW w:w="646"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827"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108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2 009 617</w:t>
            </w:r>
          </w:p>
        </w:tc>
        <w:tc>
          <w:tcPr>
            <w:tcW w:w="102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0,00</w:t>
            </w:r>
          </w:p>
        </w:tc>
        <w:tc>
          <w:tcPr>
            <w:tcW w:w="1130"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2 009 617,00</w:t>
            </w:r>
          </w:p>
        </w:tc>
      </w:tr>
      <w:tr w:rsidR="00AD1FF1" w:rsidRPr="005B34A8" w:rsidTr="00AD1FF1">
        <w:trPr>
          <w:trHeight w:val="285"/>
          <w:jc w:val="center"/>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sz w:val="16"/>
                <w:szCs w:val="16"/>
              </w:rPr>
            </w:pPr>
            <w:r w:rsidRPr="005B34A8">
              <w:rPr>
                <w:rFonts w:eastAsia="Times New Roman" w:cstheme="minorHAnsi"/>
                <w:sz w:val="16"/>
                <w:szCs w:val="16"/>
              </w:rPr>
              <w:t>7</w:t>
            </w:r>
          </w:p>
        </w:tc>
        <w:tc>
          <w:tcPr>
            <w:tcW w:w="158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rPr>
                <w:rFonts w:eastAsia="Times New Roman" w:cstheme="minorHAnsi"/>
                <w:sz w:val="16"/>
                <w:szCs w:val="16"/>
              </w:rPr>
            </w:pPr>
            <w:r w:rsidRPr="005B34A8">
              <w:rPr>
                <w:rFonts w:eastAsia="Times New Roman" w:cstheme="minorHAnsi"/>
                <w:sz w:val="16"/>
                <w:szCs w:val="16"/>
              </w:rPr>
              <w:t>mazowieckie</w:t>
            </w:r>
          </w:p>
        </w:tc>
        <w:tc>
          <w:tcPr>
            <w:tcW w:w="646"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19</w:t>
            </w:r>
          </w:p>
        </w:tc>
        <w:tc>
          <w:tcPr>
            <w:tcW w:w="1029"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1 190 758</w:t>
            </w:r>
          </w:p>
        </w:tc>
        <w:tc>
          <w:tcPr>
            <w:tcW w:w="646"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18</w:t>
            </w:r>
          </w:p>
        </w:tc>
        <w:tc>
          <w:tcPr>
            <w:tcW w:w="1029"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1 113 895</w:t>
            </w:r>
          </w:p>
        </w:tc>
        <w:tc>
          <w:tcPr>
            <w:tcW w:w="646"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827"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108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2 304 653</w:t>
            </w:r>
          </w:p>
        </w:tc>
        <w:tc>
          <w:tcPr>
            <w:tcW w:w="102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0,00</w:t>
            </w:r>
          </w:p>
        </w:tc>
        <w:tc>
          <w:tcPr>
            <w:tcW w:w="1130"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2 304 653,00</w:t>
            </w:r>
          </w:p>
        </w:tc>
      </w:tr>
      <w:tr w:rsidR="00AD1FF1" w:rsidRPr="005B34A8" w:rsidTr="00AD1FF1">
        <w:trPr>
          <w:trHeight w:val="285"/>
          <w:jc w:val="center"/>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sz w:val="16"/>
                <w:szCs w:val="16"/>
              </w:rPr>
            </w:pPr>
            <w:r w:rsidRPr="005B34A8">
              <w:rPr>
                <w:rFonts w:eastAsia="Times New Roman" w:cstheme="minorHAnsi"/>
                <w:sz w:val="16"/>
                <w:szCs w:val="16"/>
              </w:rPr>
              <w:t>8</w:t>
            </w:r>
          </w:p>
        </w:tc>
        <w:tc>
          <w:tcPr>
            <w:tcW w:w="158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rPr>
                <w:rFonts w:eastAsia="Times New Roman" w:cstheme="minorHAnsi"/>
                <w:sz w:val="16"/>
                <w:szCs w:val="16"/>
              </w:rPr>
            </w:pPr>
            <w:r w:rsidRPr="005B34A8">
              <w:rPr>
                <w:rFonts w:eastAsia="Times New Roman" w:cstheme="minorHAnsi"/>
                <w:sz w:val="16"/>
                <w:szCs w:val="16"/>
              </w:rPr>
              <w:t>opolskie</w:t>
            </w:r>
          </w:p>
        </w:tc>
        <w:tc>
          <w:tcPr>
            <w:tcW w:w="646"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3</w:t>
            </w:r>
          </w:p>
        </w:tc>
        <w:tc>
          <w:tcPr>
            <w:tcW w:w="1029"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205 632</w:t>
            </w:r>
          </w:p>
        </w:tc>
        <w:tc>
          <w:tcPr>
            <w:tcW w:w="646"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3</w:t>
            </w:r>
          </w:p>
        </w:tc>
        <w:tc>
          <w:tcPr>
            <w:tcW w:w="1029"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217 926</w:t>
            </w:r>
          </w:p>
        </w:tc>
        <w:tc>
          <w:tcPr>
            <w:tcW w:w="646"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827"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108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423 558</w:t>
            </w:r>
          </w:p>
        </w:tc>
        <w:tc>
          <w:tcPr>
            <w:tcW w:w="102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0,00</w:t>
            </w:r>
          </w:p>
        </w:tc>
        <w:tc>
          <w:tcPr>
            <w:tcW w:w="1130"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423 558,00</w:t>
            </w:r>
          </w:p>
        </w:tc>
      </w:tr>
      <w:tr w:rsidR="00AD1FF1" w:rsidRPr="005B34A8" w:rsidTr="00AD1FF1">
        <w:trPr>
          <w:trHeight w:val="285"/>
          <w:jc w:val="center"/>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sz w:val="16"/>
                <w:szCs w:val="16"/>
              </w:rPr>
            </w:pPr>
            <w:r w:rsidRPr="005B34A8">
              <w:rPr>
                <w:rFonts w:eastAsia="Times New Roman" w:cstheme="minorHAnsi"/>
                <w:sz w:val="16"/>
                <w:szCs w:val="16"/>
              </w:rPr>
              <w:t>9</w:t>
            </w:r>
          </w:p>
        </w:tc>
        <w:tc>
          <w:tcPr>
            <w:tcW w:w="158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rPr>
                <w:rFonts w:eastAsia="Times New Roman" w:cstheme="minorHAnsi"/>
                <w:sz w:val="16"/>
                <w:szCs w:val="16"/>
              </w:rPr>
            </w:pPr>
            <w:r w:rsidRPr="005B34A8">
              <w:rPr>
                <w:rFonts w:eastAsia="Times New Roman" w:cstheme="minorHAnsi"/>
                <w:sz w:val="16"/>
                <w:szCs w:val="16"/>
              </w:rPr>
              <w:t>podkarpackie</w:t>
            </w:r>
          </w:p>
        </w:tc>
        <w:tc>
          <w:tcPr>
            <w:tcW w:w="646"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28</w:t>
            </w:r>
          </w:p>
        </w:tc>
        <w:tc>
          <w:tcPr>
            <w:tcW w:w="1029"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1 884 709</w:t>
            </w:r>
          </w:p>
        </w:tc>
        <w:tc>
          <w:tcPr>
            <w:tcW w:w="646"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28</w:t>
            </w:r>
          </w:p>
        </w:tc>
        <w:tc>
          <w:tcPr>
            <w:tcW w:w="1029"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1 837 985</w:t>
            </w:r>
          </w:p>
        </w:tc>
        <w:tc>
          <w:tcPr>
            <w:tcW w:w="646"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827"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108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3 722 694</w:t>
            </w:r>
          </w:p>
        </w:tc>
        <w:tc>
          <w:tcPr>
            <w:tcW w:w="102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0,00</w:t>
            </w:r>
          </w:p>
        </w:tc>
        <w:tc>
          <w:tcPr>
            <w:tcW w:w="1130"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3 722 694,00</w:t>
            </w:r>
          </w:p>
        </w:tc>
      </w:tr>
      <w:tr w:rsidR="00AD1FF1" w:rsidRPr="005B34A8" w:rsidTr="00AD1FF1">
        <w:trPr>
          <w:trHeight w:val="285"/>
          <w:jc w:val="center"/>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sz w:val="16"/>
                <w:szCs w:val="16"/>
              </w:rPr>
            </w:pPr>
            <w:r w:rsidRPr="005B34A8">
              <w:rPr>
                <w:rFonts w:eastAsia="Times New Roman" w:cstheme="minorHAnsi"/>
                <w:sz w:val="16"/>
                <w:szCs w:val="16"/>
              </w:rPr>
              <w:t>10</w:t>
            </w:r>
          </w:p>
        </w:tc>
        <w:tc>
          <w:tcPr>
            <w:tcW w:w="158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rPr>
                <w:rFonts w:eastAsia="Times New Roman" w:cstheme="minorHAnsi"/>
                <w:sz w:val="16"/>
                <w:szCs w:val="16"/>
              </w:rPr>
            </w:pPr>
            <w:r w:rsidRPr="005B34A8">
              <w:rPr>
                <w:rFonts w:eastAsia="Times New Roman" w:cstheme="minorHAnsi"/>
                <w:sz w:val="16"/>
                <w:szCs w:val="16"/>
              </w:rPr>
              <w:t>podlaskie</w:t>
            </w:r>
          </w:p>
        </w:tc>
        <w:tc>
          <w:tcPr>
            <w:tcW w:w="646"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3</w:t>
            </w:r>
          </w:p>
        </w:tc>
        <w:tc>
          <w:tcPr>
            <w:tcW w:w="1029"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117 409</w:t>
            </w:r>
          </w:p>
        </w:tc>
        <w:tc>
          <w:tcPr>
            <w:tcW w:w="646"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4</w:t>
            </w:r>
          </w:p>
        </w:tc>
        <w:tc>
          <w:tcPr>
            <w:tcW w:w="1029"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224 472</w:t>
            </w:r>
          </w:p>
        </w:tc>
        <w:tc>
          <w:tcPr>
            <w:tcW w:w="646"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827"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108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341 881</w:t>
            </w:r>
          </w:p>
        </w:tc>
        <w:tc>
          <w:tcPr>
            <w:tcW w:w="102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0,00</w:t>
            </w:r>
          </w:p>
        </w:tc>
        <w:tc>
          <w:tcPr>
            <w:tcW w:w="1130"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341 881,00</w:t>
            </w:r>
          </w:p>
        </w:tc>
      </w:tr>
      <w:tr w:rsidR="00AD1FF1" w:rsidRPr="005B34A8" w:rsidTr="00AD1FF1">
        <w:trPr>
          <w:trHeight w:val="285"/>
          <w:jc w:val="center"/>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sz w:val="16"/>
                <w:szCs w:val="16"/>
              </w:rPr>
            </w:pPr>
            <w:r w:rsidRPr="005B34A8">
              <w:rPr>
                <w:rFonts w:eastAsia="Times New Roman" w:cstheme="minorHAnsi"/>
                <w:sz w:val="16"/>
                <w:szCs w:val="16"/>
              </w:rPr>
              <w:t>11</w:t>
            </w:r>
          </w:p>
        </w:tc>
        <w:tc>
          <w:tcPr>
            <w:tcW w:w="158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rPr>
                <w:rFonts w:eastAsia="Times New Roman" w:cstheme="minorHAnsi"/>
                <w:sz w:val="16"/>
                <w:szCs w:val="16"/>
              </w:rPr>
            </w:pPr>
            <w:r w:rsidRPr="005B34A8">
              <w:rPr>
                <w:rFonts w:eastAsia="Times New Roman" w:cstheme="minorHAnsi"/>
                <w:sz w:val="16"/>
                <w:szCs w:val="16"/>
              </w:rPr>
              <w:t>pomorskie</w:t>
            </w:r>
          </w:p>
        </w:tc>
        <w:tc>
          <w:tcPr>
            <w:tcW w:w="646"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29</w:t>
            </w:r>
          </w:p>
        </w:tc>
        <w:tc>
          <w:tcPr>
            <w:tcW w:w="1029"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1 907 737</w:t>
            </w:r>
          </w:p>
        </w:tc>
        <w:tc>
          <w:tcPr>
            <w:tcW w:w="646"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28</w:t>
            </w:r>
          </w:p>
        </w:tc>
        <w:tc>
          <w:tcPr>
            <w:tcW w:w="1029"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1 820 044</w:t>
            </w:r>
          </w:p>
        </w:tc>
        <w:tc>
          <w:tcPr>
            <w:tcW w:w="646"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827"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108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3 727 781</w:t>
            </w:r>
          </w:p>
        </w:tc>
        <w:tc>
          <w:tcPr>
            <w:tcW w:w="102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0,00</w:t>
            </w:r>
          </w:p>
        </w:tc>
        <w:tc>
          <w:tcPr>
            <w:tcW w:w="1130"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3 727 781,00</w:t>
            </w:r>
          </w:p>
        </w:tc>
      </w:tr>
      <w:tr w:rsidR="00AD1FF1" w:rsidRPr="005B34A8" w:rsidTr="00AD1FF1">
        <w:trPr>
          <w:trHeight w:val="285"/>
          <w:jc w:val="center"/>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sz w:val="16"/>
                <w:szCs w:val="16"/>
              </w:rPr>
            </w:pPr>
            <w:r w:rsidRPr="005B34A8">
              <w:rPr>
                <w:rFonts w:eastAsia="Times New Roman" w:cstheme="minorHAnsi"/>
                <w:sz w:val="16"/>
                <w:szCs w:val="16"/>
              </w:rPr>
              <w:t>12</w:t>
            </w:r>
          </w:p>
        </w:tc>
        <w:tc>
          <w:tcPr>
            <w:tcW w:w="158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rPr>
                <w:rFonts w:eastAsia="Times New Roman" w:cstheme="minorHAnsi"/>
                <w:sz w:val="16"/>
                <w:szCs w:val="16"/>
              </w:rPr>
            </w:pPr>
            <w:r w:rsidRPr="005B34A8">
              <w:rPr>
                <w:rFonts w:eastAsia="Times New Roman" w:cstheme="minorHAnsi"/>
                <w:sz w:val="16"/>
                <w:szCs w:val="16"/>
              </w:rPr>
              <w:t>śląskie</w:t>
            </w:r>
          </w:p>
        </w:tc>
        <w:tc>
          <w:tcPr>
            <w:tcW w:w="646"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25</w:t>
            </w:r>
          </w:p>
        </w:tc>
        <w:tc>
          <w:tcPr>
            <w:tcW w:w="1029"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2 410 498</w:t>
            </w:r>
          </w:p>
        </w:tc>
        <w:tc>
          <w:tcPr>
            <w:tcW w:w="646"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24</w:t>
            </w:r>
          </w:p>
        </w:tc>
        <w:tc>
          <w:tcPr>
            <w:tcW w:w="1029"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2 340 365</w:t>
            </w:r>
          </w:p>
        </w:tc>
        <w:tc>
          <w:tcPr>
            <w:tcW w:w="646"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827"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108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4 750 863</w:t>
            </w:r>
          </w:p>
        </w:tc>
        <w:tc>
          <w:tcPr>
            <w:tcW w:w="102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0,00</w:t>
            </w:r>
          </w:p>
        </w:tc>
        <w:tc>
          <w:tcPr>
            <w:tcW w:w="1130"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4 750 863,00</w:t>
            </w:r>
          </w:p>
        </w:tc>
      </w:tr>
      <w:tr w:rsidR="00AD1FF1" w:rsidRPr="005B34A8" w:rsidTr="00AD1FF1">
        <w:trPr>
          <w:trHeight w:val="285"/>
          <w:jc w:val="center"/>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sz w:val="16"/>
                <w:szCs w:val="16"/>
              </w:rPr>
            </w:pPr>
            <w:r w:rsidRPr="005B34A8">
              <w:rPr>
                <w:rFonts w:eastAsia="Times New Roman" w:cstheme="minorHAnsi"/>
                <w:sz w:val="16"/>
                <w:szCs w:val="16"/>
              </w:rPr>
              <w:t>13</w:t>
            </w:r>
          </w:p>
        </w:tc>
        <w:tc>
          <w:tcPr>
            <w:tcW w:w="158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rPr>
                <w:rFonts w:eastAsia="Times New Roman" w:cstheme="minorHAnsi"/>
                <w:sz w:val="16"/>
                <w:szCs w:val="16"/>
              </w:rPr>
            </w:pPr>
            <w:r w:rsidRPr="005B34A8">
              <w:rPr>
                <w:rFonts w:eastAsia="Times New Roman" w:cstheme="minorHAnsi"/>
                <w:sz w:val="16"/>
                <w:szCs w:val="16"/>
              </w:rPr>
              <w:t>świętokrzyskie</w:t>
            </w:r>
          </w:p>
        </w:tc>
        <w:tc>
          <w:tcPr>
            <w:tcW w:w="646"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12</w:t>
            </w:r>
          </w:p>
        </w:tc>
        <w:tc>
          <w:tcPr>
            <w:tcW w:w="1029"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1 012 175</w:t>
            </w:r>
          </w:p>
        </w:tc>
        <w:tc>
          <w:tcPr>
            <w:tcW w:w="646"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12</w:t>
            </w:r>
          </w:p>
        </w:tc>
        <w:tc>
          <w:tcPr>
            <w:tcW w:w="1029"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1 068 287</w:t>
            </w:r>
          </w:p>
        </w:tc>
        <w:tc>
          <w:tcPr>
            <w:tcW w:w="646"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827"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108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2 080 462</w:t>
            </w:r>
          </w:p>
        </w:tc>
        <w:tc>
          <w:tcPr>
            <w:tcW w:w="102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0,00</w:t>
            </w:r>
          </w:p>
        </w:tc>
        <w:tc>
          <w:tcPr>
            <w:tcW w:w="1130"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2 080 462,00</w:t>
            </w:r>
          </w:p>
        </w:tc>
      </w:tr>
      <w:tr w:rsidR="00AD1FF1" w:rsidRPr="005B34A8" w:rsidTr="00AD1FF1">
        <w:trPr>
          <w:trHeight w:val="285"/>
          <w:jc w:val="center"/>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sz w:val="16"/>
                <w:szCs w:val="16"/>
              </w:rPr>
            </w:pPr>
            <w:r w:rsidRPr="005B34A8">
              <w:rPr>
                <w:rFonts w:eastAsia="Times New Roman" w:cstheme="minorHAnsi"/>
                <w:sz w:val="16"/>
                <w:szCs w:val="16"/>
              </w:rPr>
              <w:t>14</w:t>
            </w:r>
          </w:p>
        </w:tc>
        <w:tc>
          <w:tcPr>
            <w:tcW w:w="158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rPr>
                <w:rFonts w:eastAsia="Times New Roman" w:cstheme="minorHAnsi"/>
                <w:sz w:val="16"/>
                <w:szCs w:val="16"/>
              </w:rPr>
            </w:pPr>
            <w:r w:rsidRPr="005B34A8">
              <w:rPr>
                <w:rFonts w:eastAsia="Times New Roman" w:cstheme="minorHAnsi"/>
                <w:sz w:val="16"/>
                <w:szCs w:val="16"/>
              </w:rPr>
              <w:t>warmińsko-mazurskie</w:t>
            </w:r>
          </w:p>
        </w:tc>
        <w:tc>
          <w:tcPr>
            <w:tcW w:w="646"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14</w:t>
            </w:r>
          </w:p>
        </w:tc>
        <w:tc>
          <w:tcPr>
            <w:tcW w:w="1029"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1 017 888</w:t>
            </w:r>
          </w:p>
        </w:tc>
        <w:tc>
          <w:tcPr>
            <w:tcW w:w="646"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12</w:t>
            </w:r>
          </w:p>
        </w:tc>
        <w:tc>
          <w:tcPr>
            <w:tcW w:w="1029"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970 673</w:t>
            </w:r>
          </w:p>
        </w:tc>
        <w:tc>
          <w:tcPr>
            <w:tcW w:w="646"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827"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108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1 988 561</w:t>
            </w:r>
          </w:p>
        </w:tc>
        <w:tc>
          <w:tcPr>
            <w:tcW w:w="102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0,00</w:t>
            </w:r>
          </w:p>
        </w:tc>
        <w:tc>
          <w:tcPr>
            <w:tcW w:w="1130"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1 988 561,00</w:t>
            </w:r>
          </w:p>
        </w:tc>
      </w:tr>
      <w:tr w:rsidR="00AD1FF1" w:rsidRPr="005B34A8" w:rsidTr="00AD1FF1">
        <w:trPr>
          <w:trHeight w:val="285"/>
          <w:jc w:val="center"/>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sz w:val="16"/>
                <w:szCs w:val="16"/>
              </w:rPr>
            </w:pPr>
            <w:r w:rsidRPr="005B34A8">
              <w:rPr>
                <w:rFonts w:eastAsia="Times New Roman" w:cstheme="minorHAnsi"/>
                <w:sz w:val="16"/>
                <w:szCs w:val="16"/>
              </w:rPr>
              <w:t>15</w:t>
            </w:r>
          </w:p>
        </w:tc>
        <w:tc>
          <w:tcPr>
            <w:tcW w:w="158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rPr>
                <w:rFonts w:eastAsia="Times New Roman" w:cstheme="minorHAnsi"/>
                <w:sz w:val="16"/>
                <w:szCs w:val="16"/>
              </w:rPr>
            </w:pPr>
            <w:r w:rsidRPr="005B34A8">
              <w:rPr>
                <w:rFonts w:eastAsia="Times New Roman" w:cstheme="minorHAnsi"/>
                <w:sz w:val="16"/>
                <w:szCs w:val="16"/>
              </w:rPr>
              <w:t>wielkopolskie</w:t>
            </w:r>
          </w:p>
        </w:tc>
        <w:tc>
          <w:tcPr>
            <w:tcW w:w="646"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48</w:t>
            </w:r>
          </w:p>
        </w:tc>
        <w:tc>
          <w:tcPr>
            <w:tcW w:w="1029"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4 887 188</w:t>
            </w:r>
          </w:p>
        </w:tc>
        <w:tc>
          <w:tcPr>
            <w:tcW w:w="646"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47</w:t>
            </w:r>
          </w:p>
        </w:tc>
        <w:tc>
          <w:tcPr>
            <w:tcW w:w="1029"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4 601 753</w:t>
            </w:r>
          </w:p>
        </w:tc>
        <w:tc>
          <w:tcPr>
            <w:tcW w:w="646"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827"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108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9 488 941</w:t>
            </w:r>
          </w:p>
        </w:tc>
        <w:tc>
          <w:tcPr>
            <w:tcW w:w="102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0,00</w:t>
            </w:r>
          </w:p>
        </w:tc>
        <w:tc>
          <w:tcPr>
            <w:tcW w:w="1130"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9 488 941,00</w:t>
            </w:r>
          </w:p>
        </w:tc>
      </w:tr>
      <w:tr w:rsidR="00AD1FF1" w:rsidRPr="005B34A8" w:rsidTr="00AD1FF1">
        <w:trPr>
          <w:trHeight w:val="285"/>
          <w:jc w:val="center"/>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sz w:val="16"/>
                <w:szCs w:val="16"/>
              </w:rPr>
            </w:pPr>
            <w:r w:rsidRPr="005B34A8">
              <w:rPr>
                <w:rFonts w:eastAsia="Times New Roman" w:cstheme="minorHAnsi"/>
                <w:sz w:val="16"/>
                <w:szCs w:val="16"/>
              </w:rPr>
              <w:t>16</w:t>
            </w:r>
          </w:p>
        </w:tc>
        <w:tc>
          <w:tcPr>
            <w:tcW w:w="158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rPr>
                <w:rFonts w:eastAsia="Times New Roman" w:cstheme="minorHAnsi"/>
                <w:sz w:val="16"/>
                <w:szCs w:val="16"/>
              </w:rPr>
            </w:pPr>
            <w:r w:rsidRPr="005B34A8">
              <w:rPr>
                <w:rFonts w:eastAsia="Times New Roman" w:cstheme="minorHAnsi"/>
                <w:sz w:val="16"/>
                <w:szCs w:val="16"/>
              </w:rPr>
              <w:t>zachodniopomorskie</w:t>
            </w:r>
          </w:p>
        </w:tc>
        <w:tc>
          <w:tcPr>
            <w:tcW w:w="646"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20</w:t>
            </w:r>
          </w:p>
        </w:tc>
        <w:tc>
          <w:tcPr>
            <w:tcW w:w="1029"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906 208</w:t>
            </w:r>
          </w:p>
        </w:tc>
        <w:tc>
          <w:tcPr>
            <w:tcW w:w="646"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19</w:t>
            </w:r>
          </w:p>
        </w:tc>
        <w:tc>
          <w:tcPr>
            <w:tcW w:w="1029" w:type="dxa"/>
            <w:tcBorders>
              <w:top w:val="nil"/>
              <w:left w:val="nil"/>
              <w:bottom w:val="single" w:sz="4" w:space="0" w:color="auto"/>
              <w:right w:val="single" w:sz="4" w:space="0" w:color="auto"/>
            </w:tcBorders>
            <w:shd w:val="clear" w:color="auto" w:fill="auto"/>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873 236</w:t>
            </w:r>
          </w:p>
        </w:tc>
        <w:tc>
          <w:tcPr>
            <w:tcW w:w="646"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827"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108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1 779 444</w:t>
            </w:r>
          </w:p>
        </w:tc>
        <w:tc>
          <w:tcPr>
            <w:tcW w:w="1029"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0,00</w:t>
            </w:r>
          </w:p>
        </w:tc>
        <w:tc>
          <w:tcPr>
            <w:tcW w:w="1130" w:type="dxa"/>
            <w:tcBorders>
              <w:top w:val="nil"/>
              <w:left w:val="nil"/>
              <w:bottom w:val="single" w:sz="4" w:space="0" w:color="auto"/>
              <w:right w:val="single" w:sz="4" w:space="0" w:color="auto"/>
            </w:tcBorders>
            <w:shd w:val="clear" w:color="auto" w:fill="auto"/>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1 779 444,00</w:t>
            </w:r>
          </w:p>
        </w:tc>
      </w:tr>
      <w:tr w:rsidR="00AD1FF1" w:rsidRPr="005B34A8" w:rsidTr="00741EC9">
        <w:trPr>
          <w:trHeight w:val="285"/>
          <w:jc w:val="center"/>
        </w:trPr>
        <w:tc>
          <w:tcPr>
            <w:tcW w:w="300" w:type="dxa"/>
            <w:tcBorders>
              <w:top w:val="nil"/>
              <w:left w:val="single" w:sz="4" w:space="0" w:color="auto"/>
              <w:bottom w:val="single" w:sz="4" w:space="0" w:color="auto"/>
              <w:right w:val="single" w:sz="4" w:space="0" w:color="auto"/>
            </w:tcBorders>
            <w:shd w:val="clear" w:color="auto" w:fill="92D050"/>
            <w:noWrap/>
            <w:vAlign w:val="center"/>
            <w:hideMark/>
          </w:tcPr>
          <w:p w:rsidR="00AD1FF1" w:rsidRPr="005B34A8" w:rsidRDefault="00AD1FF1" w:rsidP="00DB4B79">
            <w:pPr>
              <w:spacing w:after="0"/>
              <w:jc w:val="center"/>
              <w:rPr>
                <w:rFonts w:eastAsia="Times New Roman" w:cstheme="minorHAnsi"/>
                <w:sz w:val="16"/>
                <w:szCs w:val="16"/>
              </w:rPr>
            </w:pPr>
            <w:r w:rsidRPr="005B34A8">
              <w:rPr>
                <w:rFonts w:eastAsia="Times New Roman" w:cstheme="minorHAnsi"/>
                <w:sz w:val="16"/>
                <w:szCs w:val="16"/>
              </w:rPr>
              <w:t>x</w:t>
            </w:r>
          </w:p>
        </w:tc>
        <w:tc>
          <w:tcPr>
            <w:tcW w:w="1589" w:type="dxa"/>
            <w:tcBorders>
              <w:top w:val="nil"/>
              <w:left w:val="nil"/>
              <w:bottom w:val="single" w:sz="4" w:space="0" w:color="auto"/>
              <w:right w:val="single" w:sz="4" w:space="0" w:color="auto"/>
            </w:tcBorders>
            <w:shd w:val="clear" w:color="auto" w:fill="92D050"/>
            <w:noWrap/>
            <w:vAlign w:val="center"/>
            <w:hideMark/>
          </w:tcPr>
          <w:p w:rsidR="00AD1FF1" w:rsidRPr="005B34A8" w:rsidRDefault="00AD1FF1" w:rsidP="00DB4B79">
            <w:pPr>
              <w:spacing w:after="0"/>
              <w:rPr>
                <w:rFonts w:eastAsia="Times New Roman" w:cstheme="minorHAnsi"/>
                <w:sz w:val="16"/>
                <w:szCs w:val="16"/>
              </w:rPr>
            </w:pPr>
            <w:r w:rsidRPr="005B34A8">
              <w:rPr>
                <w:rFonts w:eastAsia="Times New Roman" w:cstheme="minorHAnsi"/>
                <w:sz w:val="16"/>
                <w:szCs w:val="16"/>
              </w:rPr>
              <w:t>Suma:</w:t>
            </w:r>
          </w:p>
        </w:tc>
        <w:tc>
          <w:tcPr>
            <w:tcW w:w="646" w:type="dxa"/>
            <w:tcBorders>
              <w:top w:val="nil"/>
              <w:left w:val="nil"/>
              <w:bottom w:val="single" w:sz="4" w:space="0" w:color="auto"/>
              <w:right w:val="single" w:sz="4" w:space="0" w:color="auto"/>
            </w:tcBorders>
            <w:shd w:val="clear" w:color="auto" w:fill="92D050"/>
            <w:noWrap/>
            <w:vAlign w:val="center"/>
            <w:hideMark/>
          </w:tcPr>
          <w:p w:rsidR="00AD1FF1" w:rsidRPr="005B34A8" w:rsidRDefault="00AD1FF1" w:rsidP="00DB4B79">
            <w:pPr>
              <w:spacing w:after="0"/>
              <w:jc w:val="right"/>
              <w:rPr>
                <w:rFonts w:eastAsia="Times New Roman" w:cstheme="minorHAnsi"/>
                <w:sz w:val="16"/>
                <w:szCs w:val="16"/>
              </w:rPr>
            </w:pPr>
            <w:r w:rsidRPr="005B34A8">
              <w:rPr>
                <w:rFonts w:eastAsia="Times New Roman" w:cstheme="minorHAnsi"/>
                <w:sz w:val="16"/>
                <w:szCs w:val="16"/>
              </w:rPr>
              <w:t>299</w:t>
            </w:r>
          </w:p>
        </w:tc>
        <w:tc>
          <w:tcPr>
            <w:tcW w:w="1029" w:type="dxa"/>
            <w:tcBorders>
              <w:top w:val="nil"/>
              <w:left w:val="nil"/>
              <w:bottom w:val="single" w:sz="4" w:space="0" w:color="auto"/>
              <w:right w:val="single" w:sz="4" w:space="0" w:color="auto"/>
            </w:tcBorders>
            <w:shd w:val="clear" w:color="auto" w:fill="92D050"/>
            <w:noWrap/>
            <w:vAlign w:val="center"/>
            <w:hideMark/>
          </w:tcPr>
          <w:p w:rsidR="00AD1FF1" w:rsidRPr="005B34A8" w:rsidRDefault="00AD1FF1" w:rsidP="00DB4B79">
            <w:pPr>
              <w:spacing w:after="0"/>
              <w:jc w:val="right"/>
              <w:rPr>
                <w:rFonts w:eastAsia="Times New Roman" w:cstheme="minorHAnsi"/>
                <w:sz w:val="16"/>
                <w:szCs w:val="16"/>
              </w:rPr>
            </w:pPr>
            <w:r w:rsidRPr="005B34A8">
              <w:rPr>
                <w:rFonts w:eastAsia="Times New Roman" w:cstheme="minorHAnsi"/>
                <w:sz w:val="16"/>
                <w:szCs w:val="16"/>
              </w:rPr>
              <w:t>24 199 180</w:t>
            </w:r>
          </w:p>
        </w:tc>
        <w:tc>
          <w:tcPr>
            <w:tcW w:w="646" w:type="dxa"/>
            <w:tcBorders>
              <w:top w:val="nil"/>
              <w:left w:val="nil"/>
              <w:bottom w:val="single" w:sz="4" w:space="0" w:color="auto"/>
              <w:right w:val="single" w:sz="4" w:space="0" w:color="auto"/>
            </w:tcBorders>
            <w:shd w:val="clear" w:color="auto" w:fill="92D050"/>
            <w:noWrap/>
            <w:vAlign w:val="center"/>
            <w:hideMark/>
          </w:tcPr>
          <w:p w:rsidR="00AD1FF1" w:rsidRPr="005B34A8" w:rsidRDefault="00AD1FF1" w:rsidP="00DB4B79">
            <w:pPr>
              <w:spacing w:after="0"/>
              <w:jc w:val="right"/>
              <w:rPr>
                <w:rFonts w:eastAsia="Times New Roman" w:cstheme="minorHAnsi"/>
                <w:sz w:val="16"/>
                <w:szCs w:val="16"/>
              </w:rPr>
            </w:pPr>
            <w:r w:rsidRPr="005B34A8">
              <w:rPr>
                <w:rFonts w:eastAsia="Times New Roman" w:cstheme="minorHAnsi"/>
                <w:sz w:val="16"/>
                <w:szCs w:val="16"/>
              </w:rPr>
              <w:t>284</w:t>
            </w:r>
          </w:p>
        </w:tc>
        <w:tc>
          <w:tcPr>
            <w:tcW w:w="1029" w:type="dxa"/>
            <w:tcBorders>
              <w:top w:val="nil"/>
              <w:left w:val="nil"/>
              <w:bottom w:val="single" w:sz="4" w:space="0" w:color="auto"/>
              <w:right w:val="single" w:sz="4" w:space="0" w:color="auto"/>
            </w:tcBorders>
            <w:shd w:val="clear" w:color="auto" w:fill="92D050"/>
            <w:noWrap/>
            <w:vAlign w:val="center"/>
            <w:hideMark/>
          </w:tcPr>
          <w:p w:rsidR="00AD1FF1" w:rsidRPr="005B34A8" w:rsidRDefault="00AD1FF1" w:rsidP="00DB4B79">
            <w:pPr>
              <w:spacing w:after="0"/>
              <w:jc w:val="right"/>
              <w:rPr>
                <w:rFonts w:eastAsia="Times New Roman" w:cstheme="minorHAnsi"/>
                <w:sz w:val="16"/>
                <w:szCs w:val="16"/>
              </w:rPr>
            </w:pPr>
            <w:r w:rsidRPr="005B34A8">
              <w:rPr>
                <w:rFonts w:eastAsia="Times New Roman" w:cstheme="minorHAnsi"/>
                <w:sz w:val="16"/>
                <w:szCs w:val="16"/>
              </w:rPr>
              <w:t>23 273 648</w:t>
            </w:r>
          </w:p>
        </w:tc>
        <w:tc>
          <w:tcPr>
            <w:tcW w:w="646" w:type="dxa"/>
            <w:tcBorders>
              <w:top w:val="nil"/>
              <w:left w:val="nil"/>
              <w:bottom w:val="single" w:sz="4" w:space="0" w:color="auto"/>
              <w:right w:val="single" w:sz="4" w:space="0" w:color="auto"/>
            </w:tcBorders>
            <w:shd w:val="clear" w:color="auto" w:fill="92D050"/>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827" w:type="dxa"/>
            <w:tcBorders>
              <w:top w:val="nil"/>
              <w:left w:val="nil"/>
              <w:bottom w:val="single" w:sz="4" w:space="0" w:color="auto"/>
              <w:right w:val="single" w:sz="4" w:space="0" w:color="auto"/>
            </w:tcBorders>
            <w:shd w:val="clear" w:color="auto" w:fill="92D050"/>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1089" w:type="dxa"/>
            <w:tcBorders>
              <w:top w:val="nil"/>
              <w:left w:val="nil"/>
              <w:bottom w:val="single" w:sz="4" w:space="0" w:color="auto"/>
              <w:right w:val="single" w:sz="4" w:space="0" w:color="auto"/>
            </w:tcBorders>
            <w:shd w:val="clear" w:color="auto" w:fill="92D050"/>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47 472 828</w:t>
            </w:r>
          </w:p>
        </w:tc>
        <w:tc>
          <w:tcPr>
            <w:tcW w:w="1029" w:type="dxa"/>
            <w:tcBorders>
              <w:top w:val="nil"/>
              <w:left w:val="nil"/>
              <w:bottom w:val="single" w:sz="4" w:space="0" w:color="auto"/>
              <w:right w:val="single" w:sz="4" w:space="0" w:color="auto"/>
            </w:tcBorders>
            <w:shd w:val="clear" w:color="auto" w:fill="92D050"/>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0</w:t>
            </w:r>
          </w:p>
        </w:tc>
        <w:tc>
          <w:tcPr>
            <w:tcW w:w="1130" w:type="dxa"/>
            <w:tcBorders>
              <w:top w:val="nil"/>
              <w:left w:val="nil"/>
              <w:bottom w:val="single" w:sz="4" w:space="0" w:color="auto"/>
              <w:right w:val="single" w:sz="4" w:space="0" w:color="auto"/>
            </w:tcBorders>
            <w:shd w:val="clear" w:color="auto" w:fill="92D050"/>
            <w:noWrap/>
            <w:vAlign w:val="center"/>
            <w:hideMark/>
          </w:tcPr>
          <w:p w:rsidR="00AD1FF1" w:rsidRPr="005B34A8" w:rsidRDefault="00AD1FF1" w:rsidP="00DB4B79">
            <w:pPr>
              <w:spacing w:after="0"/>
              <w:jc w:val="right"/>
              <w:rPr>
                <w:rFonts w:eastAsia="Times New Roman" w:cstheme="minorHAnsi"/>
                <w:color w:val="000000"/>
                <w:sz w:val="16"/>
                <w:szCs w:val="16"/>
              </w:rPr>
            </w:pPr>
            <w:r w:rsidRPr="005B34A8">
              <w:rPr>
                <w:rFonts w:eastAsia="Times New Roman" w:cstheme="minorHAnsi"/>
                <w:color w:val="000000"/>
                <w:sz w:val="16"/>
                <w:szCs w:val="16"/>
              </w:rPr>
              <w:t>47 472 828</w:t>
            </w:r>
          </w:p>
        </w:tc>
      </w:tr>
    </w:tbl>
    <w:p w:rsidR="00993130" w:rsidRPr="005B34A8" w:rsidRDefault="00993130" w:rsidP="00DB4B79">
      <w:pPr>
        <w:pStyle w:val="Tekstpodstawowy21"/>
        <w:spacing w:line="276" w:lineRule="auto"/>
        <w:ind w:left="1418" w:hanging="1418"/>
        <w:rPr>
          <w:rFonts w:asciiTheme="minorHAnsi" w:hAnsiTheme="minorHAnsi"/>
          <w:color w:val="FF0000"/>
          <w:sz w:val="22"/>
          <w:szCs w:val="22"/>
        </w:rPr>
      </w:pPr>
    </w:p>
    <w:p w:rsidR="00993130" w:rsidRPr="005B34A8" w:rsidRDefault="00993130" w:rsidP="00DB4B79">
      <w:pPr>
        <w:pStyle w:val="Tekstpodstawowy3"/>
        <w:widowControl w:val="0"/>
        <w:autoSpaceDE w:val="0"/>
        <w:autoSpaceDN w:val="0"/>
        <w:adjustRightInd w:val="0"/>
        <w:spacing w:after="0" w:line="276" w:lineRule="auto"/>
        <w:jc w:val="center"/>
        <w:rPr>
          <w:rFonts w:asciiTheme="minorHAnsi" w:hAnsiTheme="minorHAnsi"/>
          <w:color w:val="FF0000"/>
          <w:sz w:val="22"/>
          <w:szCs w:val="22"/>
        </w:rPr>
      </w:pPr>
    </w:p>
    <w:p w:rsidR="00993130" w:rsidRPr="005B34A8" w:rsidRDefault="00993130" w:rsidP="00DB4B79">
      <w:pPr>
        <w:rPr>
          <w:color w:val="FF0000"/>
        </w:rPr>
      </w:pPr>
      <w:r w:rsidRPr="005B34A8">
        <w:rPr>
          <w:color w:val="FF0000"/>
        </w:rPr>
        <w:br w:type="page"/>
      </w:r>
    </w:p>
    <w:p w:rsidR="00993130" w:rsidRPr="005B34A8" w:rsidRDefault="00993130" w:rsidP="00DB4B79">
      <w:pPr>
        <w:rPr>
          <w:color w:val="FF0000"/>
        </w:rPr>
        <w:sectPr w:rsidR="00993130" w:rsidRPr="005B34A8" w:rsidSect="003412EC">
          <w:pgSz w:w="11906" w:h="16838"/>
          <w:pgMar w:top="1417" w:right="1417" w:bottom="1417" w:left="1417" w:header="708" w:footer="708" w:gutter="0"/>
          <w:pgNumType w:start="113"/>
          <w:cols w:space="708"/>
          <w:docGrid w:linePitch="360"/>
        </w:sectPr>
      </w:pPr>
    </w:p>
    <w:p w:rsidR="00EF1169" w:rsidRPr="00064479" w:rsidRDefault="00252E81" w:rsidP="00DB4B79">
      <w:pPr>
        <w:pStyle w:val="Legenda"/>
        <w:keepNext/>
        <w:spacing w:line="276" w:lineRule="auto"/>
      </w:pPr>
      <w:bookmarkStart w:id="243" w:name="_Toc2768178"/>
      <w:r w:rsidRPr="00064479">
        <w:lastRenderedPageBreak/>
        <w:t xml:space="preserve">Tabela nr </w:t>
      </w:r>
      <w:r w:rsidR="007E13A4" w:rsidRPr="00064479">
        <w:rPr>
          <w:noProof/>
        </w:rPr>
        <w:fldChar w:fldCharType="begin"/>
      </w:r>
      <w:r w:rsidR="007E13A4" w:rsidRPr="00064479">
        <w:rPr>
          <w:noProof/>
        </w:rPr>
        <w:instrText xml:space="preserve"> SEQ Tabela \* ARABIC </w:instrText>
      </w:r>
      <w:r w:rsidR="007E13A4" w:rsidRPr="00064479">
        <w:rPr>
          <w:noProof/>
        </w:rPr>
        <w:fldChar w:fldCharType="separate"/>
      </w:r>
      <w:r w:rsidR="00182678">
        <w:rPr>
          <w:noProof/>
        </w:rPr>
        <w:t>3</w:t>
      </w:r>
      <w:r w:rsidR="007E13A4" w:rsidRPr="00064479">
        <w:rPr>
          <w:noProof/>
        </w:rPr>
        <w:fldChar w:fldCharType="end"/>
      </w:r>
      <w:r w:rsidR="007E13A4" w:rsidRPr="00064479">
        <w:t xml:space="preserve"> </w:t>
      </w:r>
      <w:r w:rsidR="00EF1169" w:rsidRPr="00064479">
        <w:t>Wydatki na realizację zadania Zwrot kosztów budowy lub przebudowy związanej z modernizacją obiektów i pomieszczeń zakładu, transportowych i administracyjnych – art. 32 ust. 1 pkt 2 ustawy o rehabilitacji (…)</w:t>
      </w:r>
      <w:bookmarkEnd w:id="243"/>
    </w:p>
    <w:p w:rsidR="00993130" w:rsidRPr="005B34A8" w:rsidRDefault="00957101" w:rsidP="00DB4B79">
      <w:pPr>
        <w:jc w:val="both"/>
        <w:rPr>
          <w:rFonts w:ascii="Calibri" w:hAnsi="Calibri" w:cs="Arial"/>
          <w:color w:val="FF0000"/>
        </w:rPr>
        <w:sectPr w:rsidR="00993130" w:rsidRPr="005B34A8" w:rsidSect="007E13A4">
          <w:headerReference w:type="even" r:id="rId82"/>
          <w:footerReference w:type="even" r:id="rId83"/>
          <w:footerReference w:type="default" r:id="rId84"/>
          <w:footerReference w:type="first" r:id="rId85"/>
          <w:pgSz w:w="16838" w:h="11906" w:orient="landscape" w:code="9"/>
          <w:pgMar w:top="1418" w:right="1418" w:bottom="1418" w:left="1418" w:header="709" w:footer="567" w:gutter="0"/>
          <w:cols w:space="708"/>
          <w:titlePg/>
          <w:docGrid w:linePitch="360"/>
        </w:sectPr>
      </w:pPr>
      <w:r w:rsidRPr="00957101">
        <w:rPr>
          <w:noProof/>
        </w:rPr>
        <w:drawing>
          <wp:inline distT="0" distB="0" distL="0" distR="0">
            <wp:extent cx="8891270" cy="4846320"/>
            <wp:effectExtent l="0" t="0" r="508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891270" cy="4846320"/>
                    </a:xfrm>
                    <a:prstGeom prst="rect">
                      <a:avLst/>
                    </a:prstGeom>
                    <a:noFill/>
                    <a:ln>
                      <a:noFill/>
                    </a:ln>
                  </pic:spPr>
                </pic:pic>
              </a:graphicData>
            </a:graphic>
          </wp:inline>
        </w:drawing>
      </w:r>
    </w:p>
    <w:p w:rsidR="00993130" w:rsidRDefault="00993130" w:rsidP="00DB4B79">
      <w:pPr>
        <w:pStyle w:val="Legenda"/>
        <w:spacing w:line="276" w:lineRule="auto"/>
      </w:pPr>
      <w:bookmarkStart w:id="244" w:name="_Toc2768179"/>
      <w:r w:rsidRPr="00064479">
        <w:lastRenderedPageBreak/>
        <w:t xml:space="preserve">Tabela nr </w:t>
      </w:r>
      <w:r w:rsidR="007E13A4" w:rsidRPr="00064479">
        <w:rPr>
          <w:noProof/>
        </w:rPr>
        <w:fldChar w:fldCharType="begin"/>
      </w:r>
      <w:r w:rsidR="007E13A4" w:rsidRPr="00064479">
        <w:rPr>
          <w:noProof/>
        </w:rPr>
        <w:instrText xml:space="preserve"> SEQ Tabela \* ARABIC </w:instrText>
      </w:r>
      <w:r w:rsidR="007E13A4" w:rsidRPr="00064479">
        <w:rPr>
          <w:noProof/>
        </w:rPr>
        <w:fldChar w:fldCharType="separate"/>
      </w:r>
      <w:r w:rsidR="00182678">
        <w:rPr>
          <w:noProof/>
        </w:rPr>
        <w:t>4</w:t>
      </w:r>
      <w:r w:rsidR="007E13A4" w:rsidRPr="00064479">
        <w:rPr>
          <w:noProof/>
        </w:rPr>
        <w:fldChar w:fldCharType="end"/>
      </w:r>
      <w:r w:rsidR="007E13A4" w:rsidRPr="00064479">
        <w:t xml:space="preserve"> </w:t>
      </w:r>
      <w:r w:rsidRPr="00064479">
        <w:t>Efekty realizacji „Programu wyrównywania różnic między regionami III”.</w:t>
      </w:r>
      <w:bookmarkEnd w:id="244"/>
    </w:p>
    <w:p w:rsidR="00001C63" w:rsidRPr="00001C63" w:rsidRDefault="00001C63" w:rsidP="00001C63"/>
    <w:p w:rsidR="007A7077" w:rsidRPr="005B34A8" w:rsidRDefault="00001C63" w:rsidP="00DB4B79">
      <w:r w:rsidRPr="00001C63">
        <w:rPr>
          <w:noProof/>
        </w:rPr>
        <w:drawing>
          <wp:inline distT="0" distB="0" distL="0" distR="0">
            <wp:extent cx="8891270" cy="4249420"/>
            <wp:effectExtent l="0" t="0" r="5080" b="0"/>
            <wp:docPr id="2027" name="Obraz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891270" cy="4249420"/>
                    </a:xfrm>
                    <a:prstGeom prst="rect">
                      <a:avLst/>
                    </a:prstGeom>
                    <a:noFill/>
                    <a:ln>
                      <a:noFill/>
                    </a:ln>
                  </pic:spPr>
                </pic:pic>
              </a:graphicData>
            </a:graphic>
          </wp:inline>
        </w:drawing>
      </w:r>
    </w:p>
    <w:p w:rsidR="007A7077" w:rsidRPr="005B34A8" w:rsidRDefault="007A7077" w:rsidP="00DB4B79">
      <w:pPr>
        <w:jc w:val="center"/>
      </w:pPr>
    </w:p>
    <w:p w:rsidR="00993130" w:rsidRPr="005B34A8" w:rsidRDefault="00993130" w:rsidP="00DB4B79">
      <w:pPr>
        <w:pStyle w:val="Tekstpodstawowy31"/>
        <w:spacing w:line="276" w:lineRule="auto"/>
        <w:rPr>
          <w:rFonts w:ascii="Calibri" w:hAnsi="Calibri" w:cs="Arial"/>
          <w:color w:val="FF0000"/>
          <w:szCs w:val="22"/>
        </w:rPr>
      </w:pPr>
    </w:p>
    <w:p w:rsidR="007E13A4" w:rsidRPr="005B34A8" w:rsidRDefault="007E13A4">
      <w:pPr>
        <w:rPr>
          <w:rFonts w:ascii="Calibri" w:eastAsia="Times New Roman" w:hAnsi="Calibri" w:cs="Arial"/>
          <w:color w:val="FF0000"/>
        </w:rPr>
      </w:pPr>
      <w:r w:rsidRPr="005B34A8">
        <w:rPr>
          <w:rFonts w:ascii="Calibri" w:hAnsi="Calibri" w:cs="Arial"/>
          <w:color w:val="FF0000"/>
        </w:rPr>
        <w:br w:type="page"/>
      </w:r>
    </w:p>
    <w:p w:rsidR="00993130" w:rsidRDefault="00993130" w:rsidP="00DB4B79">
      <w:pPr>
        <w:pStyle w:val="Legenda"/>
        <w:spacing w:line="276" w:lineRule="auto"/>
      </w:pPr>
      <w:bookmarkStart w:id="245" w:name="_Toc2768180"/>
      <w:r w:rsidRPr="00064479">
        <w:lastRenderedPageBreak/>
        <w:t xml:space="preserve">Tabela nr </w:t>
      </w:r>
      <w:r w:rsidR="007E13A4" w:rsidRPr="00064479">
        <w:rPr>
          <w:noProof/>
        </w:rPr>
        <w:fldChar w:fldCharType="begin"/>
      </w:r>
      <w:r w:rsidR="007E13A4" w:rsidRPr="00064479">
        <w:rPr>
          <w:noProof/>
        </w:rPr>
        <w:instrText xml:space="preserve"> SEQ Tabela \* ARABIC </w:instrText>
      </w:r>
      <w:r w:rsidR="007E13A4" w:rsidRPr="00064479">
        <w:rPr>
          <w:noProof/>
        </w:rPr>
        <w:fldChar w:fldCharType="separate"/>
      </w:r>
      <w:r w:rsidR="00182678">
        <w:rPr>
          <w:noProof/>
        </w:rPr>
        <w:t>5</w:t>
      </w:r>
      <w:r w:rsidR="007E13A4" w:rsidRPr="00064479">
        <w:rPr>
          <w:noProof/>
        </w:rPr>
        <w:fldChar w:fldCharType="end"/>
      </w:r>
      <w:r w:rsidR="007E13A4" w:rsidRPr="00064479">
        <w:t xml:space="preserve"> </w:t>
      </w:r>
      <w:r w:rsidRPr="00064479">
        <w:t>Wydatki na realizację „Programu wyrównywania różnic między regionami III”.</w:t>
      </w:r>
      <w:bookmarkEnd w:id="245"/>
    </w:p>
    <w:p w:rsidR="00001C63" w:rsidRPr="00001C63" w:rsidRDefault="00001C63" w:rsidP="00001C63"/>
    <w:p w:rsidR="0024054D" w:rsidRPr="005B34A8" w:rsidRDefault="00001C63" w:rsidP="00DB4B79">
      <w:r w:rsidRPr="00001C63">
        <w:rPr>
          <w:noProof/>
        </w:rPr>
        <w:drawing>
          <wp:inline distT="0" distB="0" distL="0" distR="0">
            <wp:extent cx="8891270" cy="3777615"/>
            <wp:effectExtent l="0" t="0" r="5080" b="0"/>
            <wp:docPr id="2028" name="Obraz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891270" cy="3777615"/>
                    </a:xfrm>
                    <a:prstGeom prst="rect">
                      <a:avLst/>
                    </a:prstGeom>
                    <a:noFill/>
                    <a:ln>
                      <a:noFill/>
                    </a:ln>
                  </pic:spPr>
                </pic:pic>
              </a:graphicData>
            </a:graphic>
          </wp:inline>
        </w:drawing>
      </w:r>
    </w:p>
    <w:p w:rsidR="00993130" w:rsidRPr="005B34A8" w:rsidRDefault="00993130" w:rsidP="00DB4B79">
      <w:pPr>
        <w:pStyle w:val="Tekstpodstawowy31"/>
        <w:spacing w:line="276" w:lineRule="auto"/>
        <w:rPr>
          <w:rFonts w:ascii="Calibri" w:hAnsi="Calibri" w:cs="Arial"/>
          <w:color w:val="FF0000"/>
          <w:szCs w:val="22"/>
        </w:rPr>
      </w:pPr>
    </w:p>
    <w:p w:rsidR="007A7077" w:rsidRPr="005B34A8" w:rsidRDefault="007A7077" w:rsidP="00DB4B79">
      <w:pPr>
        <w:pStyle w:val="Tekstpodstawowy31"/>
        <w:spacing w:line="276" w:lineRule="auto"/>
        <w:rPr>
          <w:rFonts w:ascii="Calibri" w:hAnsi="Calibri" w:cs="Arial"/>
          <w:color w:val="FF0000"/>
          <w:szCs w:val="22"/>
        </w:rPr>
      </w:pPr>
    </w:p>
    <w:p w:rsidR="00993130" w:rsidRPr="005B34A8" w:rsidRDefault="00993130" w:rsidP="00DB4B79">
      <w:pPr>
        <w:pStyle w:val="Tekstpodstawowy31"/>
        <w:spacing w:line="276" w:lineRule="auto"/>
        <w:rPr>
          <w:rFonts w:ascii="Calibri" w:hAnsi="Calibri" w:cs="Arial"/>
          <w:color w:val="FF0000"/>
          <w:szCs w:val="22"/>
        </w:rPr>
      </w:pPr>
    </w:p>
    <w:p w:rsidR="00993130" w:rsidRPr="005B34A8" w:rsidRDefault="00993130" w:rsidP="00DB4B79">
      <w:pPr>
        <w:pStyle w:val="Tekstpodstawowy31"/>
        <w:spacing w:line="276" w:lineRule="auto"/>
        <w:rPr>
          <w:rFonts w:ascii="Calibri" w:hAnsi="Calibri" w:cs="Arial"/>
          <w:color w:val="FF0000"/>
          <w:szCs w:val="22"/>
        </w:rPr>
        <w:sectPr w:rsidR="00993130" w:rsidRPr="005B34A8" w:rsidSect="007E13A4">
          <w:pgSz w:w="16838" w:h="11906" w:orient="landscape" w:code="9"/>
          <w:pgMar w:top="1418" w:right="1418" w:bottom="1418" w:left="1418" w:header="709" w:footer="567" w:gutter="0"/>
          <w:cols w:space="708"/>
          <w:titlePg/>
          <w:docGrid w:linePitch="360"/>
        </w:sectPr>
      </w:pPr>
    </w:p>
    <w:p w:rsidR="00993130" w:rsidRPr="00064479" w:rsidRDefault="00993130" w:rsidP="00DB4B79">
      <w:pPr>
        <w:pStyle w:val="Legenda"/>
        <w:keepNext/>
        <w:spacing w:line="276" w:lineRule="auto"/>
        <w:jc w:val="both"/>
      </w:pPr>
      <w:bookmarkStart w:id="246" w:name="_Toc2768181"/>
      <w:r w:rsidRPr="00064479">
        <w:lastRenderedPageBreak/>
        <w:t xml:space="preserve">Tabela nr </w:t>
      </w:r>
      <w:r w:rsidR="007E13A4" w:rsidRPr="00064479">
        <w:rPr>
          <w:noProof/>
        </w:rPr>
        <w:fldChar w:fldCharType="begin"/>
      </w:r>
      <w:r w:rsidR="007E13A4" w:rsidRPr="00064479">
        <w:rPr>
          <w:noProof/>
        </w:rPr>
        <w:instrText xml:space="preserve"> SEQ Tabela \* ARABIC </w:instrText>
      </w:r>
      <w:r w:rsidR="007E13A4" w:rsidRPr="00064479">
        <w:rPr>
          <w:noProof/>
        </w:rPr>
        <w:fldChar w:fldCharType="separate"/>
      </w:r>
      <w:r w:rsidR="00182678">
        <w:rPr>
          <w:noProof/>
        </w:rPr>
        <w:t>6</w:t>
      </w:r>
      <w:r w:rsidR="007E13A4" w:rsidRPr="00064479">
        <w:rPr>
          <w:noProof/>
        </w:rPr>
        <w:fldChar w:fldCharType="end"/>
      </w:r>
      <w:r w:rsidR="007E13A4" w:rsidRPr="00064479">
        <w:t xml:space="preserve"> </w:t>
      </w:r>
      <w:r w:rsidR="00E069F3" w:rsidRPr="00064479">
        <w:t>Realizacja zadania pn. „Dofinansowanie do oprocentowania kredytów bankowych – art. 32 ust. 1 pkt 1”</w:t>
      </w:r>
      <w:bookmarkEnd w:id="246"/>
    </w:p>
    <w:tbl>
      <w:tblPr>
        <w:tblW w:w="8180" w:type="dxa"/>
        <w:jc w:val="center"/>
        <w:tblCellMar>
          <w:left w:w="70" w:type="dxa"/>
          <w:right w:w="70" w:type="dxa"/>
        </w:tblCellMar>
        <w:tblLook w:val="04A0" w:firstRow="1" w:lastRow="0" w:firstColumn="1" w:lastColumn="0" w:noHBand="0" w:noVBand="1"/>
      </w:tblPr>
      <w:tblGrid>
        <w:gridCol w:w="6340"/>
        <w:gridCol w:w="1840"/>
      </w:tblGrid>
      <w:tr w:rsidR="00E069F3" w:rsidRPr="005B34A8" w:rsidTr="00BD39F6">
        <w:trPr>
          <w:trHeight w:val="799"/>
          <w:jc w:val="center"/>
        </w:trPr>
        <w:tc>
          <w:tcPr>
            <w:tcW w:w="63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E069F3" w:rsidRPr="005B34A8" w:rsidRDefault="00E069F3" w:rsidP="00DB4B79">
            <w:pPr>
              <w:spacing w:after="0"/>
              <w:jc w:val="center"/>
              <w:rPr>
                <w:rFonts w:ascii="Calibri" w:eastAsia="Times New Roman" w:hAnsi="Calibri" w:cs="Calibri"/>
                <w:color w:val="000000"/>
              </w:rPr>
            </w:pPr>
            <w:r w:rsidRPr="005B34A8">
              <w:rPr>
                <w:rFonts w:ascii="Calibri" w:eastAsia="Times New Roman" w:hAnsi="Calibri" w:cs="Calibri"/>
                <w:color w:val="000000"/>
              </w:rPr>
              <w:t>Tytuł</w:t>
            </w:r>
          </w:p>
        </w:tc>
        <w:tc>
          <w:tcPr>
            <w:tcW w:w="1840" w:type="dxa"/>
            <w:tcBorders>
              <w:top w:val="single" w:sz="4" w:space="0" w:color="auto"/>
              <w:left w:val="nil"/>
              <w:bottom w:val="single" w:sz="4" w:space="0" w:color="auto"/>
              <w:right w:val="single" w:sz="4" w:space="0" w:color="auto"/>
            </w:tcBorders>
            <w:shd w:val="clear" w:color="auto" w:fill="92D050"/>
            <w:vAlign w:val="center"/>
            <w:hideMark/>
          </w:tcPr>
          <w:p w:rsidR="00E069F3" w:rsidRPr="005B34A8" w:rsidRDefault="00E069F3" w:rsidP="00DB4B79">
            <w:pPr>
              <w:spacing w:after="0"/>
              <w:jc w:val="center"/>
              <w:rPr>
                <w:rFonts w:ascii="Calibri" w:eastAsia="Times New Roman" w:hAnsi="Calibri" w:cs="Calibri"/>
                <w:color w:val="000000"/>
              </w:rPr>
            </w:pPr>
            <w:r w:rsidRPr="005B34A8">
              <w:rPr>
                <w:rFonts w:ascii="Calibri" w:eastAsia="Times New Roman" w:hAnsi="Calibri" w:cs="Calibri"/>
                <w:color w:val="000000"/>
              </w:rPr>
              <w:t>Wartość</w:t>
            </w:r>
          </w:p>
        </w:tc>
      </w:tr>
      <w:tr w:rsidR="00E069F3" w:rsidRPr="005B34A8" w:rsidTr="00E069F3">
        <w:trPr>
          <w:trHeight w:val="499"/>
          <w:jc w:val="center"/>
        </w:trPr>
        <w:tc>
          <w:tcPr>
            <w:tcW w:w="6340" w:type="dxa"/>
            <w:tcBorders>
              <w:top w:val="nil"/>
              <w:left w:val="single" w:sz="4" w:space="0" w:color="auto"/>
              <w:bottom w:val="single" w:sz="4" w:space="0" w:color="auto"/>
              <w:right w:val="single" w:sz="4" w:space="0" w:color="auto"/>
            </w:tcBorders>
            <w:shd w:val="clear" w:color="000000" w:fill="FFFFFF"/>
            <w:vAlign w:val="center"/>
            <w:hideMark/>
          </w:tcPr>
          <w:p w:rsidR="00E069F3" w:rsidRPr="005B34A8" w:rsidRDefault="00E069F3" w:rsidP="00DB4B79">
            <w:pPr>
              <w:spacing w:after="0"/>
              <w:rPr>
                <w:rFonts w:ascii="Calibri" w:eastAsia="Times New Roman" w:hAnsi="Calibri" w:cs="Calibri"/>
                <w:color w:val="000000"/>
              </w:rPr>
            </w:pPr>
            <w:r w:rsidRPr="005B34A8">
              <w:rPr>
                <w:rFonts w:ascii="Calibri" w:eastAsia="Times New Roman" w:hAnsi="Calibri" w:cs="Calibri"/>
                <w:color w:val="000000"/>
              </w:rPr>
              <w:t>Liczba zakładów pracy chronionej, którym wypłacono środki</w:t>
            </w:r>
          </w:p>
        </w:tc>
        <w:tc>
          <w:tcPr>
            <w:tcW w:w="1840" w:type="dxa"/>
            <w:tcBorders>
              <w:top w:val="nil"/>
              <w:left w:val="nil"/>
              <w:bottom w:val="single" w:sz="4" w:space="0" w:color="auto"/>
              <w:right w:val="single" w:sz="4" w:space="0" w:color="auto"/>
            </w:tcBorders>
            <w:shd w:val="clear" w:color="auto" w:fill="auto"/>
            <w:vAlign w:val="center"/>
            <w:hideMark/>
          </w:tcPr>
          <w:p w:rsidR="00E069F3" w:rsidRPr="005B34A8" w:rsidRDefault="00E069F3" w:rsidP="00DB4B79">
            <w:pPr>
              <w:spacing w:after="0"/>
              <w:jc w:val="right"/>
              <w:rPr>
                <w:rFonts w:ascii="Calibri" w:eastAsia="Times New Roman" w:hAnsi="Calibri" w:cs="Calibri"/>
                <w:color w:val="000000"/>
              </w:rPr>
            </w:pPr>
            <w:r w:rsidRPr="005B34A8">
              <w:rPr>
                <w:rFonts w:ascii="Calibri" w:eastAsia="Times New Roman" w:hAnsi="Calibri" w:cs="Calibri"/>
                <w:color w:val="000000"/>
              </w:rPr>
              <w:t>56</w:t>
            </w:r>
          </w:p>
        </w:tc>
      </w:tr>
      <w:tr w:rsidR="00E069F3" w:rsidRPr="005B34A8" w:rsidTr="00E069F3">
        <w:trPr>
          <w:trHeight w:val="600"/>
          <w:jc w:val="center"/>
        </w:trPr>
        <w:tc>
          <w:tcPr>
            <w:tcW w:w="6340" w:type="dxa"/>
            <w:tcBorders>
              <w:top w:val="nil"/>
              <w:left w:val="single" w:sz="4" w:space="0" w:color="auto"/>
              <w:bottom w:val="single" w:sz="4" w:space="0" w:color="auto"/>
              <w:right w:val="single" w:sz="4" w:space="0" w:color="auto"/>
            </w:tcBorders>
            <w:shd w:val="clear" w:color="000000" w:fill="FFFFFF"/>
            <w:vAlign w:val="center"/>
            <w:hideMark/>
          </w:tcPr>
          <w:p w:rsidR="00E069F3" w:rsidRPr="005B34A8" w:rsidRDefault="00E069F3" w:rsidP="00DB4B79">
            <w:pPr>
              <w:spacing w:after="0"/>
              <w:rPr>
                <w:rFonts w:ascii="Calibri" w:eastAsia="Times New Roman" w:hAnsi="Calibri" w:cs="Calibri"/>
                <w:color w:val="000000"/>
              </w:rPr>
            </w:pPr>
            <w:r w:rsidRPr="005B34A8">
              <w:rPr>
                <w:rFonts w:ascii="Calibri" w:eastAsia="Times New Roman" w:hAnsi="Calibri" w:cs="Calibri"/>
                <w:color w:val="000000"/>
              </w:rPr>
              <w:t>Liczba pracowników niepełnosprawnych (w przeliczeniu na etaty), którym wypłacono środki</w:t>
            </w:r>
          </w:p>
        </w:tc>
        <w:tc>
          <w:tcPr>
            <w:tcW w:w="1840" w:type="dxa"/>
            <w:tcBorders>
              <w:top w:val="nil"/>
              <w:left w:val="nil"/>
              <w:bottom w:val="single" w:sz="4" w:space="0" w:color="auto"/>
              <w:right w:val="single" w:sz="4" w:space="0" w:color="auto"/>
            </w:tcBorders>
            <w:shd w:val="clear" w:color="auto" w:fill="auto"/>
            <w:vAlign w:val="center"/>
            <w:hideMark/>
          </w:tcPr>
          <w:p w:rsidR="00E069F3" w:rsidRPr="005B34A8" w:rsidRDefault="00E069F3" w:rsidP="00DB4B79">
            <w:pPr>
              <w:spacing w:after="0"/>
              <w:jc w:val="right"/>
              <w:rPr>
                <w:rFonts w:ascii="Calibri" w:eastAsia="Times New Roman" w:hAnsi="Calibri" w:cs="Calibri"/>
                <w:color w:val="000000"/>
              </w:rPr>
            </w:pPr>
            <w:r w:rsidRPr="005B34A8">
              <w:rPr>
                <w:rFonts w:ascii="Calibri" w:eastAsia="Times New Roman" w:hAnsi="Calibri" w:cs="Calibri"/>
                <w:color w:val="000000"/>
              </w:rPr>
              <w:t>4.185,25</w:t>
            </w:r>
          </w:p>
        </w:tc>
      </w:tr>
      <w:tr w:rsidR="00E069F3" w:rsidRPr="005B34A8" w:rsidTr="00E069F3">
        <w:trPr>
          <w:trHeight w:val="499"/>
          <w:jc w:val="center"/>
        </w:trPr>
        <w:tc>
          <w:tcPr>
            <w:tcW w:w="6340" w:type="dxa"/>
            <w:tcBorders>
              <w:top w:val="nil"/>
              <w:left w:val="single" w:sz="4" w:space="0" w:color="auto"/>
              <w:bottom w:val="single" w:sz="4" w:space="0" w:color="auto"/>
              <w:right w:val="single" w:sz="4" w:space="0" w:color="auto"/>
            </w:tcBorders>
            <w:shd w:val="clear" w:color="000000" w:fill="FFFFFF"/>
            <w:vAlign w:val="center"/>
            <w:hideMark/>
          </w:tcPr>
          <w:p w:rsidR="00E069F3" w:rsidRPr="005B34A8" w:rsidRDefault="00E069F3" w:rsidP="00DB4B79">
            <w:pPr>
              <w:spacing w:after="0"/>
              <w:rPr>
                <w:rFonts w:ascii="Calibri" w:eastAsia="Times New Roman" w:hAnsi="Calibri" w:cs="Calibri"/>
                <w:color w:val="000000"/>
              </w:rPr>
            </w:pPr>
            <w:r w:rsidRPr="005B34A8">
              <w:rPr>
                <w:rFonts w:ascii="Calibri" w:eastAsia="Times New Roman" w:hAnsi="Calibri" w:cs="Calibri"/>
                <w:color w:val="000000"/>
              </w:rPr>
              <w:t>Kwota wypłacona ogółem</w:t>
            </w:r>
          </w:p>
        </w:tc>
        <w:tc>
          <w:tcPr>
            <w:tcW w:w="1840" w:type="dxa"/>
            <w:tcBorders>
              <w:top w:val="nil"/>
              <w:left w:val="nil"/>
              <w:bottom w:val="single" w:sz="4" w:space="0" w:color="auto"/>
              <w:right w:val="single" w:sz="4" w:space="0" w:color="auto"/>
            </w:tcBorders>
            <w:shd w:val="clear" w:color="auto" w:fill="auto"/>
            <w:vAlign w:val="center"/>
            <w:hideMark/>
          </w:tcPr>
          <w:p w:rsidR="00E069F3" w:rsidRPr="005B34A8" w:rsidRDefault="00E069F3" w:rsidP="00DB4B79">
            <w:pPr>
              <w:spacing w:after="0"/>
              <w:jc w:val="right"/>
              <w:rPr>
                <w:rFonts w:ascii="Calibri" w:eastAsia="Times New Roman" w:hAnsi="Calibri" w:cs="Calibri"/>
                <w:color w:val="000000"/>
              </w:rPr>
            </w:pPr>
            <w:r w:rsidRPr="005B34A8">
              <w:rPr>
                <w:rFonts w:ascii="Calibri" w:eastAsia="Times New Roman" w:hAnsi="Calibri" w:cs="Calibri"/>
                <w:color w:val="000000"/>
              </w:rPr>
              <w:t>1.262.968,21 zł</w:t>
            </w:r>
          </w:p>
        </w:tc>
      </w:tr>
      <w:tr w:rsidR="00E069F3" w:rsidRPr="005B34A8" w:rsidTr="00E069F3">
        <w:trPr>
          <w:trHeight w:val="499"/>
          <w:jc w:val="center"/>
        </w:trPr>
        <w:tc>
          <w:tcPr>
            <w:tcW w:w="6340" w:type="dxa"/>
            <w:tcBorders>
              <w:top w:val="nil"/>
              <w:left w:val="single" w:sz="4" w:space="0" w:color="auto"/>
              <w:bottom w:val="single" w:sz="4" w:space="0" w:color="auto"/>
              <w:right w:val="single" w:sz="4" w:space="0" w:color="auto"/>
            </w:tcBorders>
            <w:shd w:val="clear" w:color="000000" w:fill="FFFFFF"/>
            <w:vAlign w:val="center"/>
            <w:hideMark/>
          </w:tcPr>
          <w:p w:rsidR="00E069F3" w:rsidRPr="005B34A8" w:rsidRDefault="00E069F3" w:rsidP="00DB4B79">
            <w:pPr>
              <w:spacing w:after="0"/>
              <w:rPr>
                <w:rFonts w:ascii="Calibri" w:eastAsia="Times New Roman" w:hAnsi="Calibri" w:cs="Calibri"/>
                <w:color w:val="000000"/>
              </w:rPr>
            </w:pPr>
            <w:r w:rsidRPr="005B34A8">
              <w:rPr>
                <w:rFonts w:ascii="Calibri" w:eastAsia="Times New Roman" w:hAnsi="Calibri" w:cs="Calibri"/>
                <w:color w:val="000000"/>
              </w:rPr>
              <w:t>Kwota wypłacona z umów zawartych w 2018 r.</w:t>
            </w:r>
          </w:p>
        </w:tc>
        <w:tc>
          <w:tcPr>
            <w:tcW w:w="1840" w:type="dxa"/>
            <w:tcBorders>
              <w:top w:val="nil"/>
              <w:left w:val="nil"/>
              <w:bottom w:val="single" w:sz="4" w:space="0" w:color="auto"/>
              <w:right w:val="single" w:sz="4" w:space="0" w:color="auto"/>
            </w:tcBorders>
            <w:shd w:val="clear" w:color="auto" w:fill="auto"/>
            <w:vAlign w:val="center"/>
            <w:hideMark/>
          </w:tcPr>
          <w:p w:rsidR="00E069F3" w:rsidRPr="005B34A8" w:rsidRDefault="00E069F3" w:rsidP="00DB4B79">
            <w:pPr>
              <w:spacing w:after="0"/>
              <w:jc w:val="right"/>
              <w:rPr>
                <w:rFonts w:ascii="Calibri" w:eastAsia="Times New Roman" w:hAnsi="Calibri" w:cs="Calibri"/>
                <w:color w:val="000000"/>
              </w:rPr>
            </w:pPr>
            <w:r w:rsidRPr="005B34A8">
              <w:rPr>
                <w:rFonts w:ascii="Calibri" w:eastAsia="Times New Roman" w:hAnsi="Calibri" w:cs="Calibri"/>
                <w:color w:val="000000"/>
              </w:rPr>
              <w:t>944.728,74 zł</w:t>
            </w:r>
          </w:p>
        </w:tc>
      </w:tr>
      <w:tr w:rsidR="00E069F3" w:rsidRPr="005B34A8" w:rsidTr="00E069F3">
        <w:trPr>
          <w:trHeight w:val="499"/>
          <w:jc w:val="center"/>
        </w:trPr>
        <w:tc>
          <w:tcPr>
            <w:tcW w:w="6340" w:type="dxa"/>
            <w:tcBorders>
              <w:top w:val="nil"/>
              <w:left w:val="single" w:sz="4" w:space="0" w:color="auto"/>
              <w:bottom w:val="single" w:sz="4" w:space="0" w:color="auto"/>
              <w:right w:val="single" w:sz="4" w:space="0" w:color="auto"/>
            </w:tcBorders>
            <w:shd w:val="clear" w:color="000000" w:fill="FFFFFF"/>
            <w:vAlign w:val="center"/>
            <w:hideMark/>
          </w:tcPr>
          <w:p w:rsidR="00E069F3" w:rsidRPr="005B34A8" w:rsidRDefault="00E069F3" w:rsidP="00DB4B79">
            <w:pPr>
              <w:spacing w:after="0"/>
              <w:rPr>
                <w:rFonts w:ascii="Calibri" w:eastAsia="Times New Roman" w:hAnsi="Calibri" w:cs="Calibri"/>
                <w:color w:val="000000"/>
              </w:rPr>
            </w:pPr>
            <w:r w:rsidRPr="005B34A8">
              <w:rPr>
                <w:rFonts w:ascii="Calibri" w:eastAsia="Times New Roman" w:hAnsi="Calibri" w:cs="Calibri"/>
                <w:color w:val="000000"/>
              </w:rPr>
              <w:t>Kwota wypłacona z umów zawartych w 2017 r. (zobowiązania)</w:t>
            </w:r>
          </w:p>
        </w:tc>
        <w:tc>
          <w:tcPr>
            <w:tcW w:w="1840" w:type="dxa"/>
            <w:tcBorders>
              <w:top w:val="nil"/>
              <w:left w:val="nil"/>
              <w:bottom w:val="single" w:sz="4" w:space="0" w:color="auto"/>
              <w:right w:val="single" w:sz="4" w:space="0" w:color="auto"/>
            </w:tcBorders>
            <w:shd w:val="clear" w:color="auto" w:fill="auto"/>
            <w:vAlign w:val="center"/>
            <w:hideMark/>
          </w:tcPr>
          <w:p w:rsidR="00E069F3" w:rsidRPr="005B34A8" w:rsidRDefault="00E069F3" w:rsidP="00DB4B79">
            <w:pPr>
              <w:spacing w:after="0"/>
              <w:jc w:val="right"/>
              <w:rPr>
                <w:rFonts w:ascii="Calibri" w:eastAsia="Times New Roman" w:hAnsi="Calibri" w:cs="Calibri"/>
                <w:color w:val="000000"/>
              </w:rPr>
            </w:pPr>
            <w:r w:rsidRPr="005B34A8">
              <w:rPr>
                <w:rFonts w:ascii="Calibri" w:eastAsia="Times New Roman" w:hAnsi="Calibri" w:cs="Calibri"/>
                <w:color w:val="000000"/>
              </w:rPr>
              <w:t>318.239,47 zł</w:t>
            </w:r>
          </w:p>
        </w:tc>
      </w:tr>
    </w:tbl>
    <w:p w:rsidR="00993130" w:rsidRPr="005B34A8" w:rsidRDefault="00993130" w:rsidP="00DB4B79">
      <w:pPr>
        <w:jc w:val="center"/>
        <w:rPr>
          <w:rFonts w:ascii="Calibri" w:hAnsi="Calibri" w:cs="Arial"/>
          <w:color w:val="FF0000"/>
        </w:rPr>
      </w:pPr>
    </w:p>
    <w:p w:rsidR="00993130" w:rsidRPr="00064479" w:rsidRDefault="00993130" w:rsidP="00DB4B79">
      <w:pPr>
        <w:pStyle w:val="Legenda"/>
        <w:spacing w:line="276" w:lineRule="auto"/>
        <w:jc w:val="both"/>
      </w:pPr>
      <w:bookmarkStart w:id="247" w:name="_Toc2768182"/>
      <w:r w:rsidRPr="00064479">
        <w:t xml:space="preserve">Tabela nr </w:t>
      </w:r>
      <w:r w:rsidR="007E13A4" w:rsidRPr="00064479">
        <w:rPr>
          <w:noProof/>
        </w:rPr>
        <w:fldChar w:fldCharType="begin"/>
      </w:r>
      <w:r w:rsidR="007E13A4" w:rsidRPr="00064479">
        <w:rPr>
          <w:noProof/>
        </w:rPr>
        <w:instrText xml:space="preserve"> SEQ Tabela \* ARABIC </w:instrText>
      </w:r>
      <w:r w:rsidR="007E13A4" w:rsidRPr="00064479">
        <w:rPr>
          <w:noProof/>
        </w:rPr>
        <w:fldChar w:fldCharType="separate"/>
      </w:r>
      <w:r w:rsidR="00182678">
        <w:rPr>
          <w:noProof/>
        </w:rPr>
        <w:t>7</w:t>
      </w:r>
      <w:r w:rsidR="007E13A4" w:rsidRPr="00064479">
        <w:rPr>
          <w:noProof/>
        </w:rPr>
        <w:fldChar w:fldCharType="end"/>
      </w:r>
      <w:r w:rsidR="007E13A4" w:rsidRPr="00064479">
        <w:t xml:space="preserve"> </w:t>
      </w:r>
      <w:r w:rsidRPr="00064479">
        <w:t xml:space="preserve"> </w:t>
      </w:r>
      <w:r w:rsidR="00E069F3" w:rsidRPr="00064479">
        <w:t>Wydatki na realizację zadania pn. „Dofinansowanie do oprocentowania kredytów bankowych – art. 32 ust. 1 pkt 1” wg województw</w:t>
      </w:r>
      <w:bookmarkEnd w:id="247"/>
    </w:p>
    <w:tbl>
      <w:tblPr>
        <w:tblW w:w="7880" w:type="dxa"/>
        <w:jc w:val="center"/>
        <w:tblCellMar>
          <w:left w:w="70" w:type="dxa"/>
          <w:right w:w="70" w:type="dxa"/>
        </w:tblCellMar>
        <w:tblLook w:val="04A0" w:firstRow="1" w:lastRow="0" w:firstColumn="1" w:lastColumn="0" w:noHBand="0" w:noVBand="1"/>
      </w:tblPr>
      <w:tblGrid>
        <w:gridCol w:w="1440"/>
        <w:gridCol w:w="3220"/>
        <w:gridCol w:w="3220"/>
      </w:tblGrid>
      <w:tr w:rsidR="00E069F3" w:rsidRPr="005B34A8" w:rsidTr="00BD39F6">
        <w:trPr>
          <w:trHeight w:val="600"/>
          <w:jc w:val="center"/>
        </w:trPr>
        <w:tc>
          <w:tcPr>
            <w:tcW w:w="1440"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E069F3" w:rsidRPr="005B34A8" w:rsidRDefault="00E069F3" w:rsidP="00DB4B79">
            <w:pPr>
              <w:spacing w:after="0"/>
              <w:jc w:val="center"/>
              <w:rPr>
                <w:rFonts w:ascii="Calibri" w:eastAsia="Times New Roman" w:hAnsi="Calibri" w:cs="Calibri"/>
                <w:color w:val="000000"/>
              </w:rPr>
            </w:pPr>
            <w:r w:rsidRPr="005B34A8">
              <w:rPr>
                <w:rFonts w:ascii="Calibri" w:eastAsia="Times New Roman" w:hAnsi="Calibri" w:cs="Calibri"/>
                <w:color w:val="000000"/>
              </w:rPr>
              <w:t>Lp.</w:t>
            </w:r>
          </w:p>
        </w:tc>
        <w:tc>
          <w:tcPr>
            <w:tcW w:w="3220" w:type="dxa"/>
            <w:tcBorders>
              <w:top w:val="single" w:sz="4" w:space="0" w:color="000000"/>
              <w:left w:val="nil"/>
              <w:bottom w:val="single" w:sz="4" w:space="0" w:color="000000"/>
              <w:right w:val="single" w:sz="4" w:space="0" w:color="000000"/>
            </w:tcBorders>
            <w:shd w:val="clear" w:color="auto" w:fill="92D050"/>
            <w:vAlign w:val="center"/>
            <w:hideMark/>
          </w:tcPr>
          <w:p w:rsidR="00E069F3" w:rsidRPr="005B34A8" w:rsidRDefault="00E069F3" w:rsidP="00DB4B79">
            <w:pPr>
              <w:spacing w:after="0"/>
              <w:jc w:val="center"/>
              <w:rPr>
                <w:rFonts w:ascii="Calibri" w:eastAsia="Times New Roman" w:hAnsi="Calibri" w:cs="Calibri"/>
                <w:color w:val="000000"/>
              </w:rPr>
            </w:pPr>
            <w:r w:rsidRPr="005B34A8">
              <w:rPr>
                <w:rFonts w:ascii="Calibri" w:eastAsia="Times New Roman" w:hAnsi="Calibri" w:cs="Calibri"/>
                <w:color w:val="000000"/>
              </w:rPr>
              <w:t>Województwo</w:t>
            </w:r>
          </w:p>
        </w:tc>
        <w:tc>
          <w:tcPr>
            <w:tcW w:w="3220" w:type="dxa"/>
            <w:tcBorders>
              <w:top w:val="single" w:sz="4" w:space="0" w:color="000000"/>
              <w:left w:val="nil"/>
              <w:bottom w:val="single" w:sz="4" w:space="0" w:color="000000"/>
              <w:right w:val="single" w:sz="4" w:space="0" w:color="000000"/>
            </w:tcBorders>
            <w:shd w:val="clear" w:color="auto" w:fill="92D050"/>
            <w:vAlign w:val="center"/>
            <w:hideMark/>
          </w:tcPr>
          <w:p w:rsidR="00E069F3" w:rsidRPr="005B34A8" w:rsidRDefault="00E069F3" w:rsidP="00DB4B79">
            <w:pPr>
              <w:spacing w:after="0"/>
              <w:jc w:val="center"/>
              <w:rPr>
                <w:rFonts w:ascii="Calibri" w:eastAsia="Times New Roman" w:hAnsi="Calibri" w:cs="Calibri"/>
                <w:color w:val="000000"/>
              </w:rPr>
            </w:pPr>
            <w:r w:rsidRPr="005B34A8">
              <w:rPr>
                <w:rFonts w:ascii="Calibri" w:eastAsia="Times New Roman" w:hAnsi="Calibri" w:cs="Calibri"/>
                <w:color w:val="000000"/>
              </w:rPr>
              <w:t>Kwota wypłat w 2018 roku (w zł)</w:t>
            </w:r>
          </w:p>
        </w:tc>
      </w:tr>
      <w:tr w:rsidR="00E069F3" w:rsidRPr="005B34A8" w:rsidTr="00E069F3">
        <w:trPr>
          <w:trHeight w:val="402"/>
          <w:jc w:val="center"/>
        </w:trPr>
        <w:tc>
          <w:tcPr>
            <w:tcW w:w="1440" w:type="dxa"/>
            <w:tcBorders>
              <w:top w:val="nil"/>
              <w:left w:val="single" w:sz="4" w:space="0" w:color="000000"/>
              <w:bottom w:val="single" w:sz="4" w:space="0" w:color="000000"/>
              <w:right w:val="single" w:sz="4" w:space="0" w:color="000000"/>
            </w:tcBorders>
            <w:shd w:val="clear" w:color="auto" w:fill="auto"/>
            <w:vAlign w:val="center"/>
            <w:hideMark/>
          </w:tcPr>
          <w:p w:rsidR="00E069F3" w:rsidRPr="005B34A8" w:rsidRDefault="00E069F3" w:rsidP="00DB4B79">
            <w:pPr>
              <w:spacing w:after="0"/>
              <w:jc w:val="center"/>
              <w:rPr>
                <w:rFonts w:ascii="Calibri" w:eastAsia="Times New Roman" w:hAnsi="Calibri" w:cs="Calibri"/>
                <w:color w:val="000000"/>
              </w:rPr>
            </w:pPr>
            <w:r w:rsidRPr="005B34A8">
              <w:rPr>
                <w:rFonts w:ascii="Calibri" w:eastAsia="Times New Roman" w:hAnsi="Calibri" w:cs="Calibri"/>
                <w:color w:val="000000"/>
              </w:rPr>
              <w:t>1</w:t>
            </w:r>
          </w:p>
        </w:tc>
        <w:tc>
          <w:tcPr>
            <w:tcW w:w="3220" w:type="dxa"/>
            <w:tcBorders>
              <w:top w:val="nil"/>
              <w:left w:val="nil"/>
              <w:bottom w:val="single" w:sz="4" w:space="0" w:color="000000"/>
              <w:right w:val="single" w:sz="4" w:space="0" w:color="000000"/>
            </w:tcBorders>
            <w:shd w:val="clear" w:color="auto" w:fill="auto"/>
            <w:vAlign w:val="center"/>
            <w:hideMark/>
          </w:tcPr>
          <w:p w:rsidR="00E069F3" w:rsidRPr="005B34A8" w:rsidRDefault="00E069F3" w:rsidP="00DB4B79">
            <w:pPr>
              <w:spacing w:after="0"/>
              <w:rPr>
                <w:rFonts w:ascii="Calibri" w:eastAsia="Times New Roman" w:hAnsi="Calibri" w:cs="Calibri"/>
                <w:color w:val="000000"/>
              </w:rPr>
            </w:pPr>
            <w:r w:rsidRPr="005B34A8">
              <w:rPr>
                <w:rFonts w:ascii="Calibri" w:eastAsia="Times New Roman" w:hAnsi="Calibri" w:cs="Calibri"/>
                <w:color w:val="000000"/>
              </w:rPr>
              <w:t>dolnośląskie</w:t>
            </w:r>
          </w:p>
        </w:tc>
        <w:tc>
          <w:tcPr>
            <w:tcW w:w="3220" w:type="dxa"/>
            <w:tcBorders>
              <w:top w:val="nil"/>
              <w:left w:val="nil"/>
              <w:bottom w:val="single" w:sz="4" w:space="0" w:color="000000"/>
              <w:right w:val="single" w:sz="4" w:space="0" w:color="000000"/>
            </w:tcBorders>
            <w:shd w:val="clear" w:color="auto" w:fill="auto"/>
            <w:vAlign w:val="center"/>
            <w:hideMark/>
          </w:tcPr>
          <w:p w:rsidR="00E069F3" w:rsidRPr="005B34A8" w:rsidRDefault="00E069F3" w:rsidP="00DB4B79">
            <w:pPr>
              <w:spacing w:after="0"/>
              <w:jc w:val="right"/>
              <w:rPr>
                <w:rFonts w:ascii="Calibri" w:eastAsia="Times New Roman" w:hAnsi="Calibri" w:cs="Calibri"/>
                <w:color w:val="000000"/>
              </w:rPr>
            </w:pPr>
            <w:r w:rsidRPr="005B34A8">
              <w:rPr>
                <w:rFonts w:ascii="Calibri" w:eastAsia="Times New Roman" w:hAnsi="Calibri" w:cs="Calibri"/>
                <w:color w:val="000000"/>
              </w:rPr>
              <w:t>104.701,4</w:t>
            </w:r>
          </w:p>
        </w:tc>
      </w:tr>
      <w:tr w:rsidR="00E069F3" w:rsidRPr="005B34A8" w:rsidTr="00E069F3">
        <w:trPr>
          <w:trHeight w:val="402"/>
          <w:jc w:val="center"/>
        </w:trPr>
        <w:tc>
          <w:tcPr>
            <w:tcW w:w="1440" w:type="dxa"/>
            <w:tcBorders>
              <w:top w:val="nil"/>
              <w:left w:val="single" w:sz="4" w:space="0" w:color="000000"/>
              <w:bottom w:val="single" w:sz="4" w:space="0" w:color="000000"/>
              <w:right w:val="single" w:sz="4" w:space="0" w:color="000000"/>
            </w:tcBorders>
            <w:shd w:val="clear" w:color="auto" w:fill="auto"/>
            <w:vAlign w:val="center"/>
            <w:hideMark/>
          </w:tcPr>
          <w:p w:rsidR="00E069F3" w:rsidRPr="005B34A8" w:rsidRDefault="00E069F3" w:rsidP="00DB4B79">
            <w:pPr>
              <w:spacing w:after="0"/>
              <w:jc w:val="center"/>
              <w:rPr>
                <w:rFonts w:ascii="Calibri" w:eastAsia="Times New Roman" w:hAnsi="Calibri" w:cs="Calibri"/>
                <w:color w:val="000000"/>
              </w:rPr>
            </w:pPr>
            <w:r w:rsidRPr="005B34A8">
              <w:rPr>
                <w:rFonts w:ascii="Calibri" w:eastAsia="Times New Roman" w:hAnsi="Calibri" w:cs="Calibri"/>
                <w:color w:val="000000"/>
              </w:rPr>
              <w:t>2</w:t>
            </w:r>
          </w:p>
        </w:tc>
        <w:tc>
          <w:tcPr>
            <w:tcW w:w="3220" w:type="dxa"/>
            <w:tcBorders>
              <w:top w:val="nil"/>
              <w:left w:val="nil"/>
              <w:bottom w:val="single" w:sz="4" w:space="0" w:color="000000"/>
              <w:right w:val="single" w:sz="4" w:space="0" w:color="000000"/>
            </w:tcBorders>
            <w:shd w:val="clear" w:color="auto" w:fill="auto"/>
            <w:vAlign w:val="center"/>
            <w:hideMark/>
          </w:tcPr>
          <w:p w:rsidR="00E069F3" w:rsidRPr="005B34A8" w:rsidRDefault="00E069F3" w:rsidP="00DB4B79">
            <w:pPr>
              <w:spacing w:after="0"/>
              <w:rPr>
                <w:rFonts w:ascii="Calibri" w:eastAsia="Times New Roman" w:hAnsi="Calibri" w:cs="Calibri"/>
                <w:color w:val="000000"/>
              </w:rPr>
            </w:pPr>
            <w:r w:rsidRPr="005B34A8">
              <w:rPr>
                <w:rFonts w:ascii="Calibri" w:eastAsia="Times New Roman" w:hAnsi="Calibri" w:cs="Calibri"/>
                <w:color w:val="000000"/>
              </w:rPr>
              <w:t>kujawsko-pomorskie</w:t>
            </w:r>
          </w:p>
        </w:tc>
        <w:tc>
          <w:tcPr>
            <w:tcW w:w="3220" w:type="dxa"/>
            <w:tcBorders>
              <w:top w:val="nil"/>
              <w:left w:val="nil"/>
              <w:bottom w:val="single" w:sz="4" w:space="0" w:color="000000"/>
              <w:right w:val="single" w:sz="4" w:space="0" w:color="000000"/>
            </w:tcBorders>
            <w:shd w:val="clear" w:color="auto" w:fill="auto"/>
            <w:vAlign w:val="center"/>
            <w:hideMark/>
          </w:tcPr>
          <w:p w:rsidR="00E069F3" w:rsidRPr="005B34A8" w:rsidRDefault="00E069F3" w:rsidP="00DB4B79">
            <w:pPr>
              <w:spacing w:after="0"/>
              <w:jc w:val="right"/>
              <w:rPr>
                <w:rFonts w:ascii="Calibri" w:eastAsia="Times New Roman" w:hAnsi="Calibri" w:cs="Calibri"/>
                <w:color w:val="000000"/>
              </w:rPr>
            </w:pPr>
            <w:r w:rsidRPr="005B34A8">
              <w:rPr>
                <w:rFonts w:ascii="Calibri" w:eastAsia="Times New Roman" w:hAnsi="Calibri" w:cs="Calibri"/>
                <w:color w:val="000000"/>
              </w:rPr>
              <w:t>57.029,3</w:t>
            </w:r>
          </w:p>
        </w:tc>
      </w:tr>
      <w:tr w:rsidR="00E069F3" w:rsidRPr="005B34A8" w:rsidTr="00E069F3">
        <w:trPr>
          <w:trHeight w:val="402"/>
          <w:jc w:val="center"/>
        </w:trPr>
        <w:tc>
          <w:tcPr>
            <w:tcW w:w="1440" w:type="dxa"/>
            <w:tcBorders>
              <w:top w:val="nil"/>
              <w:left w:val="single" w:sz="4" w:space="0" w:color="000000"/>
              <w:bottom w:val="single" w:sz="4" w:space="0" w:color="000000"/>
              <w:right w:val="single" w:sz="4" w:space="0" w:color="000000"/>
            </w:tcBorders>
            <w:shd w:val="clear" w:color="auto" w:fill="auto"/>
            <w:vAlign w:val="center"/>
            <w:hideMark/>
          </w:tcPr>
          <w:p w:rsidR="00E069F3" w:rsidRPr="005B34A8" w:rsidRDefault="00E069F3" w:rsidP="00DB4B79">
            <w:pPr>
              <w:spacing w:after="0"/>
              <w:jc w:val="center"/>
              <w:rPr>
                <w:rFonts w:ascii="Calibri" w:eastAsia="Times New Roman" w:hAnsi="Calibri" w:cs="Calibri"/>
                <w:color w:val="000000"/>
              </w:rPr>
            </w:pPr>
            <w:r w:rsidRPr="005B34A8">
              <w:rPr>
                <w:rFonts w:ascii="Calibri" w:eastAsia="Times New Roman" w:hAnsi="Calibri" w:cs="Calibri"/>
                <w:color w:val="000000"/>
              </w:rPr>
              <w:t>3</w:t>
            </w:r>
          </w:p>
        </w:tc>
        <w:tc>
          <w:tcPr>
            <w:tcW w:w="3220" w:type="dxa"/>
            <w:tcBorders>
              <w:top w:val="nil"/>
              <w:left w:val="nil"/>
              <w:bottom w:val="single" w:sz="4" w:space="0" w:color="000000"/>
              <w:right w:val="single" w:sz="4" w:space="0" w:color="000000"/>
            </w:tcBorders>
            <w:shd w:val="clear" w:color="auto" w:fill="auto"/>
            <w:vAlign w:val="center"/>
            <w:hideMark/>
          </w:tcPr>
          <w:p w:rsidR="00E069F3" w:rsidRPr="005B34A8" w:rsidRDefault="00E069F3" w:rsidP="00DB4B79">
            <w:pPr>
              <w:spacing w:after="0"/>
              <w:rPr>
                <w:rFonts w:ascii="Calibri" w:eastAsia="Times New Roman" w:hAnsi="Calibri" w:cs="Calibri"/>
                <w:color w:val="000000"/>
              </w:rPr>
            </w:pPr>
            <w:r w:rsidRPr="005B34A8">
              <w:rPr>
                <w:rFonts w:ascii="Calibri" w:eastAsia="Times New Roman" w:hAnsi="Calibri" w:cs="Calibri"/>
                <w:color w:val="000000"/>
              </w:rPr>
              <w:t>lubelskie</w:t>
            </w:r>
          </w:p>
        </w:tc>
        <w:tc>
          <w:tcPr>
            <w:tcW w:w="3220" w:type="dxa"/>
            <w:tcBorders>
              <w:top w:val="nil"/>
              <w:left w:val="nil"/>
              <w:bottom w:val="single" w:sz="4" w:space="0" w:color="000000"/>
              <w:right w:val="single" w:sz="4" w:space="0" w:color="000000"/>
            </w:tcBorders>
            <w:shd w:val="clear" w:color="auto" w:fill="auto"/>
            <w:vAlign w:val="center"/>
            <w:hideMark/>
          </w:tcPr>
          <w:p w:rsidR="00E069F3" w:rsidRPr="005B34A8" w:rsidRDefault="00E069F3" w:rsidP="00DB4B79">
            <w:pPr>
              <w:spacing w:after="0"/>
              <w:jc w:val="right"/>
              <w:rPr>
                <w:rFonts w:ascii="Calibri" w:eastAsia="Times New Roman" w:hAnsi="Calibri" w:cs="Calibri"/>
                <w:color w:val="000000"/>
              </w:rPr>
            </w:pPr>
            <w:r w:rsidRPr="005B34A8">
              <w:rPr>
                <w:rFonts w:ascii="Calibri" w:eastAsia="Times New Roman" w:hAnsi="Calibri" w:cs="Calibri"/>
                <w:color w:val="000000"/>
              </w:rPr>
              <w:t>65.544,74</w:t>
            </w:r>
          </w:p>
        </w:tc>
      </w:tr>
      <w:tr w:rsidR="00E069F3" w:rsidRPr="005B34A8" w:rsidTr="00E069F3">
        <w:trPr>
          <w:trHeight w:val="402"/>
          <w:jc w:val="center"/>
        </w:trPr>
        <w:tc>
          <w:tcPr>
            <w:tcW w:w="1440" w:type="dxa"/>
            <w:tcBorders>
              <w:top w:val="nil"/>
              <w:left w:val="single" w:sz="4" w:space="0" w:color="000000"/>
              <w:bottom w:val="single" w:sz="4" w:space="0" w:color="000000"/>
              <w:right w:val="single" w:sz="4" w:space="0" w:color="000000"/>
            </w:tcBorders>
            <w:shd w:val="clear" w:color="auto" w:fill="auto"/>
            <w:vAlign w:val="center"/>
            <w:hideMark/>
          </w:tcPr>
          <w:p w:rsidR="00E069F3" w:rsidRPr="005B34A8" w:rsidRDefault="00E069F3" w:rsidP="00DB4B79">
            <w:pPr>
              <w:spacing w:after="0"/>
              <w:jc w:val="center"/>
              <w:rPr>
                <w:rFonts w:ascii="Calibri" w:eastAsia="Times New Roman" w:hAnsi="Calibri" w:cs="Calibri"/>
                <w:color w:val="000000"/>
              </w:rPr>
            </w:pPr>
            <w:r w:rsidRPr="005B34A8">
              <w:rPr>
                <w:rFonts w:ascii="Calibri" w:eastAsia="Times New Roman" w:hAnsi="Calibri" w:cs="Calibri"/>
                <w:color w:val="000000"/>
              </w:rPr>
              <w:t>4</w:t>
            </w:r>
          </w:p>
        </w:tc>
        <w:tc>
          <w:tcPr>
            <w:tcW w:w="3220" w:type="dxa"/>
            <w:tcBorders>
              <w:top w:val="nil"/>
              <w:left w:val="nil"/>
              <w:bottom w:val="single" w:sz="4" w:space="0" w:color="000000"/>
              <w:right w:val="single" w:sz="4" w:space="0" w:color="000000"/>
            </w:tcBorders>
            <w:shd w:val="clear" w:color="auto" w:fill="auto"/>
            <w:vAlign w:val="center"/>
            <w:hideMark/>
          </w:tcPr>
          <w:p w:rsidR="00E069F3" w:rsidRPr="005B34A8" w:rsidRDefault="00E069F3" w:rsidP="00DB4B79">
            <w:pPr>
              <w:spacing w:after="0"/>
              <w:rPr>
                <w:rFonts w:ascii="Calibri" w:eastAsia="Times New Roman" w:hAnsi="Calibri" w:cs="Calibri"/>
                <w:color w:val="000000"/>
              </w:rPr>
            </w:pPr>
            <w:r w:rsidRPr="005B34A8">
              <w:rPr>
                <w:rFonts w:ascii="Calibri" w:eastAsia="Times New Roman" w:hAnsi="Calibri" w:cs="Calibri"/>
                <w:color w:val="000000"/>
              </w:rPr>
              <w:t>lubuskie</w:t>
            </w:r>
          </w:p>
        </w:tc>
        <w:tc>
          <w:tcPr>
            <w:tcW w:w="3220" w:type="dxa"/>
            <w:tcBorders>
              <w:top w:val="nil"/>
              <w:left w:val="nil"/>
              <w:bottom w:val="single" w:sz="4" w:space="0" w:color="000000"/>
              <w:right w:val="single" w:sz="4" w:space="0" w:color="000000"/>
            </w:tcBorders>
            <w:shd w:val="clear" w:color="auto" w:fill="auto"/>
            <w:vAlign w:val="center"/>
            <w:hideMark/>
          </w:tcPr>
          <w:p w:rsidR="00E069F3" w:rsidRPr="005B34A8" w:rsidRDefault="00E069F3" w:rsidP="00DB4B79">
            <w:pPr>
              <w:spacing w:after="0"/>
              <w:jc w:val="right"/>
              <w:rPr>
                <w:rFonts w:ascii="Calibri" w:eastAsia="Times New Roman" w:hAnsi="Calibri" w:cs="Calibri"/>
                <w:color w:val="000000"/>
              </w:rPr>
            </w:pPr>
            <w:r w:rsidRPr="005B34A8">
              <w:rPr>
                <w:rFonts w:ascii="Calibri" w:eastAsia="Times New Roman" w:hAnsi="Calibri" w:cs="Calibri"/>
                <w:color w:val="000000"/>
              </w:rPr>
              <w:t>0</w:t>
            </w:r>
          </w:p>
        </w:tc>
      </w:tr>
      <w:tr w:rsidR="00E069F3" w:rsidRPr="005B34A8" w:rsidTr="00E069F3">
        <w:trPr>
          <w:trHeight w:val="402"/>
          <w:jc w:val="center"/>
        </w:trPr>
        <w:tc>
          <w:tcPr>
            <w:tcW w:w="1440" w:type="dxa"/>
            <w:tcBorders>
              <w:top w:val="nil"/>
              <w:left w:val="single" w:sz="4" w:space="0" w:color="000000"/>
              <w:bottom w:val="single" w:sz="4" w:space="0" w:color="000000"/>
              <w:right w:val="single" w:sz="4" w:space="0" w:color="000000"/>
            </w:tcBorders>
            <w:shd w:val="clear" w:color="auto" w:fill="auto"/>
            <w:vAlign w:val="center"/>
            <w:hideMark/>
          </w:tcPr>
          <w:p w:rsidR="00E069F3" w:rsidRPr="005B34A8" w:rsidRDefault="00E069F3" w:rsidP="00DB4B79">
            <w:pPr>
              <w:spacing w:after="0"/>
              <w:jc w:val="center"/>
              <w:rPr>
                <w:rFonts w:ascii="Calibri" w:eastAsia="Times New Roman" w:hAnsi="Calibri" w:cs="Calibri"/>
                <w:color w:val="000000"/>
              </w:rPr>
            </w:pPr>
            <w:r w:rsidRPr="005B34A8">
              <w:rPr>
                <w:rFonts w:ascii="Calibri" w:eastAsia="Times New Roman" w:hAnsi="Calibri" w:cs="Calibri"/>
                <w:color w:val="000000"/>
              </w:rPr>
              <w:t>5</w:t>
            </w:r>
          </w:p>
        </w:tc>
        <w:tc>
          <w:tcPr>
            <w:tcW w:w="3220" w:type="dxa"/>
            <w:tcBorders>
              <w:top w:val="nil"/>
              <w:left w:val="nil"/>
              <w:bottom w:val="single" w:sz="4" w:space="0" w:color="000000"/>
              <w:right w:val="single" w:sz="4" w:space="0" w:color="000000"/>
            </w:tcBorders>
            <w:shd w:val="clear" w:color="auto" w:fill="auto"/>
            <w:vAlign w:val="center"/>
            <w:hideMark/>
          </w:tcPr>
          <w:p w:rsidR="00E069F3" w:rsidRPr="005B34A8" w:rsidRDefault="00E069F3" w:rsidP="00DB4B79">
            <w:pPr>
              <w:spacing w:after="0"/>
              <w:rPr>
                <w:rFonts w:ascii="Calibri" w:eastAsia="Times New Roman" w:hAnsi="Calibri" w:cs="Calibri"/>
                <w:color w:val="000000"/>
              </w:rPr>
            </w:pPr>
            <w:r w:rsidRPr="005B34A8">
              <w:rPr>
                <w:rFonts w:ascii="Calibri" w:eastAsia="Times New Roman" w:hAnsi="Calibri" w:cs="Calibri"/>
                <w:color w:val="000000"/>
              </w:rPr>
              <w:t>łódzkie</w:t>
            </w:r>
          </w:p>
        </w:tc>
        <w:tc>
          <w:tcPr>
            <w:tcW w:w="3220" w:type="dxa"/>
            <w:tcBorders>
              <w:top w:val="nil"/>
              <w:left w:val="nil"/>
              <w:bottom w:val="single" w:sz="4" w:space="0" w:color="000000"/>
              <w:right w:val="single" w:sz="4" w:space="0" w:color="000000"/>
            </w:tcBorders>
            <w:shd w:val="clear" w:color="auto" w:fill="auto"/>
            <w:vAlign w:val="center"/>
            <w:hideMark/>
          </w:tcPr>
          <w:p w:rsidR="00E069F3" w:rsidRPr="005B34A8" w:rsidRDefault="00E069F3" w:rsidP="00DB4B79">
            <w:pPr>
              <w:spacing w:after="0"/>
              <w:jc w:val="right"/>
              <w:rPr>
                <w:rFonts w:ascii="Calibri" w:eastAsia="Times New Roman" w:hAnsi="Calibri" w:cs="Calibri"/>
                <w:color w:val="000000"/>
              </w:rPr>
            </w:pPr>
            <w:r w:rsidRPr="005B34A8">
              <w:rPr>
                <w:rFonts w:ascii="Calibri" w:eastAsia="Times New Roman" w:hAnsi="Calibri" w:cs="Calibri"/>
                <w:color w:val="000000"/>
              </w:rPr>
              <w:t>39.596,72</w:t>
            </w:r>
          </w:p>
        </w:tc>
      </w:tr>
      <w:tr w:rsidR="00E069F3" w:rsidRPr="005B34A8" w:rsidTr="00E069F3">
        <w:trPr>
          <w:trHeight w:val="402"/>
          <w:jc w:val="center"/>
        </w:trPr>
        <w:tc>
          <w:tcPr>
            <w:tcW w:w="1440" w:type="dxa"/>
            <w:tcBorders>
              <w:top w:val="nil"/>
              <w:left w:val="single" w:sz="4" w:space="0" w:color="000000"/>
              <w:bottom w:val="single" w:sz="4" w:space="0" w:color="000000"/>
              <w:right w:val="single" w:sz="4" w:space="0" w:color="000000"/>
            </w:tcBorders>
            <w:shd w:val="clear" w:color="auto" w:fill="auto"/>
            <w:vAlign w:val="center"/>
            <w:hideMark/>
          </w:tcPr>
          <w:p w:rsidR="00E069F3" w:rsidRPr="005B34A8" w:rsidRDefault="00E069F3" w:rsidP="00DB4B79">
            <w:pPr>
              <w:spacing w:after="0"/>
              <w:jc w:val="center"/>
              <w:rPr>
                <w:rFonts w:ascii="Calibri" w:eastAsia="Times New Roman" w:hAnsi="Calibri" w:cs="Calibri"/>
                <w:color w:val="000000"/>
              </w:rPr>
            </w:pPr>
            <w:r w:rsidRPr="005B34A8">
              <w:rPr>
                <w:rFonts w:ascii="Calibri" w:eastAsia="Times New Roman" w:hAnsi="Calibri" w:cs="Calibri"/>
                <w:color w:val="000000"/>
              </w:rPr>
              <w:t>6</w:t>
            </w:r>
          </w:p>
        </w:tc>
        <w:tc>
          <w:tcPr>
            <w:tcW w:w="3220" w:type="dxa"/>
            <w:tcBorders>
              <w:top w:val="nil"/>
              <w:left w:val="nil"/>
              <w:bottom w:val="single" w:sz="4" w:space="0" w:color="000000"/>
              <w:right w:val="single" w:sz="4" w:space="0" w:color="000000"/>
            </w:tcBorders>
            <w:shd w:val="clear" w:color="auto" w:fill="auto"/>
            <w:vAlign w:val="center"/>
            <w:hideMark/>
          </w:tcPr>
          <w:p w:rsidR="00E069F3" w:rsidRPr="005B34A8" w:rsidRDefault="00E069F3" w:rsidP="00DB4B79">
            <w:pPr>
              <w:spacing w:after="0"/>
              <w:rPr>
                <w:rFonts w:ascii="Calibri" w:eastAsia="Times New Roman" w:hAnsi="Calibri" w:cs="Calibri"/>
                <w:color w:val="000000"/>
              </w:rPr>
            </w:pPr>
            <w:r w:rsidRPr="005B34A8">
              <w:rPr>
                <w:rFonts w:ascii="Calibri" w:eastAsia="Times New Roman" w:hAnsi="Calibri" w:cs="Calibri"/>
                <w:color w:val="000000"/>
              </w:rPr>
              <w:t>małopolskie</w:t>
            </w:r>
          </w:p>
        </w:tc>
        <w:tc>
          <w:tcPr>
            <w:tcW w:w="3220" w:type="dxa"/>
            <w:tcBorders>
              <w:top w:val="nil"/>
              <w:left w:val="nil"/>
              <w:bottom w:val="single" w:sz="4" w:space="0" w:color="000000"/>
              <w:right w:val="single" w:sz="4" w:space="0" w:color="000000"/>
            </w:tcBorders>
            <w:shd w:val="clear" w:color="auto" w:fill="auto"/>
            <w:vAlign w:val="center"/>
            <w:hideMark/>
          </w:tcPr>
          <w:p w:rsidR="00E069F3" w:rsidRPr="005B34A8" w:rsidRDefault="00E069F3" w:rsidP="00DB4B79">
            <w:pPr>
              <w:spacing w:after="0"/>
              <w:jc w:val="right"/>
              <w:rPr>
                <w:rFonts w:ascii="Calibri" w:eastAsia="Times New Roman" w:hAnsi="Calibri" w:cs="Calibri"/>
                <w:color w:val="000000"/>
              </w:rPr>
            </w:pPr>
            <w:r w:rsidRPr="005B34A8">
              <w:rPr>
                <w:rFonts w:ascii="Calibri" w:eastAsia="Times New Roman" w:hAnsi="Calibri" w:cs="Calibri"/>
                <w:color w:val="000000"/>
              </w:rPr>
              <w:t>78.493,78</w:t>
            </w:r>
          </w:p>
        </w:tc>
      </w:tr>
      <w:tr w:rsidR="00E069F3" w:rsidRPr="005B34A8" w:rsidTr="00E069F3">
        <w:trPr>
          <w:trHeight w:val="402"/>
          <w:jc w:val="center"/>
        </w:trPr>
        <w:tc>
          <w:tcPr>
            <w:tcW w:w="1440" w:type="dxa"/>
            <w:tcBorders>
              <w:top w:val="nil"/>
              <w:left w:val="single" w:sz="4" w:space="0" w:color="000000"/>
              <w:bottom w:val="single" w:sz="4" w:space="0" w:color="000000"/>
              <w:right w:val="single" w:sz="4" w:space="0" w:color="000000"/>
            </w:tcBorders>
            <w:shd w:val="clear" w:color="auto" w:fill="auto"/>
            <w:vAlign w:val="center"/>
            <w:hideMark/>
          </w:tcPr>
          <w:p w:rsidR="00E069F3" w:rsidRPr="005B34A8" w:rsidRDefault="00E069F3" w:rsidP="00DB4B79">
            <w:pPr>
              <w:spacing w:after="0"/>
              <w:jc w:val="center"/>
              <w:rPr>
                <w:rFonts w:ascii="Calibri" w:eastAsia="Times New Roman" w:hAnsi="Calibri" w:cs="Calibri"/>
                <w:color w:val="000000"/>
              </w:rPr>
            </w:pPr>
            <w:r w:rsidRPr="005B34A8">
              <w:rPr>
                <w:rFonts w:ascii="Calibri" w:eastAsia="Times New Roman" w:hAnsi="Calibri" w:cs="Calibri"/>
                <w:color w:val="000000"/>
              </w:rPr>
              <w:t>7</w:t>
            </w:r>
          </w:p>
        </w:tc>
        <w:tc>
          <w:tcPr>
            <w:tcW w:w="3220" w:type="dxa"/>
            <w:tcBorders>
              <w:top w:val="nil"/>
              <w:left w:val="nil"/>
              <w:bottom w:val="single" w:sz="4" w:space="0" w:color="000000"/>
              <w:right w:val="single" w:sz="4" w:space="0" w:color="000000"/>
            </w:tcBorders>
            <w:shd w:val="clear" w:color="auto" w:fill="auto"/>
            <w:vAlign w:val="center"/>
            <w:hideMark/>
          </w:tcPr>
          <w:p w:rsidR="00E069F3" w:rsidRPr="005B34A8" w:rsidRDefault="00E069F3" w:rsidP="00DB4B79">
            <w:pPr>
              <w:spacing w:after="0"/>
              <w:rPr>
                <w:rFonts w:ascii="Calibri" w:eastAsia="Times New Roman" w:hAnsi="Calibri" w:cs="Calibri"/>
                <w:color w:val="000000"/>
              </w:rPr>
            </w:pPr>
            <w:r w:rsidRPr="005B34A8">
              <w:rPr>
                <w:rFonts w:ascii="Calibri" w:eastAsia="Times New Roman" w:hAnsi="Calibri" w:cs="Calibri"/>
                <w:color w:val="000000"/>
              </w:rPr>
              <w:t>mazowieckie</w:t>
            </w:r>
          </w:p>
        </w:tc>
        <w:tc>
          <w:tcPr>
            <w:tcW w:w="3220" w:type="dxa"/>
            <w:tcBorders>
              <w:top w:val="nil"/>
              <w:left w:val="nil"/>
              <w:bottom w:val="single" w:sz="4" w:space="0" w:color="000000"/>
              <w:right w:val="single" w:sz="4" w:space="0" w:color="000000"/>
            </w:tcBorders>
            <w:shd w:val="clear" w:color="auto" w:fill="auto"/>
            <w:vAlign w:val="center"/>
            <w:hideMark/>
          </w:tcPr>
          <w:p w:rsidR="00E069F3" w:rsidRPr="005B34A8" w:rsidRDefault="00E069F3" w:rsidP="00DB4B79">
            <w:pPr>
              <w:spacing w:after="0"/>
              <w:jc w:val="right"/>
              <w:rPr>
                <w:rFonts w:ascii="Calibri" w:eastAsia="Times New Roman" w:hAnsi="Calibri" w:cs="Calibri"/>
                <w:color w:val="000000"/>
              </w:rPr>
            </w:pPr>
            <w:r w:rsidRPr="005B34A8">
              <w:rPr>
                <w:rFonts w:ascii="Calibri" w:eastAsia="Times New Roman" w:hAnsi="Calibri" w:cs="Calibri"/>
                <w:color w:val="000000"/>
              </w:rPr>
              <w:t>312.458,75</w:t>
            </w:r>
          </w:p>
        </w:tc>
      </w:tr>
      <w:tr w:rsidR="00E069F3" w:rsidRPr="005B34A8" w:rsidTr="00E069F3">
        <w:trPr>
          <w:trHeight w:val="402"/>
          <w:jc w:val="center"/>
        </w:trPr>
        <w:tc>
          <w:tcPr>
            <w:tcW w:w="1440" w:type="dxa"/>
            <w:tcBorders>
              <w:top w:val="nil"/>
              <w:left w:val="single" w:sz="4" w:space="0" w:color="000000"/>
              <w:bottom w:val="single" w:sz="4" w:space="0" w:color="000000"/>
              <w:right w:val="single" w:sz="4" w:space="0" w:color="000000"/>
            </w:tcBorders>
            <w:shd w:val="clear" w:color="auto" w:fill="auto"/>
            <w:vAlign w:val="center"/>
            <w:hideMark/>
          </w:tcPr>
          <w:p w:rsidR="00E069F3" w:rsidRPr="005B34A8" w:rsidRDefault="00E069F3" w:rsidP="00DB4B79">
            <w:pPr>
              <w:spacing w:after="0"/>
              <w:jc w:val="center"/>
              <w:rPr>
                <w:rFonts w:ascii="Calibri" w:eastAsia="Times New Roman" w:hAnsi="Calibri" w:cs="Calibri"/>
                <w:color w:val="000000"/>
              </w:rPr>
            </w:pPr>
            <w:r w:rsidRPr="005B34A8">
              <w:rPr>
                <w:rFonts w:ascii="Calibri" w:eastAsia="Times New Roman" w:hAnsi="Calibri" w:cs="Calibri"/>
                <w:color w:val="000000"/>
              </w:rPr>
              <w:t>8</w:t>
            </w:r>
          </w:p>
        </w:tc>
        <w:tc>
          <w:tcPr>
            <w:tcW w:w="3220" w:type="dxa"/>
            <w:tcBorders>
              <w:top w:val="nil"/>
              <w:left w:val="nil"/>
              <w:bottom w:val="single" w:sz="4" w:space="0" w:color="000000"/>
              <w:right w:val="single" w:sz="4" w:space="0" w:color="000000"/>
            </w:tcBorders>
            <w:shd w:val="clear" w:color="auto" w:fill="auto"/>
            <w:vAlign w:val="center"/>
            <w:hideMark/>
          </w:tcPr>
          <w:p w:rsidR="00E069F3" w:rsidRPr="005B34A8" w:rsidRDefault="00E069F3" w:rsidP="00DB4B79">
            <w:pPr>
              <w:spacing w:after="0"/>
              <w:rPr>
                <w:rFonts w:ascii="Calibri" w:eastAsia="Times New Roman" w:hAnsi="Calibri" w:cs="Calibri"/>
                <w:color w:val="000000"/>
              </w:rPr>
            </w:pPr>
            <w:r w:rsidRPr="005B34A8">
              <w:rPr>
                <w:rFonts w:ascii="Calibri" w:eastAsia="Times New Roman" w:hAnsi="Calibri" w:cs="Calibri"/>
                <w:color w:val="000000"/>
              </w:rPr>
              <w:t>opolskie</w:t>
            </w:r>
          </w:p>
        </w:tc>
        <w:tc>
          <w:tcPr>
            <w:tcW w:w="3220" w:type="dxa"/>
            <w:tcBorders>
              <w:top w:val="nil"/>
              <w:left w:val="nil"/>
              <w:bottom w:val="single" w:sz="4" w:space="0" w:color="000000"/>
              <w:right w:val="single" w:sz="4" w:space="0" w:color="000000"/>
            </w:tcBorders>
            <w:shd w:val="clear" w:color="auto" w:fill="auto"/>
            <w:vAlign w:val="center"/>
            <w:hideMark/>
          </w:tcPr>
          <w:p w:rsidR="00E069F3" w:rsidRPr="005B34A8" w:rsidRDefault="00E069F3" w:rsidP="00DB4B79">
            <w:pPr>
              <w:spacing w:after="0"/>
              <w:jc w:val="right"/>
              <w:rPr>
                <w:rFonts w:ascii="Calibri" w:eastAsia="Times New Roman" w:hAnsi="Calibri" w:cs="Calibri"/>
                <w:color w:val="000000"/>
              </w:rPr>
            </w:pPr>
            <w:r w:rsidRPr="005B34A8">
              <w:rPr>
                <w:rFonts w:ascii="Calibri" w:eastAsia="Times New Roman" w:hAnsi="Calibri" w:cs="Calibri"/>
                <w:color w:val="000000"/>
              </w:rPr>
              <w:t>0</w:t>
            </w:r>
          </w:p>
        </w:tc>
      </w:tr>
      <w:tr w:rsidR="00E069F3" w:rsidRPr="005B34A8" w:rsidTr="00E069F3">
        <w:trPr>
          <w:trHeight w:val="402"/>
          <w:jc w:val="center"/>
        </w:trPr>
        <w:tc>
          <w:tcPr>
            <w:tcW w:w="1440" w:type="dxa"/>
            <w:tcBorders>
              <w:top w:val="nil"/>
              <w:left w:val="single" w:sz="4" w:space="0" w:color="000000"/>
              <w:bottom w:val="single" w:sz="4" w:space="0" w:color="000000"/>
              <w:right w:val="single" w:sz="4" w:space="0" w:color="000000"/>
            </w:tcBorders>
            <w:shd w:val="clear" w:color="auto" w:fill="auto"/>
            <w:vAlign w:val="center"/>
            <w:hideMark/>
          </w:tcPr>
          <w:p w:rsidR="00E069F3" w:rsidRPr="005B34A8" w:rsidRDefault="00E069F3" w:rsidP="00DB4B79">
            <w:pPr>
              <w:spacing w:after="0"/>
              <w:jc w:val="center"/>
              <w:rPr>
                <w:rFonts w:ascii="Calibri" w:eastAsia="Times New Roman" w:hAnsi="Calibri" w:cs="Calibri"/>
                <w:color w:val="000000"/>
              </w:rPr>
            </w:pPr>
            <w:r w:rsidRPr="005B34A8">
              <w:rPr>
                <w:rFonts w:ascii="Calibri" w:eastAsia="Times New Roman" w:hAnsi="Calibri" w:cs="Calibri"/>
                <w:color w:val="000000"/>
              </w:rPr>
              <w:t>9</w:t>
            </w:r>
          </w:p>
        </w:tc>
        <w:tc>
          <w:tcPr>
            <w:tcW w:w="3220" w:type="dxa"/>
            <w:tcBorders>
              <w:top w:val="nil"/>
              <w:left w:val="nil"/>
              <w:bottom w:val="single" w:sz="4" w:space="0" w:color="000000"/>
              <w:right w:val="single" w:sz="4" w:space="0" w:color="000000"/>
            </w:tcBorders>
            <w:shd w:val="clear" w:color="auto" w:fill="auto"/>
            <w:vAlign w:val="center"/>
            <w:hideMark/>
          </w:tcPr>
          <w:p w:rsidR="00E069F3" w:rsidRPr="005B34A8" w:rsidRDefault="00E069F3" w:rsidP="00DB4B79">
            <w:pPr>
              <w:spacing w:after="0"/>
              <w:rPr>
                <w:rFonts w:ascii="Calibri" w:eastAsia="Times New Roman" w:hAnsi="Calibri" w:cs="Calibri"/>
                <w:color w:val="000000"/>
              </w:rPr>
            </w:pPr>
            <w:r w:rsidRPr="005B34A8">
              <w:rPr>
                <w:rFonts w:ascii="Calibri" w:eastAsia="Times New Roman" w:hAnsi="Calibri" w:cs="Calibri"/>
                <w:color w:val="000000"/>
              </w:rPr>
              <w:t>podkarpackie</w:t>
            </w:r>
          </w:p>
        </w:tc>
        <w:tc>
          <w:tcPr>
            <w:tcW w:w="3220" w:type="dxa"/>
            <w:tcBorders>
              <w:top w:val="nil"/>
              <w:left w:val="nil"/>
              <w:bottom w:val="single" w:sz="4" w:space="0" w:color="000000"/>
              <w:right w:val="single" w:sz="4" w:space="0" w:color="000000"/>
            </w:tcBorders>
            <w:shd w:val="clear" w:color="auto" w:fill="auto"/>
            <w:vAlign w:val="center"/>
            <w:hideMark/>
          </w:tcPr>
          <w:p w:rsidR="00E069F3" w:rsidRPr="005B34A8" w:rsidRDefault="00E069F3" w:rsidP="00DB4B79">
            <w:pPr>
              <w:spacing w:after="0"/>
              <w:jc w:val="right"/>
              <w:rPr>
                <w:rFonts w:ascii="Calibri" w:eastAsia="Times New Roman" w:hAnsi="Calibri" w:cs="Calibri"/>
                <w:color w:val="000000"/>
              </w:rPr>
            </w:pPr>
            <w:r w:rsidRPr="005B34A8">
              <w:rPr>
                <w:rFonts w:ascii="Calibri" w:eastAsia="Times New Roman" w:hAnsi="Calibri" w:cs="Calibri"/>
                <w:color w:val="000000"/>
              </w:rPr>
              <w:t>213.414,66</w:t>
            </w:r>
          </w:p>
        </w:tc>
      </w:tr>
      <w:tr w:rsidR="00E069F3" w:rsidRPr="005B34A8" w:rsidTr="00E069F3">
        <w:trPr>
          <w:trHeight w:val="402"/>
          <w:jc w:val="center"/>
        </w:trPr>
        <w:tc>
          <w:tcPr>
            <w:tcW w:w="1440" w:type="dxa"/>
            <w:tcBorders>
              <w:top w:val="nil"/>
              <w:left w:val="single" w:sz="4" w:space="0" w:color="000000"/>
              <w:bottom w:val="single" w:sz="4" w:space="0" w:color="000000"/>
              <w:right w:val="single" w:sz="4" w:space="0" w:color="000000"/>
            </w:tcBorders>
            <w:shd w:val="clear" w:color="auto" w:fill="auto"/>
            <w:vAlign w:val="center"/>
            <w:hideMark/>
          </w:tcPr>
          <w:p w:rsidR="00E069F3" w:rsidRPr="005B34A8" w:rsidRDefault="00E069F3" w:rsidP="00DB4B79">
            <w:pPr>
              <w:spacing w:after="0"/>
              <w:jc w:val="center"/>
              <w:rPr>
                <w:rFonts w:ascii="Calibri" w:eastAsia="Times New Roman" w:hAnsi="Calibri" w:cs="Calibri"/>
                <w:color w:val="000000"/>
              </w:rPr>
            </w:pPr>
            <w:r w:rsidRPr="005B34A8">
              <w:rPr>
                <w:rFonts w:ascii="Calibri" w:eastAsia="Times New Roman" w:hAnsi="Calibri" w:cs="Calibri"/>
                <w:color w:val="000000"/>
              </w:rPr>
              <w:t>10</w:t>
            </w:r>
          </w:p>
        </w:tc>
        <w:tc>
          <w:tcPr>
            <w:tcW w:w="3220" w:type="dxa"/>
            <w:tcBorders>
              <w:top w:val="nil"/>
              <w:left w:val="nil"/>
              <w:bottom w:val="single" w:sz="4" w:space="0" w:color="000000"/>
              <w:right w:val="single" w:sz="4" w:space="0" w:color="000000"/>
            </w:tcBorders>
            <w:shd w:val="clear" w:color="auto" w:fill="auto"/>
            <w:vAlign w:val="center"/>
            <w:hideMark/>
          </w:tcPr>
          <w:p w:rsidR="00E069F3" w:rsidRPr="005B34A8" w:rsidRDefault="00E069F3" w:rsidP="00DB4B79">
            <w:pPr>
              <w:spacing w:after="0"/>
              <w:rPr>
                <w:rFonts w:ascii="Calibri" w:eastAsia="Times New Roman" w:hAnsi="Calibri" w:cs="Calibri"/>
                <w:color w:val="000000"/>
              </w:rPr>
            </w:pPr>
            <w:r w:rsidRPr="005B34A8">
              <w:rPr>
                <w:rFonts w:ascii="Calibri" w:eastAsia="Times New Roman" w:hAnsi="Calibri" w:cs="Calibri"/>
                <w:color w:val="000000"/>
              </w:rPr>
              <w:t>podlaskie</w:t>
            </w:r>
          </w:p>
        </w:tc>
        <w:tc>
          <w:tcPr>
            <w:tcW w:w="3220" w:type="dxa"/>
            <w:tcBorders>
              <w:top w:val="nil"/>
              <w:left w:val="nil"/>
              <w:bottom w:val="single" w:sz="4" w:space="0" w:color="000000"/>
              <w:right w:val="single" w:sz="4" w:space="0" w:color="000000"/>
            </w:tcBorders>
            <w:shd w:val="clear" w:color="auto" w:fill="auto"/>
            <w:vAlign w:val="center"/>
            <w:hideMark/>
          </w:tcPr>
          <w:p w:rsidR="00E069F3" w:rsidRPr="005B34A8" w:rsidRDefault="00E069F3" w:rsidP="00DB4B79">
            <w:pPr>
              <w:spacing w:after="0"/>
              <w:jc w:val="right"/>
              <w:rPr>
                <w:rFonts w:ascii="Calibri" w:eastAsia="Times New Roman" w:hAnsi="Calibri" w:cs="Calibri"/>
                <w:color w:val="000000"/>
              </w:rPr>
            </w:pPr>
            <w:r w:rsidRPr="005B34A8">
              <w:rPr>
                <w:rFonts w:ascii="Calibri" w:eastAsia="Times New Roman" w:hAnsi="Calibri" w:cs="Calibri"/>
                <w:color w:val="000000"/>
              </w:rPr>
              <w:t>33.183,88</w:t>
            </w:r>
          </w:p>
        </w:tc>
      </w:tr>
      <w:tr w:rsidR="00E069F3" w:rsidRPr="005B34A8" w:rsidTr="00E069F3">
        <w:trPr>
          <w:trHeight w:val="402"/>
          <w:jc w:val="center"/>
        </w:trPr>
        <w:tc>
          <w:tcPr>
            <w:tcW w:w="1440" w:type="dxa"/>
            <w:tcBorders>
              <w:top w:val="nil"/>
              <w:left w:val="single" w:sz="4" w:space="0" w:color="000000"/>
              <w:bottom w:val="single" w:sz="4" w:space="0" w:color="000000"/>
              <w:right w:val="single" w:sz="4" w:space="0" w:color="000000"/>
            </w:tcBorders>
            <w:shd w:val="clear" w:color="auto" w:fill="auto"/>
            <w:vAlign w:val="center"/>
            <w:hideMark/>
          </w:tcPr>
          <w:p w:rsidR="00E069F3" w:rsidRPr="005B34A8" w:rsidRDefault="00E069F3" w:rsidP="00DB4B79">
            <w:pPr>
              <w:spacing w:after="0"/>
              <w:jc w:val="center"/>
              <w:rPr>
                <w:rFonts w:ascii="Calibri" w:eastAsia="Times New Roman" w:hAnsi="Calibri" w:cs="Calibri"/>
                <w:color w:val="000000"/>
              </w:rPr>
            </w:pPr>
            <w:r w:rsidRPr="005B34A8">
              <w:rPr>
                <w:rFonts w:ascii="Calibri" w:eastAsia="Times New Roman" w:hAnsi="Calibri" w:cs="Calibri"/>
                <w:color w:val="000000"/>
              </w:rPr>
              <w:t>11</w:t>
            </w:r>
          </w:p>
        </w:tc>
        <w:tc>
          <w:tcPr>
            <w:tcW w:w="3220" w:type="dxa"/>
            <w:tcBorders>
              <w:top w:val="nil"/>
              <w:left w:val="nil"/>
              <w:bottom w:val="single" w:sz="4" w:space="0" w:color="000000"/>
              <w:right w:val="single" w:sz="4" w:space="0" w:color="000000"/>
            </w:tcBorders>
            <w:shd w:val="clear" w:color="auto" w:fill="auto"/>
            <w:vAlign w:val="center"/>
            <w:hideMark/>
          </w:tcPr>
          <w:p w:rsidR="00E069F3" w:rsidRPr="005B34A8" w:rsidRDefault="00E069F3" w:rsidP="00DB4B79">
            <w:pPr>
              <w:spacing w:after="0"/>
              <w:rPr>
                <w:rFonts w:ascii="Calibri" w:eastAsia="Times New Roman" w:hAnsi="Calibri" w:cs="Calibri"/>
                <w:color w:val="000000"/>
              </w:rPr>
            </w:pPr>
            <w:r w:rsidRPr="005B34A8">
              <w:rPr>
                <w:rFonts w:ascii="Calibri" w:eastAsia="Times New Roman" w:hAnsi="Calibri" w:cs="Calibri"/>
                <w:color w:val="000000"/>
              </w:rPr>
              <w:t>pomorskie</w:t>
            </w:r>
          </w:p>
        </w:tc>
        <w:tc>
          <w:tcPr>
            <w:tcW w:w="3220" w:type="dxa"/>
            <w:tcBorders>
              <w:top w:val="nil"/>
              <w:left w:val="nil"/>
              <w:bottom w:val="single" w:sz="4" w:space="0" w:color="000000"/>
              <w:right w:val="single" w:sz="4" w:space="0" w:color="000000"/>
            </w:tcBorders>
            <w:shd w:val="clear" w:color="auto" w:fill="auto"/>
            <w:vAlign w:val="center"/>
            <w:hideMark/>
          </w:tcPr>
          <w:p w:rsidR="00E069F3" w:rsidRPr="005B34A8" w:rsidRDefault="00E069F3" w:rsidP="00DB4B79">
            <w:pPr>
              <w:spacing w:after="0"/>
              <w:jc w:val="right"/>
              <w:rPr>
                <w:rFonts w:ascii="Calibri" w:eastAsia="Times New Roman" w:hAnsi="Calibri" w:cs="Calibri"/>
                <w:color w:val="000000"/>
              </w:rPr>
            </w:pPr>
            <w:r w:rsidRPr="005B34A8">
              <w:rPr>
                <w:rFonts w:ascii="Calibri" w:eastAsia="Times New Roman" w:hAnsi="Calibri" w:cs="Calibri"/>
                <w:color w:val="000000"/>
              </w:rPr>
              <w:t>112.958,77</w:t>
            </w:r>
          </w:p>
        </w:tc>
      </w:tr>
      <w:tr w:rsidR="00E069F3" w:rsidRPr="005B34A8" w:rsidTr="00E069F3">
        <w:trPr>
          <w:trHeight w:val="402"/>
          <w:jc w:val="center"/>
        </w:trPr>
        <w:tc>
          <w:tcPr>
            <w:tcW w:w="1440" w:type="dxa"/>
            <w:tcBorders>
              <w:top w:val="nil"/>
              <w:left w:val="single" w:sz="4" w:space="0" w:color="000000"/>
              <w:bottom w:val="single" w:sz="4" w:space="0" w:color="000000"/>
              <w:right w:val="single" w:sz="4" w:space="0" w:color="000000"/>
            </w:tcBorders>
            <w:shd w:val="clear" w:color="auto" w:fill="auto"/>
            <w:vAlign w:val="center"/>
            <w:hideMark/>
          </w:tcPr>
          <w:p w:rsidR="00E069F3" w:rsidRPr="005B34A8" w:rsidRDefault="00E069F3" w:rsidP="00DB4B79">
            <w:pPr>
              <w:spacing w:after="0"/>
              <w:jc w:val="center"/>
              <w:rPr>
                <w:rFonts w:ascii="Calibri" w:eastAsia="Times New Roman" w:hAnsi="Calibri" w:cs="Calibri"/>
                <w:color w:val="000000"/>
              </w:rPr>
            </w:pPr>
            <w:r w:rsidRPr="005B34A8">
              <w:rPr>
                <w:rFonts w:ascii="Calibri" w:eastAsia="Times New Roman" w:hAnsi="Calibri" w:cs="Calibri"/>
                <w:color w:val="000000"/>
              </w:rPr>
              <w:t>12</w:t>
            </w:r>
          </w:p>
        </w:tc>
        <w:tc>
          <w:tcPr>
            <w:tcW w:w="3220" w:type="dxa"/>
            <w:tcBorders>
              <w:top w:val="nil"/>
              <w:left w:val="nil"/>
              <w:bottom w:val="single" w:sz="4" w:space="0" w:color="000000"/>
              <w:right w:val="single" w:sz="4" w:space="0" w:color="000000"/>
            </w:tcBorders>
            <w:shd w:val="clear" w:color="auto" w:fill="auto"/>
            <w:vAlign w:val="center"/>
            <w:hideMark/>
          </w:tcPr>
          <w:p w:rsidR="00E069F3" w:rsidRPr="005B34A8" w:rsidRDefault="00E069F3" w:rsidP="00DB4B79">
            <w:pPr>
              <w:spacing w:after="0"/>
              <w:rPr>
                <w:rFonts w:ascii="Calibri" w:eastAsia="Times New Roman" w:hAnsi="Calibri" w:cs="Calibri"/>
                <w:color w:val="000000"/>
              </w:rPr>
            </w:pPr>
            <w:r w:rsidRPr="005B34A8">
              <w:rPr>
                <w:rFonts w:ascii="Calibri" w:eastAsia="Times New Roman" w:hAnsi="Calibri" w:cs="Calibri"/>
                <w:color w:val="000000"/>
              </w:rPr>
              <w:t>śląskie</w:t>
            </w:r>
          </w:p>
        </w:tc>
        <w:tc>
          <w:tcPr>
            <w:tcW w:w="3220" w:type="dxa"/>
            <w:tcBorders>
              <w:top w:val="nil"/>
              <w:left w:val="nil"/>
              <w:bottom w:val="single" w:sz="4" w:space="0" w:color="000000"/>
              <w:right w:val="single" w:sz="4" w:space="0" w:color="000000"/>
            </w:tcBorders>
            <w:shd w:val="clear" w:color="auto" w:fill="auto"/>
            <w:vAlign w:val="center"/>
            <w:hideMark/>
          </w:tcPr>
          <w:p w:rsidR="00E069F3" w:rsidRPr="005B34A8" w:rsidRDefault="00E069F3" w:rsidP="00DB4B79">
            <w:pPr>
              <w:spacing w:after="0"/>
              <w:jc w:val="right"/>
              <w:rPr>
                <w:rFonts w:ascii="Calibri" w:eastAsia="Times New Roman" w:hAnsi="Calibri" w:cs="Calibri"/>
                <w:color w:val="000000"/>
              </w:rPr>
            </w:pPr>
            <w:r w:rsidRPr="005B34A8">
              <w:rPr>
                <w:rFonts w:ascii="Calibri" w:eastAsia="Times New Roman" w:hAnsi="Calibri" w:cs="Calibri"/>
                <w:color w:val="000000"/>
              </w:rPr>
              <w:t>99.099,87</w:t>
            </w:r>
          </w:p>
        </w:tc>
      </w:tr>
      <w:tr w:rsidR="00E069F3" w:rsidRPr="005B34A8" w:rsidTr="00E069F3">
        <w:trPr>
          <w:trHeight w:val="402"/>
          <w:jc w:val="center"/>
        </w:trPr>
        <w:tc>
          <w:tcPr>
            <w:tcW w:w="1440" w:type="dxa"/>
            <w:tcBorders>
              <w:top w:val="nil"/>
              <w:left w:val="single" w:sz="4" w:space="0" w:color="000000"/>
              <w:bottom w:val="single" w:sz="4" w:space="0" w:color="000000"/>
              <w:right w:val="single" w:sz="4" w:space="0" w:color="000000"/>
            </w:tcBorders>
            <w:shd w:val="clear" w:color="auto" w:fill="auto"/>
            <w:vAlign w:val="center"/>
            <w:hideMark/>
          </w:tcPr>
          <w:p w:rsidR="00E069F3" w:rsidRPr="005B34A8" w:rsidRDefault="00E069F3" w:rsidP="00DB4B79">
            <w:pPr>
              <w:spacing w:after="0"/>
              <w:jc w:val="center"/>
              <w:rPr>
                <w:rFonts w:ascii="Calibri" w:eastAsia="Times New Roman" w:hAnsi="Calibri" w:cs="Calibri"/>
                <w:color w:val="000000"/>
              </w:rPr>
            </w:pPr>
            <w:r w:rsidRPr="005B34A8">
              <w:rPr>
                <w:rFonts w:ascii="Calibri" w:eastAsia="Times New Roman" w:hAnsi="Calibri" w:cs="Calibri"/>
                <w:color w:val="000000"/>
              </w:rPr>
              <w:t>13</w:t>
            </w:r>
          </w:p>
        </w:tc>
        <w:tc>
          <w:tcPr>
            <w:tcW w:w="3220" w:type="dxa"/>
            <w:tcBorders>
              <w:top w:val="nil"/>
              <w:left w:val="nil"/>
              <w:bottom w:val="single" w:sz="4" w:space="0" w:color="000000"/>
              <w:right w:val="single" w:sz="4" w:space="0" w:color="000000"/>
            </w:tcBorders>
            <w:shd w:val="clear" w:color="auto" w:fill="auto"/>
            <w:vAlign w:val="center"/>
            <w:hideMark/>
          </w:tcPr>
          <w:p w:rsidR="00E069F3" w:rsidRPr="005B34A8" w:rsidRDefault="00E069F3" w:rsidP="00DB4B79">
            <w:pPr>
              <w:spacing w:after="0"/>
              <w:rPr>
                <w:rFonts w:ascii="Calibri" w:eastAsia="Times New Roman" w:hAnsi="Calibri" w:cs="Calibri"/>
                <w:color w:val="000000"/>
              </w:rPr>
            </w:pPr>
            <w:r w:rsidRPr="005B34A8">
              <w:rPr>
                <w:rFonts w:ascii="Calibri" w:eastAsia="Times New Roman" w:hAnsi="Calibri" w:cs="Calibri"/>
                <w:color w:val="000000"/>
              </w:rPr>
              <w:t>świętokrzyskie</w:t>
            </w:r>
          </w:p>
        </w:tc>
        <w:tc>
          <w:tcPr>
            <w:tcW w:w="3220" w:type="dxa"/>
            <w:tcBorders>
              <w:top w:val="nil"/>
              <w:left w:val="nil"/>
              <w:bottom w:val="single" w:sz="4" w:space="0" w:color="000000"/>
              <w:right w:val="single" w:sz="4" w:space="0" w:color="000000"/>
            </w:tcBorders>
            <w:shd w:val="clear" w:color="auto" w:fill="auto"/>
            <w:vAlign w:val="center"/>
            <w:hideMark/>
          </w:tcPr>
          <w:p w:rsidR="00E069F3" w:rsidRPr="005B34A8" w:rsidRDefault="00E069F3" w:rsidP="00DB4B79">
            <w:pPr>
              <w:spacing w:after="0"/>
              <w:jc w:val="right"/>
              <w:rPr>
                <w:rFonts w:ascii="Calibri" w:eastAsia="Times New Roman" w:hAnsi="Calibri" w:cs="Calibri"/>
                <w:color w:val="000000"/>
              </w:rPr>
            </w:pPr>
            <w:r w:rsidRPr="005B34A8">
              <w:rPr>
                <w:rFonts w:ascii="Calibri" w:eastAsia="Times New Roman" w:hAnsi="Calibri" w:cs="Calibri"/>
                <w:color w:val="000000"/>
              </w:rPr>
              <w:t>16.171,93</w:t>
            </w:r>
          </w:p>
        </w:tc>
      </w:tr>
      <w:tr w:rsidR="00E069F3" w:rsidRPr="005B34A8" w:rsidTr="00E069F3">
        <w:trPr>
          <w:trHeight w:val="402"/>
          <w:jc w:val="center"/>
        </w:trPr>
        <w:tc>
          <w:tcPr>
            <w:tcW w:w="1440" w:type="dxa"/>
            <w:tcBorders>
              <w:top w:val="nil"/>
              <w:left w:val="single" w:sz="4" w:space="0" w:color="000000"/>
              <w:bottom w:val="single" w:sz="4" w:space="0" w:color="000000"/>
              <w:right w:val="single" w:sz="4" w:space="0" w:color="000000"/>
            </w:tcBorders>
            <w:shd w:val="clear" w:color="auto" w:fill="auto"/>
            <w:vAlign w:val="center"/>
            <w:hideMark/>
          </w:tcPr>
          <w:p w:rsidR="00E069F3" w:rsidRPr="005B34A8" w:rsidRDefault="00E069F3" w:rsidP="00DB4B79">
            <w:pPr>
              <w:spacing w:after="0"/>
              <w:jc w:val="center"/>
              <w:rPr>
                <w:rFonts w:ascii="Calibri" w:eastAsia="Times New Roman" w:hAnsi="Calibri" w:cs="Calibri"/>
                <w:color w:val="000000"/>
              </w:rPr>
            </w:pPr>
            <w:r w:rsidRPr="005B34A8">
              <w:rPr>
                <w:rFonts w:ascii="Calibri" w:eastAsia="Times New Roman" w:hAnsi="Calibri" w:cs="Calibri"/>
                <w:color w:val="000000"/>
              </w:rPr>
              <w:t>14</w:t>
            </w:r>
          </w:p>
        </w:tc>
        <w:tc>
          <w:tcPr>
            <w:tcW w:w="3220" w:type="dxa"/>
            <w:tcBorders>
              <w:top w:val="nil"/>
              <w:left w:val="nil"/>
              <w:bottom w:val="single" w:sz="4" w:space="0" w:color="000000"/>
              <w:right w:val="single" w:sz="4" w:space="0" w:color="000000"/>
            </w:tcBorders>
            <w:shd w:val="clear" w:color="auto" w:fill="auto"/>
            <w:vAlign w:val="center"/>
            <w:hideMark/>
          </w:tcPr>
          <w:p w:rsidR="00E069F3" w:rsidRPr="005B34A8" w:rsidRDefault="00E069F3" w:rsidP="00DB4B79">
            <w:pPr>
              <w:spacing w:after="0"/>
              <w:rPr>
                <w:rFonts w:ascii="Calibri" w:eastAsia="Times New Roman" w:hAnsi="Calibri" w:cs="Calibri"/>
                <w:color w:val="000000"/>
              </w:rPr>
            </w:pPr>
            <w:r w:rsidRPr="005B34A8">
              <w:rPr>
                <w:rFonts w:ascii="Calibri" w:eastAsia="Times New Roman" w:hAnsi="Calibri" w:cs="Calibri"/>
                <w:color w:val="000000"/>
              </w:rPr>
              <w:t>warmińsko-mazurskie</w:t>
            </w:r>
          </w:p>
        </w:tc>
        <w:tc>
          <w:tcPr>
            <w:tcW w:w="3220" w:type="dxa"/>
            <w:tcBorders>
              <w:top w:val="nil"/>
              <w:left w:val="nil"/>
              <w:bottom w:val="single" w:sz="4" w:space="0" w:color="000000"/>
              <w:right w:val="single" w:sz="4" w:space="0" w:color="000000"/>
            </w:tcBorders>
            <w:shd w:val="clear" w:color="auto" w:fill="auto"/>
            <w:vAlign w:val="center"/>
            <w:hideMark/>
          </w:tcPr>
          <w:p w:rsidR="00E069F3" w:rsidRPr="005B34A8" w:rsidRDefault="00E069F3" w:rsidP="00DB4B79">
            <w:pPr>
              <w:spacing w:after="0"/>
              <w:jc w:val="right"/>
              <w:rPr>
                <w:rFonts w:ascii="Calibri" w:eastAsia="Times New Roman" w:hAnsi="Calibri" w:cs="Calibri"/>
                <w:color w:val="000000"/>
              </w:rPr>
            </w:pPr>
            <w:r w:rsidRPr="005B34A8">
              <w:rPr>
                <w:rFonts w:ascii="Calibri" w:eastAsia="Times New Roman" w:hAnsi="Calibri" w:cs="Calibri"/>
                <w:color w:val="000000"/>
              </w:rPr>
              <w:t>19.074,86</w:t>
            </w:r>
          </w:p>
        </w:tc>
      </w:tr>
      <w:tr w:rsidR="00E069F3" w:rsidRPr="005B34A8" w:rsidTr="00E069F3">
        <w:trPr>
          <w:trHeight w:val="402"/>
          <w:jc w:val="center"/>
        </w:trPr>
        <w:tc>
          <w:tcPr>
            <w:tcW w:w="1440" w:type="dxa"/>
            <w:tcBorders>
              <w:top w:val="nil"/>
              <w:left w:val="single" w:sz="4" w:space="0" w:color="000000"/>
              <w:bottom w:val="single" w:sz="4" w:space="0" w:color="000000"/>
              <w:right w:val="single" w:sz="4" w:space="0" w:color="000000"/>
            </w:tcBorders>
            <w:shd w:val="clear" w:color="auto" w:fill="auto"/>
            <w:vAlign w:val="center"/>
            <w:hideMark/>
          </w:tcPr>
          <w:p w:rsidR="00E069F3" w:rsidRPr="005B34A8" w:rsidRDefault="00E069F3" w:rsidP="00DB4B79">
            <w:pPr>
              <w:spacing w:after="0"/>
              <w:jc w:val="center"/>
              <w:rPr>
                <w:rFonts w:ascii="Calibri" w:eastAsia="Times New Roman" w:hAnsi="Calibri" w:cs="Calibri"/>
                <w:color w:val="000000"/>
              </w:rPr>
            </w:pPr>
            <w:r w:rsidRPr="005B34A8">
              <w:rPr>
                <w:rFonts w:ascii="Calibri" w:eastAsia="Times New Roman" w:hAnsi="Calibri" w:cs="Calibri"/>
                <w:color w:val="000000"/>
              </w:rPr>
              <w:t>15</w:t>
            </w:r>
          </w:p>
        </w:tc>
        <w:tc>
          <w:tcPr>
            <w:tcW w:w="3220" w:type="dxa"/>
            <w:tcBorders>
              <w:top w:val="nil"/>
              <w:left w:val="nil"/>
              <w:bottom w:val="single" w:sz="4" w:space="0" w:color="000000"/>
              <w:right w:val="single" w:sz="4" w:space="0" w:color="000000"/>
            </w:tcBorders>
            <w:shd w:val="clear" w:color="auto" w:fill="auto"/>
            <w:vAlign w:val="center"/>
            <w:hideMark/>
          </w:tcPr>
          <w:p w:rsidR="00E069F3" w:rsidRPr="005B34A8" w:rsidRDefault="00E069F3" w:rsidP="00DB4B79">
            <w:pPr>
              <w:spacing w:after="0"/>
              <w:rPr>
                <w:rFonts w:ascii="Calibri" w:eastAsia="Times New Roman" w:hAnsi="Calibri" w:cs="Calibri"/>
                <w:color w:val="000000"/>
              </w:rPr>
            </w:pPr>
            <w:r w:rsidRPr="005B34A8">
              <w:rPr>
                <w:rFonts w:ascii="Calibri" w:eastAsia="Times New Roman" w:hAnsi="Calibri" w:cs="Calibri"/>
                <w:color w:val="000000"/>
              </w:rPr>
              <w:t>wielkopolskie</w:t>
            </w:r>
          </w:p>
        </w:tc>
        <w:tc>
          <w:tcPr>
            <w:tcW w:w="3220" w:type="dxa"/>
            <w:tcBorders>
              <w:top w:val="nil"/>
              <w:left w:val="nil"/>
              <w:bottom w:val="single" w:sz="4" w:space="0" w:color="000000"/>
              <w:right w:val="single" w:sz="4" w:space="0" w:color="000000"/>
            </w:tcBorders>
            <w:shd w:val="clear" w:color="auto" w:fill="auto"/>
            <w:vAlign w:val="center"/>
            <w:hideMark/>
          </w:tcPr>
          <w:p w:rsidR="00E069F3" w:rsidRPr="005B34A8" w:rsidRDefault="00E069F3" w:rsidP="00DB4B79">
            <w:pPr>
              <w:spacing w:after="0"/>
              <w:jc w:val="right"/>
              <w:rPr>
                <w:rFonts w:ascii="Calibri" w:eastAsia="Times New Roman" w:hAnsi="Calibri" w:cs="Calibri"/>
                <w:color w:val="000000"/>
              </w:rPr>
            </w:pPr>
            <w:r w:rsidRPr="005B34A8">
              <w:rPr>
                <w:rFonts w:ascii="Calibri" w:eastAsia="Times New Roman" w:hAnsi="Calibri" w:cs="Calibri"/>
                <w:color w:val="000000"/>
              </w:rPr>
              <w:t>111.239,55</w:t>
            </w:r>
          </w:p>
        </w:tc>
      </w:tr>
      <w:tr w:rsidR="00E069F3" w:rsidRPr="005B34A8" w:rsidTr="00E069F3">
        <w:trPr>
          <w:trHeight w:val="402"/>
          <w:jc w:val="center"/>
        </w:trPr>
        <w:tc>
          <w:tcPr>
            <w:tcW w:w="1440" w:type="dxa"/>
            <w:tcBorders>
              <w:top w:val="nil"/>
              <w:left w:val="single" w:sz="4" w:space="0" w:color="000000"/>
              <w:bottom w:val="single" w:sz="4" w:space="0" w:color="000000"/>
              <w:right w:val="single" w:sz="4" w:space="0" w:color="000000"/>
            </w:tcBorders>
            <w:shd w:val="clear" w:color="auto" w:fill="auto"/>
            <w:vAlign w:val="center"/>
            <w:hideMark/>
          </w:tcPr>
          <w:p w:rsidR="00E069F3" w:rsidRPr="005B34A8" w:rsidRDefault="00E069F3" w:rsidP="00DB4B79">
            <w:pPr>
              <w:spacing w:after="0"/>
              <w:jc w:val="center"/>
              <w:rPr>
                <w:rFonts w:ascii="Calibri" w:eastAsia="Times New Roman" w:hAnsi="Calibri" w:cs="Calibri"/>
                <w:color w:val="000000"/>
              </w:rPr>
            </w:pPr>
            <w:r w:rsidRPr="005B34A8">
              <w:rPr>
                <w:rFonts w:ascii="Calibri" w:eastAsia="Times New Roman" w:hAnsi="Calibri" w:cs="Calibri"/>
                <w:color w:val="000000"/>
              </w:rPr>
              <w:t>16</w:t>
            </w:r>
          </w:p>
        </w:tc>
        <w:tc>
          <w:tcPr>
            <w:tcW w:w="3220" w:type="dxa"/>
            <w:tcBorders>
              <w:top w:val="nil"/>
              <w:left w:val="nil"/>
              <w:bottom w:val="single" w:sz="4" w:space="0" w:color="000000"/>
              <w:right w:val="single" w:sz="4" w:space="0" w:color="000000"/>
            </w:tcBorders>
            <w:shd w:val="clear" w:color="auto" w:fill="auto"/>
            <w:vAlign w:val="center"/>
            <w:hideMark/>
          </w:tcPr>
          <w:p w:rsidR="00E069F3" w:rsidRPr="005B34A8" w:rsidRDefault="00E069F3" w:rsidP="00DB4B79">
            <w:pPr>
              <w:spacing w:after="0"/>
              <w:rPr>
                <w:rFonts w:ascii="Calibri" w:eastAsia="Times New Roman" w:hAnsi="Calibri" w:cs="Calibri"/>
                <w:color w:val="000000"/>
              </w:rPr>
            </w:pPr>
            <w:r w:rsidRPr="005B34A8">
              <w:rPr>
                <w:rFonts w:ascii="Calibri" w:eastAsia="Times New Roman" w:hAnsi="Calibri" w:cs="Calibri"/>
                <w:color w:val="000000"/>
              </w:rPr>
              <w:t>zachodniopomorskie</w:t>
            </w:r>
          </w:p>
        </w:tc>
        <w:tc>
          <w:tcPr>
            <w:tcW w:w="3220" w:type="dxa"/>
            <w:tcBorders>
              <w:top w:val="nil"/>
              <w:left w:val="nil"/>
              <w:bottom w:val="single" w:sz="4" w:space="0" w:color="000000"/>
              <w:right w:val="single" w:sz="4" w:space="0" w:color="000000"/>
            </w:tcBorders>
            <w:shd w:val="clear" w:color="auto" w:fill="auto"/>
            <w:vAlign w:val="center"/>
            <w:hideMark/>
          </w:tcPr>
          <w:p w:rsidR="00E069F3" w:rsidRPr="005B34A8" w:rsidRDefault="00E069F3" w:rsidP="00DB4B79">
            <w:pPr>
              <w:spacing w:after="0"/>
              <w:jc w:val="right"/>
              <w:rPr>
                <w:rFonts w:ascii="Calibri" w:eastAsia="Times New Roman" w:hAnsi="Calibri" w:cs="Calibri"/>
                <w:color w:val="000000"/>
              </w:rPr>
            </w:pPr>
            <w:r w:rsidRPr="005B34A8">
              <w:rPr>
                <w:rFonts w:ascii="Calibri" w:eastAsia="Times New Roman" w:hAnsi="Calibri" w:cs="Calibri"/>
                <w:color w:val="000000"/>
              </w:rPr>
              <w:t>0</w:t>
            </w:r>
          </w:p>
        </w:tc>
      </w:tr>
      <w:tr w:rsidR="00E069F3" w:rsidRPr="005B34A8" w:rsidTr="00E069F3">
        <w:trPr>
          <w:trHeight w:val="600"/>
          <w:jc w:val="center"/>
        </w:trPr>
        <w:tc>
          <w:tcPr>
            <w:tcW w:w="1440" w:type="dxa"/>
            <w:tcBorders>
              <w:top w:val="nil"/>
              <w:left w:val="single" w:sz="4" w:space="0" w:color="000000"/>
              <w:bottom w:val="single" w:sz="4" w:space="0" w:color="000000"/>
              <w:right w:val="single" w:sz="4" w:space="0" w:color="000000"/>
            </w:tcBorders>
            <w:shd w:val="clear" w:color="000000" w:fill="F2F2F2"/>
            <w:vAlign w:val="center"/>
            <w:hideMark/>
          </w:tcPr>
          <w:p w:rsidR="00E069F3" w:rsidRPr="005B34A8" w:rsidRDefault="00E069F3" w:rsidP="00DB4B79">
            <w:pPr>
              <w:spacing w:after="0"/>
              <w:jc w:val="center"/>
              <w:rPr>
                <w:rFonts w:ascii="Calibri" w:eastAsia="Times New Roman" w:hAnsi="Calibri" w:cs="Calibri"/>
                <w:bCs/>
                <w:color w:val="000000"/>
              </w:rPr>
            </w:pPr>
            <w:r w:rsidRPr="005B34A8">
              <w:rPr>
                <w:rFonts w:ascii="Calibri" w:eastAsia="Times New Roman" w:hAnsi="Calibri" w:cs="Calibri"/>
                <w:bCs/>
                <w:color w:val="000000"/>
              </w:rPr>
              <w:t> </w:t>
            </w:r>
          </w:p>
        </w:tc>
        <w:tc>
          <w:tcPr>
            <w:tcW w:w="3220" w:type="dxa"/>
            <w:tcBorders>
              <w:top w:val="nil"/>
              <w:left w:val="nil"/>
              <w:bottom w:val="single" w:sz="4" w:space="0" w:color="000000"/>
              <w:right w:val="single" w:sz="4" w:space="0" w:color="000000"/>
            </w:tcBorders>
            <w:shd w:val="clear" w:color="000000" w:fill="F2F2F2"/>
            <w:vAlign w:val="center"/>
            <w:hideMark/>
          </w:tcPr>
          <w:p w:rsidR="00E069F3" w:rsidRPr="005B34A8" w:rsidRDefault="00E069F3" w:rsidP="00DB4B79">
            <w:pPr>
              <w:spacing w:after="0"/>
              <w:rPr>
                <w:rFonts w:ascii="Calibri" w:eastAsia="Times New Roman" w:hAnsi="Calibri" w:cs="Calibri"/>
                <w:bCs/>
                <w:color w:val="000000"/>
              </w:rPr>
            </w:pPr>
            <w:r w:rsidRPr="005B34A8">
              <w:rPr>
                <w:rFonts w:ascii="Calibri" w:eastAsia="Times New Roman" w:hAnsi="Calibri" w:cs="Calibri"/>
                <w:bCs/>
                <w:color w:val="000000"/>
              </w:rPr>
              <w:t>ogółem</w:t>
            </w:r>
          </w:p>
        </w:tc>
        <w:tc>
          <w:tcPr>
            <w:tcW w:w="3220" w:type="dxa"/>
            <w:tcBorders>
              <w:top w:val="nil"/>
              <w:left w:val="nil"/>
              <w:bottom w:val="single" w:sz="4" w:space="0" w:color="000000"/>
              <w:right w:val="single" w:sz="4" w:space="0" w:color="000000"/>
            </w:tcBorders>
            <w:shd w:val="clear" w:color="000000" w:fill="F2F2F2"/>
            <w:vAlign w:val="center"/>
            <w:hideMark/>
          </w:tcPr>
          <w:p w:rsidR="00E069F3" w:rsidRPr="005B34A8" w:rsidRDefault="00E069F3" w:rsidP="00DB4B79">
            <w:pPr>
              <w:spacing w:after="0"/>
              <w:jc w:val="right"/>
              <w:rPr>
                <w:rFonts w:ascii="Calibri" w:eastAsia="Times New Roman" w:hAnsi="Calibri" w:cs="Calibri"/>
                <w:bCs/>
                <w:color w:val="000000"/>
              </w:rPr>
            </w:pPr>
            <w:r w:rsidRPr="005B34A8">
              <w:rPr>
                <w:rFonts w:ascii="Calibri" w:eastAsia="Times New Roman" w:hAnsi="Calibri" w:cs="Calibri"/>
                <w:bCs/>
                <w:color w:val="000000"/>
              </w:rPr>
              <w:t>1.262.968,21</w:t>
            </w:r>
          </w:p>
        </w:tc>
      </w:tr>
    </w:tbl>
    <w:p w:rsidR="00993130" w:rsidRPr="005B34A8" w:rsidRDefault="00993130" w:rsidP="00DB4B79">
      <w:pPr>
        <w:jc w:val="both"/>
        <w:rPr>
          <w:rFonts w:ascii="Calibri" w:hAnsi="Calibri"/>
          <w:color w:val="FF0000"/>
        </w:rPr>
      </w:pPr>
    </w:p>
    <w:p w:rsidR="00993130" w:rsidRPr="005B34A8" w:rsidRDefault="00993130" w:rsidP="00DB4B79">
      <w:pPr>
        <w:jc w:val="both"/>
        <w:rPr>
          <w:rFonts w:ascii="Calibri" w:hAnsi="Calibri"/>
          <w:color w:val="FF0000"/>
        </w:rPr>
        <w:sectPr w:rsidR="00993130" w:rsidRPr="005B34A8" w:rsidSect="003306DC">
          <w:pgSz w:w="11906" w:h="16838" w:code="9"/>
          <w:pgMar w:top="1418" w:right="1418" w:bottom="1418" w:left="1418" w:header="709" w:footer="567" w:gutter="0"/>
          <w:cols w:space="708"/>
          <w:titlePg/>
          <w:docGrid w:linePitch="360"/>
        </w:sectPr>
      </w:pPr>
    </w:p>
    <w:p w:rsidR="00993130" w:rsidRPr="00064479" w:rsidRDefault="00993130" w:rsidP="00DB4B79">
      <w:pPr>
        <w:pStyle w:val="Legenda"/>
        <w:keepNext/>
        <w:spacing w:line="276" w:lineRule="auto"/>
      </w:pPr>
      <w:bookmarkStart w:id="248" w:name="_Toc2768183"/>
      <w:r w:rsidRPr="00064479">
        <w:lastRenderedPageBreak/>
        <w:t xml:space="preserve">Tabela nr </w:t>
      </w:r>
      <w:r w:rsidR="007E13A4" w:rsidRPr="00064479">
        <w:rPr>
          <w:noProof/>
        </w:rPr>
        <w:fldChar w:fldCharType="begin"/>
      </w:r>
      <w:r w:rsidR="007E13A4" w:rsidRPr="00064479">
        <w:rPr>
          <w:noProof/>
        </w:rPr>
        <w:instrText xml:space="preserve"> SEQ Tabela \* ARABIC </w:instrText>
      </w:r>
      <w:r w:rsidR="007E13A4" w:rsidRPr="00064479">
        <w:rPr>
          <w:noProof/>
        </w:rPr>
        <w:fldChar w:fldCharType="separate"/>
      </w:r>
      <w:r w:rsidR="00182678">
        <w:rPr>
          <w:noProof/>
        </w:rPr>
        <w:t>8</w:t>
      </w:r>
      <w:r w:rsidR="007E13A4" w:rsidRPr="00064479">
        <w:rPr>
          <w:noProof/>
        </w:rPr>
        <w:fldChar w:fldCharType="end"/>
      </w:r>
      <w:r w:rsidR="007E13A4" w:rsidRPr="00064479">
        <w:t xml:space="preserve"> </w:t>
      </w:r>
      <w:r w:rsidRPr="00064479">
        <w:t xml:space="preserve"> </w:t>
      </w:r>
      <w:r w:rsidR="00EF1169" w:rsidRPr="00064479">
        <w:t>Wydatki na realizację Zadań zlecanych - art. 36 ustawy o rehabilitacji (…) na poszczególne województwa</w:t>
      </w:r>
      <w:bookmarkEnd w:id="248"/>
    </w:p>
    <w:p w:rsidR="00EF1169" w:rsidRPr="005B34A8" w:rsidRDefault="00EF1169" w:rsidP="00DB4B79"/>
    <w:p w:rsidR="00993130" w:rsidRPr="005B34A8" w:rsidRDefault="00957101" w:rsidP="00DB4B79">
      <w:pPr>
        <w:rPr>
          <w:rFonts w:ascii="Calibri" w:hAnsi="Calibri"/>
          <w:color w:val="FF0000"/>
        </w:rPr>
      </w:pPr>
      <w:r w:rsidRPr="00957101">
        <w:rPr>
          <w:noProof/>
        </w:rPr>
        <w:drawing>
          <wp:inline distT="0" distB="0" distL="0" distR="0">
            <wp:extent cx="8891270" cy="3777615"/>
            <wp:effectExtent l="0" t="0" r="508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891270" cy="3777615"/>
                    </a:xfrm>
                    <a:prstGeom prst="rect">
                      <a:avLst/>
                    </a:prstGeom>
                    <a:noFill/>
                    <a:ln>
                      <a:noFill/>
                    </a:ln>
                  </pic:spPr>
                </pic:pic>
              </a:graphicData>
            </a:graphic>
          </wp:inline>
        </w:drawing>
      </w:r>
    </w:p>
    <w:p w:rsidR="00993130" w:rsidRPr="005B34A8" w:rsidRDefault="00993130" w:rsidP="00DB4B79">
      <w:pPr>
        <w:jc w:val="both"/>
        <w:rPr>
          <w:rFonts w:ascii="Calibri" w:hAnsi="Calibri"/>
          <w:color w:val="FF0000"/>
        </w:rPr>
      </w:pPr>
    </w:p>
    <w:p w:rsidR="00993130" w:rsidRPr="005B34A8" w:rsidRDefault="00993130" w:rsidP="00DB4B79">
      <w:pPr>
        <w:jc w:val="both"/>
        <w:rPr>
          <w:rFonts w:ascii="Calibri" w:hAnsi="Calibri"/>
          <w:color w:val="FF0000"/>
        </w:rPr>
        <w:sectPr w:rsidR="00993130" w:rsidRPr="005B34A8" w:rsidSect="007E13A4">
          <w:pgSz w:w="16838" w:h="11906" w:orient="landscape" w:code="9"/>
          <w:pgMar w:top="1418" w:right="1418" w:bottom="1418" w:left="1418" w:header="709" w:footer="567" w:gutter="0"/>
          <w:cols w:space="708"/>
          <w:titlePg/>
          <w:docGrid w:linePitch="360"/>
        </w:sectPr>
      </w:pPr>
    </w:p>
    <w:p w:rsidR="00993130" w:rsidRPr="00064479" w:rsidRDefault="00993130" w:rsidP="00DB4B79">
      <w:pPr>
        <w:pStyle w:val="Legenda"/>
        <w:spacing w:after="0" w:line="276" w:lineRule="auto"/>
      </w:pPr>
      <w:bookmarkStart w:id="249" w:name="_Toc2768184"/>
      <w:r w:rsidRPr="00064479">
        <w:lastRenderedPageBreak/>
        <w:t xml:space="preserve">Tabela nr </w:t>
      </w:r>
      <w:r w:rsidR="00577A4A" w:rsidRPr="00064479">
        <w:rPr>
          <w:noProof/>
        </w:rPr>
        <w:fldChar w:fldCharType="begin"/>
      </w:r>
      <w:r w:rsidR="00577A4A" w:rsidRPr="00064479">
        <w:rPr>
          <w:noProof/>
        </w:rPr>
        <w:instrText xml:space="preserve"> SEQ Tabela \* ARABIC </w:instrText>
      </w:r>
      <w:r w:rsidR="00577A4A" w:rsidRPr="00064479">
        <w:rPr>
          <w:noProof/>
        </w:rPr>
        <w:fldChar w:fldCharType="separate"/>
      </w:r>
      <w:r w:rsidR="00182678">
        <w:rPr>
          <w:noProof/>
        </w:rPr>
        <w:t>9</w:t>
      </w:r>
      <w:r w:rsidR="00577A4A" w:rsidRPr="00064479">
        <w:rPr>
          <w:noProof/>
        </w:rPr>
        <w:fldChar w:fldCharType="end"/>
      </w:r>
      <w:r w:rsidR="00577A4A" w:rsidRPr="00064479">
        <w:t xml:space="preserve"> </w:t>
      </w:r>
      <w:r w:rsidR="00EF1169" w:rsidRPr="00064479">
        <w:t>Liczba osób niepełnosprawnych objętych wsparciem w Zadań zlecanych - art. 36 ustawy o rehabilitacji (…)</w:t>
      </w:r>
      <w:bookmarkEnd w:id="249"/>
    </w:p>
    <w:p w:rsidR="00993130" w:rsidRPr="005B34A8" w:rsidRDefault="00993130" w:rsidP="00DB4B79">
      <w:pPr>
        <w:spacing w:after="0"/>
      </w:pPr>
    </w:p>
    <w:p w:rsidR="00993130" w:rsidRPr="005B34A8" w:rsidRDefault="00DF13D1" w:rsidP="00DB4B79">
      <w:pPr>
        <w:jc w:val="both"/>
        <w:rPr>
          <w:rFonts w:ascii="Calibri" w:hAnsi="Calibri" w:cs="Arial"/>
          <w:lang w:eastAsia="x-none"/>
        </w:rPr>
      </w:pPr>
      <w:r w:rsidRPr="00DF13D1">
        <w:rPr>
          <w:noProof/>
        </w:rPr>
        <w:drawing>
          <wp:inline distT="0" distB="0" distL="0" distR="0">
            <wp:extent cx="5759450" cy="3775710"/>
            <wp:effectExtent l="0" t="0" r="0" b="0"/>
            <wp:docPr id="2037" name="Obraz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9450" cy="3775710"/>
                    </a:xfrm>
                    <a:prstGeom prst="rect">
                      <a:avLst/>
                    </a:prstGeom>
                    <a:noFill/>
                    <a:ln>
                      <a:noFill/>
                    </a:ln>
                  </pic:spPr>
                </pic:pic>
              </a:graphicData>
            </a:graphic>
          </wp:inline>
        </w:drawing>
      </w:r>
    </w:p>
    <w:p w:rsidR="00993130" w:rsidRPr="005B34A8" w:rsidRDefault="00993130" w:rsidP="00DB4B79">
      <w:pPr>
        <w:spacing w:after="0"/>
      </w:pPr>
    </w:p>
    <w:p w:rsidR="00993130" w:rsidRPr="000430C1" w:rsidRDefault="00993130" w:rsidP="00DB4B79">
      <w:pPr>
        <w:pStyle w:val="Legenda"/>
        <w:spacing w:after="0" w:line="276" w:lineRule="auto"/>
      </w:pPr>
      <w:bookmarkStart w:id="250" w:name="_Toc2768185"/>
      <w:r w:rsidRPr="000430C1">
        <w:t xml:space="preserve">Tabela nr </w:t>
      </w:r>
      <w:r w:rsidR="00577A4A" w:rsidRPr="000430C1">
        <w:rPr>
          <w:noProof/>
        </w:rPr>
        <w:fldChar w:fldCharType="begin"/>
      </w:r>
      <w:r w:rsidR="00577A4A" w:rsidRPr="000430C1">
        <w:rPr>
          <w:noProof/>
        </w:rPr>
        <w:instrText xml:space="preserve"> SEQ Tabela \* ARABIC </w:instrText>
      </w:r>
      <w:r w:rsidR="00577A4A" w:rsidRPr="000430C1">
        <w:rPr>
          <w:noProof/>
        </w:rPr>
        <w:fldChar w:fldCharType="separate"/>
      </w:r>
      <w:r w:rsidR="00182678">
        <w:rPr>
          <w:noProof/>
        </w:rPr>
        <w:t>10</w:t>
      </w:r>
      <w:r w:rsidR="00577A4A" w:rsidRPr="000430C1">
        <w:rPr>
          <w:noProof/>
        </w:rPr>
        <w:fldChar w:fldCharType="end"/>
      </w:r>
      <w:r w:rsidR="00577A4A" w:rsidRPr="000430C1">
        <w:t xml:space="preserve"> </w:t>
      </w:r>
      <w:r w:rsidRPr="000430C1">
        <w:t xml:space="preserve"> </w:t>
      </w:r>
      <w:r w:rsidR="00EF1169" w:rsidRPr="000430C1">
        <w:t>Refundacja kosztów wydania certyfikatów przez podmioty uprawnione do szkolenia psów asystujących - realizacja zadania</w:t>
      </w:r>
      <w:bookmarkEnd w:id="250"/>
    </w:p>
    <w:p w:rsidR="00993130" w:rsidRPr="005B34A8" w:rsidRDefault="00993130" w:rsidP="00DB4B79">
      <w:pPr>
        <w:spacing w:after="0"/>
      </w:pPr>
    </w:p>
    <w:p w:rsidR="00993130" w:rsidRPr="005B34A8" w:rsidRDefault="00DF13D1" w:rsidP="00DB4B79">
      <w:pPr>
        <w:jc w:val="both"/>
        <w:rPr>
          <w:rFonts w:ascii="Calibri" w:hAnsi="Calibri" w:cs="Arial"/>
        </w:rPr>
      </w:pPr>
      <w:r w:rsidRPr="00DF13D1">
        <w:rPr>
          <w:noProof/>
        </w:rPr>
        <w:drawing>
          <wp:inline distT="0" distB="0" distL="0" distR="0">
            <wp:extent cx="5759450" cy="1557655"/>
            <wp:effectExtent l="0" t="0" r="0" b="4445"/>
            <wp:docPr id="2036" name="Obraz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9450" cy="1557655"/>
                    </a:xfrm>
                    <a:prstGeom prst="rect">
                      <a:avLst/>
                    </a:prstGeom>
                    <a:noFill/>
                    <a:ln>
                      <a:noFill/>
                    </a:ln>
                  </pic:spPr>
                </pic:pic>
              </a:graphicData>
            </a:graphic>
          </wp:inline>
        </w:drawing>
      </w:r>
    </w:p>
    <w:p w:rsidR="00993130" w:rsidRPr="005B34A8" w:rsidRDefault="00993130" w:rsidP="00DB4B79">
      <w:pPr>
        <w:jc w:val="both"/>
        <w:rPr>
          <w:rFonts w:ascii="Calibri" w:hAnsi="Calibri" w:cs="Arial"/>
        </w:rPr>
      </w:pPr>
    </w:p>
    <w:p w:rsidR="00993130" w:rsidRPr="005B34A8" w:rsidRDefault="00993130" w:rsidP="00DB4B79">
      <w:pPr>
        <w:jc w:val="both"/>
        <w:rPr>
          <w:rFonts w:ascii="Calibri" w:hAnsi="Calibri" w:cs="Arial"/>
          <w:color w:val="FF0000"/>
        </w:rPr>
        <w:sectPr w:rsidR="00993130" w:rsidRPr="005B34A8" w:rsidSect="003306DC">
          <w:pgSz w:w="11906" w:h="16838" w:code="9"/>
          <w:pgMar w:top="1418" w:right="1418" w:bottom="1418" w:left="1418" w:header="709" w:footer="567" w:gutter="0"/>
          <w:cols w:space="708"/>
          <w:titlePg/>
          <w:docGrid w:linePitch="360"/>
        </w:sectPr>
      </w:pPr>
    </w:p>
    <w:p w:rsidR="00993130" w:rsidRPr="000430C1" w:rsidRDefault="00993130" w:rsidP="00DB4B79">
      <w:pPr>
        <w:pStyle w:val="Legenda"/>
        <w:keepNext/>
        <w:spacing w:line="276" w:lineRule="auto"/>
        <w:jc w:val="both"/>
      </w:pPr>
      <w:bookmarkStart w:id="251" w:name="_Toc2768186"/>
      <w:r w:rsidRPr="000430C1">
        <w:lastRenderedPageBreak/>
        <w:t xml:space="preserve">Tabela nr </w:t>
      </w:r>
      <w:bookmarkStart w:id="252" w:name="_Hlk2337018"/>
      <w:r w:rsidR="0071152A" w:rsidRPr="000430C1">
        <w:rPr>
          <w:noProof/>
        </w:rPr>
        <w:fldChar w:fldCharType="begin"/>
      </w:r>
      <w:r w:rsidR="0071152A" w:rsidRPr="000430C1">
        <w:rPr>
          <w:noProof/>
        </w:rPr>
        <w:instrText xml:space="preserve"> SEQ Tabela \* ARABIC </w:instrText>
      </w:r>
      <w:r w:rsidR="0071152A" w:rsidRPr="000430C1">
        <w:rPr>
          <w:noProof/>
        </w:rPr>
        <w:fldChar w:fldCharType="separate"/>
      </w:r>
      <w:r w:rsidR="00182678">
        <w:rPr>
          <w:noProof/>
        </w:rPr>
        <w:t>11</w:t>
      </w:r>
      <w:r w:rsidR="0071152A" w:rsidRPr="000430C1">
        <w:rPr>
          <w:noProof/>
        </w:rPr>
        <w:fldChar w:fldCharType="end"/>
      </w:r>
      <w:r w:rsidRPr="000430C1">
        <w:t xml:space="preserve"> </w:t>
      </w:r>
      <w:bookmarkEnd w:id="252"/>
      <w:r w:rsidR="00EF1169" w:rsidRPr="000430C1">
        <w:t>Wydatki na realizację zadania pn. „Dofinansowanie kosztów szkolenia, o których mowa w art. 18 ustawy o języku migowym i innych środkach komunikowania się” – art. 47 ust. 1 pkt 5 lit. b ustawy o rehabilitacji</w:t>
      </w:r>
      <w:bookmarkEnd w:id="251"/>
    </w:p>
    <w:p w:rsidR="00993130" w:rsidRPr="005B34A8" w:rsidRDefault="0021598C" w:rsidP="00DB4B79">
      <w:pPr>
        <w:jc w:val="both"/>
        <w:rPr>
          <w:rFonts w:ascii="Calibri" w:hAnsi="Calibri" w:cs="Arial"/>
          <w:color w:val="FF0000"/>
        </w:rPr>
      </w:pPr>
      <w:r w:rsidRPr="0021598C">
        <w:rPr>
          <w:noProof/>
        </w:rPr>
        <w:drawing>
          <wp:inline distT="0" distB="0" distL="0" distR="0">
            <wp:extent cx="8891270" cy="4661535"/>
            <wp:effectExtent l="0" t="0" r="5080" b="5715"/>
            <wp:docPr id="2039" name="Obraz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891270" cy="4661535"/>
                    </a:xfrm>
                    <a:prstGeom prst="rect">
                      <a:avLst/>
                    </a:prstGeom>
                    <a:noFill/>
                    <a:ln>
                      <a:noFill/>
                    </a:ln>
                  </pic:spPr>
                </pic:pic>
              </a:graphicData>
            </a:graphic>
          </wp:inline>
        </w:drawing>
      </w:r>
    </w:p>
    <w:p w:rsidR="00993130" w:rsidRPr="005B34A8" w:rsidRDefault="00993130" w:rsidP="00DB4B79">
      <w:pPr>
        <w:jc w:val="both"/>
        <w:rPr>
          <w:rFonts w:ascii="Calibri" w:hAnsi="Calibri" w:cs="Arial"/>
          <w:color w:val="FF0000"/>
        </w:rPr>
      </w:pPr>
    </w:p>
    <w:p w:rsidR="009E25EF" w:rsidRPr="000430C1" w:rsidRDefault="009E25EF" w:rsidP="00DB4B79">
      <w:pPr>
        <w:pStyle w:val="Legenda"/>
        <w:keepNext/>
        <w:spacing w:line="276" w:lineRule="auto"/>
        <w:jc w:val="both"/>
      </w:pPr>
      <w:bookmarkStart w:id="253" w:name="_Toc2768187"/>
      <w:r w:rsidRPr="000430C1">
        <w:lastRenderedPageBreak/>
        <w:t xml:space="preserve">Tabela nr </w:t>
      </w:r>
      <w:r w:rsidR="00C7526B" w:rsidRPr="000430C1">
        <w:rPr>
          <w:noProof/>
        </w:rPr>
        <w:fldChar w:fldCharType="begin"/>
      </w:r>
      <w:r w:rsidR="00C7526B" w:rsidRPr="000430C1">
        <w:rPr>
          <w:noProof/>
        </w:rPr>
        <w:instrText xml:space="preserve"> SEQ Tabela \* ARABIC </w:instrText>
      </w:r>
      <w:r w:rsidR="00C7526B" w:rsidRPr="000430C1">
        <w:rPr>
          <w:noProof/>
        </w:rPr>
        <w:fldChar w:fldCharType="separate"/>
      </w:r>
      <w:r w:rsidR="00182678">
        <w:rPr>
          <w:noProof/>
        </w:rPr>
        <w:t>12</w:t>
      </w:r>
      <w:r w:rsidR="00C7526B" w:rsidRPr="000430C1">
        <w:rPr>
          <w:noProof/>
        </w:rPr>
        <w:fldChar w:fldCharType="end"/>
      </w:r>
      <w:r w:rsidR="00C7526B" w:rsidRPr="000430C1">
        <w:t xml:space="preserve"> </w:t>
      </w:r>
      <w:r w:rsidRPr="000430C1">
        <w:t>Wydatki na realizację programu „Zajęcia klubowe w WTZ”</w:t>
      </w:r>
      <w:bookmarkEnd w:id="253"/>
    </w:p>
    <w:p w:rsidR="009E25EF" w:rsidRPr="005B34A8" w:rsidRDefault="003852B2" w:rsidP="00DB4B79">
      <w:pPr>
        <w:rPr>
          <w:rFonts w:ascii="Calibri" w:hAnsi="Calibri" w:cs="Arial"/>
        </w:rPr>
        <w:sectPr w:rsidR="009E25EF" w:rsidRPr="005B34A8" w:rsidSect="00577A4A">
          <w:pgSz w:w="16838" w:h="11906" w:orient="landscape"/>
          <w:pgMar w:top="1418" w:right="1418" w:bottom="1418" w:left="1418" w:header="709" w:footer="709" w:gutter="0"/>
          <w:cols w:space="708"/>
          <w:docGrid w:linePitch="360"/>
        </w:sectPr>
      </w:pPr>
      <w:r w:rsidRPr="003852B2">
        <w:rPr>
          <w:noProof/>
        </w:rPr>
        <w:drawing>
          <wp:inline distT="0" distB="0" distL="0" distR="0">
            <wp:extent cx="8488680" cy="5296535"/>
            <wp:effectExtent l="0" t="0" r="7620" b="0"/>
            <wp:docPr id="2041" name="Obraz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488680" cy="5296535"/>
                    </a:xfrm>
                    <a:prstGeom prst="rect">
                      <a:avLst/>
                    </a:prstGeom>
                    <a:noFill/>
                    <a:ln>
                      <a:noFill/>
                    </a:ln>
                  </pic:spPr>
                </pic:pic>
              </a:graphicData>
            </a:graphic>
          </wp:inline>
        </w:drawing>
      </w:r>
    </w:p>
    <w:p w:rsidR="009E25EF" w:rsidRPr="000430C1" w:rsidRDefault="009E25EF" w:rsidP="00DB4B79">
      <w:pPr>
        <w:pStyle w:val="Legenda"/>
        <w:keepNext/>
        <w:spacing w:line="276" w:lineRule="auto"/>
        <w:jc w:val="both"/>
      </w:pPr>
      <w:bookmarkStart w:id="254" w:name="_Toc2768188"/>
      <w:r w:rsidRPr="000430C1">
        <w:lastRenderedPageBreak/>
        <w:t xml:space="preserve">Tabela nr </w:t>
      </w:r>
      <w:r w:rsidR="00C7526B" w:rsidRPr="000430C1">
        <w:rPr>
          <w:noProof/>
        </w:rPr>
        <w:fldChar w:fldCharType="begin"/>
      </w:r>
      <w:r w:rsidR="00C7526B" w:rsidRPr="000430C1">
        <w:rPr>
          <w:noProof/>
        </w:rPr>
        <w:instrText xml:space="preserve"> SEQ Tabela \* ARABIC </w:instrText>
      </w:r>
      <w:r w:rsidR="00C7526B" w:rsidRPr="000430C1">
        <w:rPr>
          <w:noProof/>
        </w:rPr>
        <w:fldChar w:fldCharType="separate"/>
      </w:r>
      <w:r w:rsidR="00182678">
        <w:rPr>
          <w:noProof/>
        </w:rPr>
        <w:t>13</w:t>
      </w:r>
      <w:r w:rsidR="00C7526B" w:rsidRPr="000430C1">
        <w:rPr>
          <w:noProof/>
        </w:rPr>
        <w:fldChar w:fldCharType="end"/>
      </w:r>
      <w:r w:rsidR="00C7526B" w:rsidRPr="000430C1">
        <w:t xml:space="preserve"> </w:t>
      </w:r>
      <w:r w:rsidRPr="000430C1">
        <w:t>Wydatki na realizację Pilotażowego programu „Rehabilitacja 25 plus”</w:t>
      </w:r>
      <w:bookmarkEnd w:id="254"/>
    </w:p>
    <w:p w:rsidR="009E25EF" w:rsidRPr="005B34A8" w:rsidRDefault="003852B2" w:rsidP="00DB4B79">
      <w:pPr>
        <w:jc w:val="center"/>
        <w:rPr>
          <w:rFonts w:ascii="Calibri" w:hAnsi="Calibri" w:cs="Arial"/>
        </w:rPr>
      </w:pPr>
      <w:r w:rsidRPr="003852B2">
        <w:rPr>
          <w:noProof/>
        </w:rPr>
        <w:drawing>
          <wp:inline distT="0" distB="0" distL="0" distR="0">
            <wp:extent cx="8514080" cy="5046345"/>
            <wp:effectExtent l="0" t="0" r="1270" b="1905"/>
            <wp:docPr id="2043" name="Obraz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514080" cy="5046345"/>
                    </a:xfrm>
                    <a:prstGeom prst="rect">
                      <a:avLst/>
                    </a:prstGeom>
                    <a:noFill/>
                    <a:ln>
                      <a:noFill/>
                    </a:ln>
                  </pic:spPr>
                </pic:pic>
              </a:graphicData>
            </a:graphic>
          </wp:inline>
        </w:drawing>
      </w:r>
    </w:p>
    <w:p w:rsidR="009E25EF" w:rsidRPr="005B34A8" w:rsidRDefault="009E25EF" w:rsidP="00DB4B79">
      <w:pPr>
        <w:jc w:val="both"/>
        <w:rPr>
          <w:rFonts w:ascii="Calibri" w:hAnsi="Calibri" w:cs="Arial"/>
        </w:rPr>
      </w:pPr>
    </w:p>
    <w:p w:rsidR="009E25EF" w:rsidRPr="005B34A8" w:rsidRDefault="009E25EF" w:rsidP="00DB4B79">
      <w:pPr>
        <w:jc w:val="both"/>
        <w:rPr>
          <w:rFonts w:ascii="Calibri" w:hAnsi="Calibri" w:cs="Arial"/>
        </w:rPr>
        <w:sectPr w:rsidR="009E25EF" w:rsidRPr="005B34A8" w:rsidSect="001F4274">
          <w:pgSz w:w="16838" w:h="11906" w:orient="landscape"/>
          <w:pgMar w:top="1418" w:right="1418" w:bottom="1418" w:left="1418" w:header="709" w:footer="709" w:gutter="0"/>
          <w:cols w:space="708"/>
          <w:docGrid w:linePitch="360"/>
        </w:sectPr>
      </w:pPr>
    </w:p>
    <w:p w:rsidR="009E25EF" w:rsidRPr="000430C1" w:rsidRDefault="009E25EF" w:rsidP="00DB4B79">
      <w:pPr>
        <w:pStyle w:val="Legenda"/>
        <w:keepNext/>
        <w:spacing w:line="276" w:lineRule="auto"/>
      </w:pPr>
      <w:bookmarkStart w:id="255" w:name="_Toc2768189"/>
      <w:r w:rsidRPr="000430C1">
        <w:lastRenderedPageBreak/>
        <w:t xml:space="preserve">Tabela nr </w:t>
      </w:r>
      <w:r w:rsidR="00C7526B" w:rsidRPr="000430C1">
        <w:rPr>
          <w:noProof/>
        </w:rPr>
        <w:fldChar w:fldCharType="begin"/>
      </w:r>
      <w:r w:rsidR="00C7526B" w:rsidRPr="000430C1">
        <w:rPr>
          <w:noProof/>
        </w:rPr>
        <w:instrText xml:space="preserve"> SEQ Tabela \* ARABIC </w:instrText>
      </w:r>
      <w:r w:rsidR="00C7526B" w:rsidRPr="000430C1">
        <w:rPr>
          <w:noProof/>
        </w:rPr>
        <w:fldChar w:fldCharType="separate"/>
      </w:r>
      <w:r w:rsidR="00182678">
        <w:rPr>
          <w:noProof/>
        </w:rPr>
        <w:t>14</w:t>
      </w:r>
      <w:r w:rsidR="00C7526B" w:rsidRPr="000430C1">
        <w:rPr>
          <w:noProof/>
        </w:rPr>
        <w:fldChar w:fldCharType="end"/>
      </w:r>
      <w:r w:rsidR="00C7526B" w:rsidRPr="000430C1">
        <w:t xml:space="preserve"> </w:t>
      </w:r>
      <w:r w:rsidRPr="000430C1">
        <w:t>Wydatki na realizację Pilotażowy program „Aktywny samorząd”</w:t>
      </w:r>
      <w:bookmarkEnd w:id="255"/>
    </w:p>
    <w:p w:rsidR="009E25EF" w:rsidRPr="005B34A8" w:rsidRDefault="00957101" w:rsidP="00DB4B79">
      <w:pPr>
        <w:spacing w:after="0"/>
      </w:pPr>
      <w:r w:rsidRPr="00957101">
        <w:rPr>
          <w:noProof/>
        </w:rPr>
        <w:drawing>
          <wp:inline distT="0" distB="0" distL="0" distR="0">
            <wp:extent cx="8891270" cy="4999355"/>
            <wp:effectExtent l="0" t="0" r="5080" b="0"/>
            <wp:docPr id="2044" name="Obraz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891270" cy="4999355"/>
                    </a:xfrm>
                    <a:prstGeom prst="rect">
                      <a:avLst/>
                    </a:prstGeom>
                    <a:noFill/>
                    <a:ln>
                      <a:noFill/>
                    </a:ln>
                  </pic:spPr>
                </pic:pic>
              </a:graphicData>
            </a:graphic>
          </wp:inline>
        </w:drawing>
      </w:r>
    </w:p>
    <w:p w:rsidR="009E25EF" w:rsidRPr="005B34A8" w:rsidRDefault="009E25EF" w:rsidP="00DB4B79">
      <w:pPr>
        <w:pStyle w:val="Legenda"/>
        <w:spacing w:line="276" w:lineRule="auto"/>
        <w:rPr>
          <w:b w:val="0"/>
        </w:rPr>
        <w:sectPr w:rsidR="009E25EF" w:rsidRPr="005B34A8" w:rsidSect="001F4274">
          <w:pgSz w:w="16838" w:h="11906" w:orient="landscape"/>
          <w:pgMar w:top="1418" w:right="1418" w:bottom="1418" w:left="1418" w:header="709" w:footer="709" w:gutter="0"/>
          <w:cols w:space="708"/>
          <w:docGrid w:linePitch="360"/>
        </w:sectPr>
      </w:pPr>
    </w:p>
    <w:p w:rsidR="009E25EF" w:rsidRPr="000430C1" w:rsidRDefault="009E25EF" w:rsidP="00DB4B79">
      <w:pPr>
        <w:pStyle w:val="Legenda"/>
        <w:keepNext/>
        <w:spacing w:line="276" w:lineRule="auto"/>
      </w:pPr>
      <w:bookmarkStart w:id="256" w:name="_Toc2768190"/>
      <w:r w:rsidRPr="000430C1">
        <w:lastRenderedPageBreak/>
        <w:t xml:space="preserve">Tabela nr </w:t>
      </w:r>
      <w:r w:rsidR="00C7526B" w:rsidRPr="000430C1">
        <w:rPr>
          <w:noProof/>
        </w:rPr>
        <w:fldChar w:fldCharType="begin"/>
      </w:r>
      <w:r w:rsidR="00C7526B" w:rsidRPr="000430C1">
        <w:rPr>
          <w:noProof/>
        </w:rPr>
        <w:instrText xml:space="preserve"> SEQ Tabela \* ARABIC </w:instrText>
      </w:r>
      <w:r w:rsidR="00C7526B" w:rsidRPr="000430C1">
        <w:rPr>
          <w:noProof/>
        </w:rPr>
        <w:fldChar w:fldCharType="separate"/>
      </w:r>
      <w:r w:rsidR="00182678">
        <w:rPr>
          <w:noProof/>
        </w:rPr>
        <w:t>15</w:t>
      </w:r>
      <w:r w:rsidR="00C7526B" w:rsidRPr="000430C1">
        <w:rPr>
          <w:noProof/>
        </w:rPr>
        <w:fldChar w:fldCharType="end"/>
      </w:r>
      <w:r w:rsidR="00C7526B" w:rsidRPr="000430C1">
        <w:t xml:space="preserve"> </w:t>
      </w:r>
      <w:r w:rsidRPr="000430C1">
        <w:t>Realizacja programu pn. „Partnerstwo dla osób z niepełnosprawnościami”</w:t>
      </w:r>
      <w:bookmarkEnd w:id="256"/>
    </w:p>
    <w:p w:rsidR="00746DF0" w:rsidRPr="005B34A8" w:rsidRDefault="00746DF0" w:rsidP="00746DF0"/>
    <w:tbl>
      <w:tblPr>
        <w:tblW w:w="8500" w:type="dxa"/>
        <w:jc w:val="center"/>
        <w:tblCellMar>
          <w:left w:w="70" w:type="dxa"/>
          <w:right w:w="70" w:type="dxa"/>
        </w:tblCellMar>
        <w:tblLook w:val="04A0" w:firstRow="1" w:lastRow="0" w:firstColumn="1" w:lastColumn="0" w:noHBand="0" w:noVBand="1"/>
      </w:tblPr>
      <w:tblGrid>
        <w:gridCol w:w="2980"/>
        <w:gridCol w:w="3100"/>
        <w:gridCol w:w="2420"/>
      </w:tblGrid>
      <w:tr w:rsidR="009E25EF" w:rsidRPr="005B34A8" w:rsidTr="00481FE4">
        <w:trPr>
          <w:trHeight w:val="600"/>
          <w:jc w:val="center"/>
        </w:trPr>
        <w:tc>
          <w:tcPr>
            <w:tcW w:w="6080" w:type="dxa"/>
            <w:gridSpan w:val="2"/>
            <w:tcBorders>
              <w:top w:val="single" w:sz="4" w:space="0" w:color="auto"/>
              <w:left w:val="single" w:sz="4" w:space="0" w:color="auto"/>
              <w:bottom w:val="nil"/>
              <w:right w:val="single" w:sz="4" w:space="0" w:color="auto"/>
            </w:tcBorders>
            <w:shd w:val="clear" w:color="auto" w:fill="auto"/>
            <w:vAlign w:val="center"/>
            <w:hideMark/>
          </w:tcPr>
          <w:p w:rsidR="009E25EF" w:rsidRPr="005B34A8" w:rsidRDefault="009E25EF" w:rsidP="00DB4B79">
            <w:pPr>
              <w:spacing w:after="0"/>
              <w:jc w:val="center"/>
              <w:rPr>
                <w:rFonts w:ascii="Calibri" w:eastAsia="Times New Roman" w:hAnsi="Calibri" w:cs="Calibri"/>
                <w:bCs/>
                <w:sz w:val="20"/>
                <w:szCs w:val="20"/>
              </w:rPr>
            </w:pPr>
            <w:r w:rsidRPr="005B34A8">
              <w:rPr>
                <w:rFonts w:ascii="Calibri" w:eastAsia="Times New Roman" w:hAnsi="Calibri" w:cs="Calibri"/>
                <w:bCs/>
                <w:sz w:val="20"/>
                <w:szCs w:val="20"/>
              </w:rPr>
              <w:t>Tytuł</w:t>
            </w:r>
          </w:p>
        </w:tc>
        <w:tc>
          <w:tcPr>
            <w:tcW w:w="2420" w:type="dxa"/>
            <w:tcBorders>
              <w:top w:val="single" w:sz="4" w:space="0" w:color="auto"/>
              <w:left w:val="nil"/>
              <w:bottom w:val="single" w:sz="4" w:space="0" w:color="auto"/>
              <w:right w:val="single" w:sz="4" w:space="0" w:color="auto"/>
            </w:tcBorders>
            <w:shd w:val="clear" w:color="auto" w:fill="auto"/>
            <w:vAlign w:val="center"/>
            <w:hideMark/>
          </w:tcPr>
          <w:p w:rsidR="009E25EF" w:rsidRPr="005B34A8" w:rsidRDefault="009E25EF" w:rsidP="00DB4B79">
            <w:pPr>
              <w:spacing w:after="0"/>
              <w:jc w:val="center"/>
              <w:rPr>
                <w:rFonts w:ascii="Calibri" w:eastAsia="Times New Roman" w:hAnsi="Calibri" w:cs="Calibri"/>
                <w:bCs/>
                <w:sz w:val="20"/>
                <w:szCs w:val="20"/>
              </w:rPr>
            </w:pPr>
            <w:r w:rsidRPr="005B34A8">
              <w:rPr>
                <w:rFonts w:ascii="Calibri" w:eastAsia="Times New Roman" w:hAnsi="Calibri" w:cs="Calibri"/>
                <w:bCs/>
                <w:sz w:val="20"/>
                <w:szCs w:val="20"/>
              </w:rPr>
              <w:t>Wartość</w:t>
            </w:r>
          </w:p>
        </w:tc>
      </w:tr>
      <w:tr w:rsidR="009E25EF" w:rsidRPr="005B34A8" w:rsidTr="00BD39F6">
        <w:trPr>
          <w:trHeight w:val="499"/>
          <w:jc w:val="center"/>
        </w:trPr>
        <w:tc>
          <w:tcPr>
            <w:tcW w:w="6080" w:type="dxa"/>
            <w:gridSpan w:val="2"/>
            <w:tcBorders>
              <w:top w:val="single" w:sz="4" w:space="0" w:color="auto"/>
              <w:left w:val="single" w:sz="4" w:space="0" w:color="auto"/>
              <w:bottom w:val="nil"/>
              <w:right w:val="single" w:sz="4" w:space="0" w:color="000000"/>
            </w:tcBorders>
            <w:shd w:val="clear" w:color="auto" w:fill="92D050"/>
            <w:vAlign w:val="center"/>
            <w:hideMark/>
          </w:tcPr>
          <w:p w:rsidR="009E25EF" w:rsidRPr="005B34A8" w:rsidRDefault="009E25EF" w:rsidP="00DB4B79">
            <w:pPr>
              <w:spacing w:after="0"/>
              <w:jc w:val="center"/>
              <w:rPr>
                <w:rFonts w:ascii="Calibri" w:eastAsia="Times New Roman" w:hAnsi="Calibri" w:cs="Calibri"/>
                <w:color w:val="000000"/>
                <w:sz w:val="18"/>
                <w:szCs w:val="18"/>
              </w:rPr>
            </w:pPr>
            <w:r w:rsidRPr="005B34A8">
              <w:rPr>
                <w:rFonts w:ascii="Calibri" w:eastAsia="Times New Roman" w:hAnsi="Calibri" w:cs="Calibri"/>
                <w:color w:val="000000"/>
                <w:sz w:val="18"/>
                <w:szCs w:val="18"/>
              </w:rPr>
              <w:t>Liczba umów zawartych w 2018 r.</w:t>
            </w:r>
          </w:p>
        </w:tc>
        <w:tc>
          <w:tcPr>
            <w:tcW w:w="2420" w:type="dxa"/>
            <w:tcBorders>
              <w:top w:val="nil"/>
              <w:left w:val="nil"/>
              <w:bottom w:val="single" w:sz="4" w:space="0" w:color="auto"/>
              <w:right w:val="single" w:sz="4" w:space="0" w:color="auto"/>
            </w:tcBorders>
            <w:shd w:val="clear" w:color="auto" w:fill="auto"/>
            <w:vAlign w:val="center"/>
            <w:hideMark/>
          </w:tcPr>
          <w:p w:rsidR="009E25EF" w:rsidRPr="005B34A8" w:rsidRDefault="009E25EF" w:rsidP="00DB4B79">
            <w:pPr>
              <w:spacing w:after="0"/>
              <w:jc w:val="center"/>
              <w:rPr>
                <w:rFonts w:ascii="Calibri" w:eastAsia="Times New Roman" w:hAnsi="Calibri" w:cs="Calibri"/>
                <w:color w:val="000000"/>
                <w:sz w:val="18"/>
                <w:szCs w:val="18"/>
              </w:rPr>
            </w:pPr>
            <w:r w:rsidRPr="005B34A8">
              <w:rPr>
                <w:rFonts w:ascii="Calibri" w:eastAsia="Times New Roman" w:hAnsi="Calibri" w:cs="Calibri"/>
                <w:color w:val="000000"/>
                <w:sz w:val="18"/>
                <w:szCs w:val="18"/>
              </w:rPr>
              <w:t>3</w:t>
            </w:r>
          </w:p>
        </w:tc>
      </w:tr>
      <w:tr w:rsidR="009E25EF" w:rsidRPr="005B34A8" w:rsidTr="00BD39F6">
        <w:trPr>
          <w:trHeight w:val="499"/>
          <w:jc w:val="center"/>
        </w:trPr>
        <w:tc>
          <w:tcPr>
            <w:tcW w:w="2980" w:type="dxa"/>
            <w:tcBorders>
              <w:top w:val="nil"/>
              <w:left w:val="single" w:sz="4" w:space="0" w:color="auto"/>
              <w:bottom w:val="nil"/>
              <w:right w:val="nil"/>
            </w:tcBorders>
            <w:shd w:val="clear" w:color="auto" w:fill="92D050"/>
            <w:vAlign w:val="center"/>
            <w:hideMark/>
          </w:tcPr>
          <w:p w:rsidR="009E25EF" w:rsidRPr="005B34A8" w:rsidRDefault="009E25EF" w:rsidP="00DB4B79">
            <w:pPr>
              <w:spacing w:after="0"/>
              <w:rPr>
                <w:rFonts w:ascii="Calibri" w:eastAsia="Times New Roman" w:hAnsi="Calibri" w:cs="Calibri"/>
                <w:color w:val="000000"/>
                <w:sz w:val="18"/>
                <w:szCs w:val="18"/>
              </w:rPr>
            </w:pPr>
            <w:r w:rsidRPr="005B34A8">
              <w:rPr>
                <w:rFonts w:ascii="Calibri" w:eastAsia="Times New Roman" w:hAnsi="Calibri" w:cs="Calibri"/>
                <w:color w:val="000000"/>
                <w:sz w:val="18"/>
                <w:szCs w:val="18"/>
              </w:rPr>
              <w:t> </w:t>
            </w:r>
          </w:p>
        </w:tc>
        <w:tc>
          <w:tcPr>
            <w:tcW w:w="310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9E25EF" w:rsidRPr="005B34A8" w:rsidRDefault="009E25EF" w:rsidP="00DB4B79">
            <w:pPr>
              <w:spacing w:after="0"/>
              <w:jc w:val="center"/>
              <w:rPr>
                <w:rFonts w:ascii="Calibri" w:eastAsia="Times New Roman" w:hAnsi="Calibri" w:cs="Calibri"/>
                <w:color w:val="000000"/>
                <w:sz w:val="18"/>
                <w:szCs w:val="18"/>
              </w:rPr>
            </w:pPr>
            <w:r w:rsidRPr="005B34A8">
              <w:rPr>
                <w:rFonts w:ascii="Calibri" w:eastAsia="Times New Roman" w:hAnsi="Calibri" w:cs="Calibri"/>
                <w:color w:val="000000"/>
                <w:sz w:val="18"/>
                <w:szCs w:val="18"/>
              </w:rPr>
              <w:t>Liczba organizacji pozarządowych</w:t>
            </w:r>
          </w:p>
        </w:tc>
        <w:tc>
          <w:tcPr>
            <w:tcW w:w="2420" w:type="dxa"/>
            <w:tcBorders>
              <w:top w:val="nil"/>
              <w:left w:val="nil"/>
              <w:bottom w:val="single" w:sz="4" w:space="0" w:color="auto"/>
              <w:right w:val="single" w:sz="4" w:space="0" w:color="auto"/>
            </w:tcBorders>
            <w:shd w:val="clear" w:color="auto" w:fill="auto"/>
            <w:vAlign w:val="center"/>
            <w:hideMark/>
          </w:tcPr>
          <w:p w:rsidR="009E25EF" w:rsidRPr="005B34A8" w:rsidRDefault="009E25EF" w:rsidP="00DB4B79">
            <w:pPr>
              <w:spacing w:after="0"/>
              <w:jc w:val="center"/>
              <w:rPr>
                <w:rFonts w:ascii="Calibri" w:eastAsia="Times New Roman" w:hAnsi="Calibri" w:cs="Calibri"/>
                <w:color w:val="000000"/>
                <w:sz w:val="18"/>
                <w:szCs w:val="18"/>
              </w:rPr>
            </w:pPr>
            <w:r w:rsidRPr="005B34A8">
              <w:rPr>
                <w:rFonts w:ascii="Calibri" w:eastAsia="Times New Roman" w:hAnsi="Calibri" w:cs="Calibri"/>
                <w:color w:val="000000"/>
                <w:sz w:val="18"/>
                <w:szCs w:val="18"/>
              </w:rPr>
              <w:t>4</w:t>
            </w:r>
          </w:p>
        </w:tc>
      </w:tr>
      <w:tr w:rsidR="009E25EF" w:rsidRPr="005B34A8" w:rsidTr="00BD39F6">
        <w:trPr>
          <w:trHeight w:val="499"/>
          <w:jc w:val="center"/>
        </w:trPr>
        <w:tc>
          <w:tcPr>
            <w:tcW w:w="2980" w:type="dxa"/>
            <w:tcBorders>
              <w:top w:val="nil"/>
              <w:left w:val="single" w:sz="4" w:space="0" w:color="auto"/>
              <w:bottom w:val="single" w:sz="4" w:space="0" w:color="auto"/>
              <w:right w:val="single" w:sz="4" w:space="0" w:color="auto"/>
            </w:tcBorders>
            <w:shd w:val="clear" w:color="auto" w:fill="92D050"/>
            <w:vAlign w:val="center"/>
            <w:hideMark/>
          </w:tcPr>
          <w:p w:rsidR="009E25EF" w:rsidRPr="005B34A8" w:rsidRDefault="009E25EF" w:rsidP="00DB4B79">
            <w:pPr>
              <w:spacing w:after="0"/>
              <w:rPr>
                <w:rFonts w:ascii="Calibri" w:eastAsia="Times New Roman" w:hAnsi="Calibri" w:cs="Calibri"/>
                <w:color w:val="000000"/>
                <w:sz w:val="18"/>
                <w:szCs w:val="18"/>
              </w:rPr>
            </w:pPr>
            <w:r w:rsidRPr="005B34A8">
              <w:rPr>
                <w:rFonts w:ascii="Calibri" w:eastAsia="Times New Roman" w:hAnsi="Calibri" w:cs="Calibri"/>
                <w:color w:val="000000"/>
                <w:sz w:val="18"/>
                <w:szCs w:val="18"/>
              </w:rPr>
              <w:t> </w:t>
            </w:r>
          </w:p>
        </w:tc>
        <w:tc>
          <w:tcPr>
            <w:tcW w:w="3100" w:type="dxa"/>
            <w:tcBorders>
              <w:top w:val="nil"/>
              <w:left w:val="nil"/>
              <w:bottom w:val="single" w:sz="4" w:space="0" w:color="auto"/>
              <w:right w:val="single" w:sz="4" w:space="0" w:color="auto"/>
            </w:tcBorders>
            <w:shd w:val="clear" w:color="auto" w:fill="92D050"/>
            <w:vAlign w:val="center"/>
            <w:hideMark/>
          </w:tcPr>
          <w:p w:rsidR="009E25EF" w:rsidRPr="005B34A8" w:rsidRDefault="009E25EF" w:rsidP="00DB4B79">
            <w:pPr>
              <w:spacing w:after="0"/>
              <w:jc w:val="center"/>
              <w:rPr>
                <w:rFonts w:ascii="Calibri" w:eastAsia="Times New Roman" w:hAnsi="Calibri" w:cs="Calibri"/>
                <w:color w:val="000000"/>
                <w:sz w:val="18"/>
                <w:szCs w:val="18"/>
              </w:rPr>
            </w:pPr>
            <w:r w:rsidRPr="005B34A8">
              <w:rPr>
                <w:rFonts w:ascii="Calibri" w:eastAsia="Times New Roman" w:hAnsi="Calibri" w:cs="Calibri"/>
                <w:color w:val="000000"/>
                <w:sz w:val="18"/>
                <w:szCs w:val="18"/>
              </w:rPr>
              <w:t>Liczba projektów</w:t>
            </w:r>
          </w:p>
        </w:tc>
        <w:tc>
          <w:tcPr>
            <w:tcW w:w="2420" w:type="dxa"/>
            <w:tcBorders>
              <w:top w:val="nil"/>
              <w:left w:val="nil"/>
              <w:bottom w:val="single" w:sz="4" w:space="0" w:color="auto"/>
              <w:right w:val="single" w:sz="4" w:space="0" w:color="auto"/>
            </w:tcBorders>
            <w:shd w:val="clear" w:color="auto" w:fill="auto"/>
            <w:vAlign w:val="center"/>
            <w:hideMark/>
          </w:tcPr>
          <w:p w:rsidR="009E25EF" w:rsidRPr="005B34A8" w:rsidRDefault="009E25EF" w:rsidP="00DB4B79">
            <w:pPr>
              <w:spacing w:after="0"/>
              <w:jc w:val="center"/>
              <w:rPr>
                <w:rFonts w:ascii="Calibri" w:eastAsia="Times New Roman" w:hAnsi="Calibri" w:cs="Calibri"/>
                <w:color w:val="000000"/>
                <w:sz w:val="18"/>
                <w:szCs w:val="18"/>
              </w:rPr>
            </w:pPr>
            <w:r w:rsidRPr="005B34A8">
              <w:rPr>
                <w:rFonts w:ascii="Calibri" w:eastAsia="Times New Roman" w:hAnsi="Calibri" w:cs="Calibri"/>
                <w:color w:val="000000"/>
                <w:sz w:val="18"/>
                <w:szCs w:val="18"/>
              </w:rPr>
              <w:t>7</w:t>
            </w:r>
          </w:p>
        </w:tc>
      </w:tr>
      <w:tr w:rsidR="009E25EF" w:rsidRPr="005B34A8" w:rsidTr="00BD39F6">
        <w:trPr>
          <w:trHeight w:val="499"/>
          <w:jc w:val="center"/>
        </w:trPr>
        <w:tc>
          <w:tcPr>
            <w:tcW w:w="2980" w:type="dxa"/>
            <w:vMerge w:val="restart"/>
            <w:tcBorders>
              <w:top w:val="nil"/>
              <w:left w:val="single" w:sz="4" w:space="0" w:color="auto"/>
              <w:bottom w:val="single" w:sz="4" w:space="0" w:color="auto"/>
              <w:right w:val="single" w:sz="4" w:space="0" w:color="auto"/>
            </w:tcBorders>
            <w:shd w:val="clear" w:color="auto" w:fill="92D050"/>
            <w:vAlign w:val="center"/>
            <w:hideMark/>
          </w:tcPr>
          <w:p w:rsidR="009E25EF" w:rsidRPr="005B34A8" w:rsidRDefault="009E25EF" w:rsidP="00DB4B79">
            <w:pPr>
              <w:spacing w:after="0"/>
              <w:jc w:val="center"/>
              <w:rPr>
                <w:rFonts w:ascii="Calibri" w:eastAsia="Times New Roman" w:hAnsi="Calibri" w:cs="Calibri"/>
                <w:color w:val="000000"/>
                <w:sz w:val="18"/>
                <w:szCs w:val="18"/>
              </w:rPr>
            </w:pPr>
            <w:r w:rsidRPr="005B34A8">
              <w:rPr>
                <w:rFonts w:ascii="Calibri" w:eastAsia="Times New Roman" w:hAnsi="Calibri" w:cs="Calibri"/>
                <w:color w:val="000000"/>
                <w:sz w:val="18"/>
                <w:szCs w:val="18"/>
              </w:rPr>
              <w:t>Kwota zawartych umów w 2018 r.</w:t>
            </w:r>
            <w:r w:rsidRPr="005B34A8">
              <w:rPr>
                <w:rFonts w:ascii="Calibri" w:eastAsia="Times New Roman" w:hAnsi="Calibri" w:cs="Calibri"/>
                <w:color w:val="000000"/>
                <w:sz w:val="18"/>
                <w:szCs w:val="18"/>
              </w:rPr>
              <w:br/>
              <w:t>(w zł)</w:t>
            </w:r>
          </w:p>
        </w:tc>
        <w:tc>
          <w:tcPr>
            <w:tcW w:w="3100" w:type="dxa"/>
            <w:tcBorders>
              <w:top w:val="nil"/>
              <w:left w:val="nil"/>
              <w:bottom w:val="single" w:sz="4" w:space="0" w:color="auto"/>
              <w:right w:val="single" w:sz="4" w:space="0" w:color="auto"/>
            </w:tcBorders>
            <w:shd w:val="clear" w:color="auto" w:fill="92D050"/>
            <w:vAlign w:val="center"/>
            <w:hideMark/>
          </w:tcPr>
          <w:p w:rsidR="009E25EF" w:rsidRPr="005B34A8" w:rsidRDefault="009E25EF" w:rsidP="00DB4B79">
            <w:pPr>
              <w:spacing w:after="0"/>
              <w:rPr>
                <w:rFonts w:ascii="Calibri" w:eastAsia="Times New Roman" w:hAnsi="Calibri" w:cs="Calibri"/>
                <w:bCs/>
                <w:color w:val="000000"/>
                <w:sz w:val="18"/>
                <w:szCs w:val="18"/>
              </w:rPr>
            </w:pPr>
            <w:r w:rsidRPr="005B34A8">
              <w:rPr>
                <w:rFonts w:ascii="Calibri" w:eastAsia="Times New Roman" w:hAnsi="Calibri" w:cs="Calibri"/>
                <w:bCs/>
                <w:color w:val="000000"/>
                <w:sz w:val="18"/>
                <w:szCs w:val="18"/>
              </w:rPr>
              <w:t>ogółem</w:t>
            </w:r>
          </w:p>
        </w:tc>
        <w:tc>
          <w:tcPr>
            <w:tcW w:w="2420" w:type="dxa"/>
            <w:tcBorders>
              <w:top w:val="nil"/>
              <w:left w:val="nil"/>
              <w:bottom w:val="single" w:sz="4" w:space="0" w:color="auto"/>
              <w:right w:val="single" w:sz="4" w:space="0" w:color="auto"/>
            </w:tcBorders>
            <w:shd w:val="clear" w:color="auto" w:fill="auto"/>
            <w:vAlign w:val="center"/>
            <w:hideMark/>
          </w:tcPr>
          <w:p w:rsidR="009E25EF" w:rsidRPr="005B34A8" w:rsidRDefault="009E25EF" w:rsidP="00DB4B79">
            <w:pPr>
              <w:spacing w:after="0"/>
              <w:jc w:val="right"/>
              <w:rPr>
                <w:rFonts w:ascii="Calibri" w:eastAsia="Times New Roman" w:hAnsi="Calibri" w:cs="Calibri"/>
                <w:bCs/>
                <w:color w:val="000000"/>
                <w:sz w:val="18"/>
                <w:szCs w:val="18"/>
              </w:rPr>
            </w:pPr>
            <w:r w:rsidRPr="005B34A8">
              <w:rPr>
                <w:rFonts w:ascii="Calibri" w:eastAsia="Times New Roman" w:hAnsi="Calibri" w:cs="Calibri"/>
                <w:bCs/>
                <w:color w:val="000000"/>
                <w:sz w:val="18"/>
                <w:szCs w:val="18"/>
              </w:rPr>
              <w:t>626 556,51</w:t>
            </w:r>
          </w:p>
        </w:tc>
      </w:tr>
      <w:tr w:rsidR="009E25EF" w:rsidRPr="005B34A8" w:rsidTr="00BD39F6">
        <w:trPr>
          <w:trHeight w:val="499"/>
          <w:jc w:val="center"/>
        </w:trPr>
        <w:tc>
          <w:tcPr>
            <w:tcW w:w="2980" w:type="dxa"/>
            <w:vMerge/>
            <w:tcBorders>
              <w:top w:val="nil"/>
              <w:left w:val="single" w:sz="4" w:space="0" w:color="auto"/>
              <w:bottom w:val="single" w:sz="4" w:space="0" w:color="auto"/>
              <w:right w:val="single" w:sz="4" w:space="0" w:color="auto"/>
            </w:tcBorders>
            <w:shd w:val="clear" w:color="auto" w:fill="92D050"/>
            <w:vAlign w:val="center"/>
            <w:hideMark/>
          </w:tcPr>
          <w:p w:rsidR="009E25EF" w:rsidRPr="005B34A8" w:rsidRDefault="009E25EF" w:rsidP="00DB4B79">
            <w:pPr>
              <w:spacing w:after="0"/>
              <w:rPr>
                <w:rFonts w:ascii="Calibri" w:eastAsia="Times New Roman" w:hAnsi="Calibri" w:cs="Calibri"/>
                <w:color w:val="000000"/>
                <w:sz w:val="18"/>
                <w:szCs w:val="18"/>
              </w:rPr>
            </w:pPr>
          </w:p>
        </w:tc>
        <w:tc>
          <w:tcPr>
            <w:tcW w:w="3100" w:type="dxa"/>
            <w:tcBorders>
              <w:top w:val="nil"/>
              <w:left w:val="nil"/>
              <w:bottom w:val="single" w:sz="4" w:space="0" w:color="auto"/>
              <w:right w:val="single" w:sz="4" w:space="0" w:color="auto"/>
            </w:tcBorders>
            <w:shd w:val="clear" w:color="auto" w:fill="92D050"/>
            <w:vAlign w:val="center"/>
            <w:hideMark/>
          </w:tcPr>
          <w:p w:rsidR="009E25EF" w:rsidRPr="005B34A8" w:rsidRDefault="009E25EF" w:rsidP="00DB4B79">
            <w:pPr>
              <w:spacing w:after="0"/>
              <w:rPr>
                <w:rFonts w:ascii="Calibri" w:eastAsia="Times New Roman" w:hAnsi="Calibri" w:cs="Calibri"/>
                <w:color w:val="000000"/>
                <w:sz w:val="18"/>
                <w:szCs w:val="18"/>
              </w:rPr>
            </w:pPr>
            <w:r w:rsidRPr="005B34A8">
              <w:rPr>
                <w:rFonts w:ascii="Calibri" w:eastAsia="Times New Roman" w:hAnsi="Calibri" w:cs="Calibri"/>
                <w:color w:val="000000"/>
                <w:sz w:val="18"/>
                <w:szCs w:val="18"/>
              </w:rPr>
              <w:t>do wypłaty w 2018 r.</w:t>
            </w:r>
          </w:p>
        </w:tc>
        <w:tc>
          <w:tcPr>
            <w:tcW w:w="2420" w:type="dxa"/>
            <w:tcBorders>
              <w:top w:val="nil"/>
              <w:left w:val="nil"/>
              <w:bottom w:val="single" w:sz="4" w:space="0" w:color="auto"/>
              <w:right w:val="single" w:sz="4" w:space="0" w:color="auto"/>
            </w:tcBorders>
            <w:shd w:val="clear" w:color="auto" w:fill="auto"/>
            <w:vAlign w:val="center"/>
            <w:hideMark/>
          </w:tcPr>
          <w:p w:rsidR="009E25EF" w:rsidRPr="005B34A8" w:rsidRDefault="009E25EF" w:rsidP="00DB4B79">
            <w:pPr>
              <w:spacing w:after="0"/>
              <w:jc w:val="right"/>
              <w:rPr>
                <w:rFonts w:ascii="Calibri" w:eastAsia="Times New Roman" w:hAnsi="Calibri" w:cs="Calibri"/>
                <w:color w:val="000000"/>
                <w:sz w:val="18"/>
                <w:szCs w:val="18"/>
              </w:rPr>
            </w:pPr>
            <w:r w:rsidRPr="005B34A8">
              <w:rPr>
                <w:rFonts w:ascii="Calibri" w:eastAsia="Times New Roman" w:hAnsi="Calibri" w:cs="Calibri"/>
                <w:color w:val="000000"/>
                <w:sz w:val="18"/>
                <w:szCs w:val="18"/>
              </w:rPr>
              <w:t>212 084,30</w:t>
            </w:r>
          </w:p>
        </w:tc>
      </w:tr>
      <w:tr w:rsidR="009E25EF" w:rsidRPr="005B34A8" w:rsidTr="00BD39F6">
        <w:trPr>
          <w:trHeight w:val="499"/>
          <w:jc w:val="center"/>
        </w:trPr>
        <w:tc>
          <w:tcPr>
            <w:tcW w:w="2980" w:type="dxa"/>
            <w:vMerge/>
            <w:tcBorders>
              <w:top w:val="nil"/>
              <w:left w:val="single" w:sz="4" w:space="0" w:color="auto"/>
              <w:bottom w:val="single" w:sz="4" w:space="0" w:color="auto"/>
              <w:right w:val="single" w:sz="4" w:space="0" w:color="auto"/>
            </w:tcBorders>
            <w:shd w:val="clear" w:color="auto" w:fill="92D050"/>
            <w:vAlign w:val="center"/>
            <w:hideMark/>
          </w:tcPr>
          <w:p w:rsidR="009E25EF" w:rsidRPr="005B34A8" w:rsidRDefault="009E25EF" w:rsidP="00DB4B79">
            <w:pPr>
              <w:spacing w:after="0"/>
              <w:rPr>
                <w:rFonts w:ascii="Calibri" w:eastAsia="Times New Roman" w:hAnsi="Calibri" w:cs="Calibri"/>
                <w:color w:val="000000"/>
                <w:sz w:val="18"/>
                <w:szCs w:val="18"/>
              </w:rPr>
            </w:pPr>
          </w:p>
        </w:tc>
        <w:tc>
          <w:tcPr>
            <w:tcW w:w="3100" w:type="dxa"/>
            <w:tcBorders>
              <w:top w:val="nil"/>
              <w:left w:val="nil"/>
              <w:bottom w:val="single" w:sz="4" w:space="0" w:color="auto"/>
              <w:right w:val="single" w:sz="4" w:space="0" w:color="auto"/>
            </w:tcBorders>
            <w:shd w:val="clear" w:color="auto" w:fill="92D050"/>
            <w:vAlign w:val="center"/>
            <w:hideMark/>
          </w:tcPr>
          <w:p w:rsidR="009E25EF" w:rsidRPr="005B34A8" w:rsidRDefault="009E25EF" w:rsidP="00DB4B79">
            <w:pPr>
              <w:spacing w:after="0"/>
              <w:rPr>
                <w:rFonts w:ascii="Calibri" w:eastAsia="Times New Roman" w:hAnsi="Calibri" w:cs="Calibri"/>
                <w:color w:val="000000"/>
                <w:sz w:val="18"/>
                <w:szCs w:val="18"/>
              </w:rPr>
            </w:pPr>
            <w:r w:rsidRPr="005B34A8">
              <w:rPr>
                <w:rFonts w:ascii="Calibri" w:eastAsia="Times New Roman" w:hAnsi="Calibri" w:cs="Calibri"/>
                <w:color w:val="000000"/>
                <w:sz w:val="18"/>
                <w:szCs w:val="18"/>
              </w:rPr>
              <w:t>do wypłaty w 2019 r.</w:t>
            </w:r>
          </w:p>
        </w:tc>
        <w:tc>
          <w:tcPr>
            <w:tcW w:w="2420" w:type="dxa"/>
            <w:tcBorders>
              <w:top w:val="nil"/>
              <w:left w:val="nil"/>
              <w:bottom w:val="single" w:sz="4" w:space="0" w:color="auto"/>
              <w:right w:val="single" w:sz="4" w:space="0" w:color="auto"/>
            </w:tcBorders>
            <w:shd w:val="clear" w:color="auto" w:fill="auto"/>
            <w:vAlign w:val="center"/>
            <w:hideMark/>
          </w:tcPr>
          <w:p w:rsidR="009E25EF" w:rsidRPr="005B34A8" w:rsidRDefault="009E25EF" w:rsidP="00DB4B79">
            <w:pPr>
              <w:spacing w:after="0"/>
              <w:jc w:val="right"/>
              <w:rPr>
                <w:rFonts w:ascii="Calibri" w:eastAsia="Times New Roman" w:hAnsi="Calibri" w:cs="Calibri"/>
                <w:color w:val="000000"/>
                <w:sz w:val="18"/>
                <w:szCs w:val="18"/>
              </w:rPr>
            </w:pPr>
            <w:r w:rsidRPr="005B34A8">
              <w:rPr>
                <w:rFonts w:ascii="Calibri" w:eastAsia="Times New Roman" w:hAnsi="Calibri" w:cs="Calibri"/>
                <w:color w:val="000000"/>
                <w:sz w:val="18"/>
                <w:szCs w:val="18"/>
              </w:rPr>
              <w:t>315 280,07</w:t>
            </w:r>
          </w:p>
        </w:tc>
      </w:tr>
      <w:tr w:rsidR="009E25EF" w:rsidRPr="005B34A8" w:rsidTr="00BD39F6">
        <w:trPr>
          <w:trHeight w:val="499"/>
          <w:jc w:val="center"/>
        </w:trPr>
        <w:tc>
          <w:tcPr>
            <w:tcW w:w="2980" w:type="dxa"/>
            <w:vMerge/>
            <w:tcBorders>
              <w:top w:val="nil"/>
              <w:left w:val="single" w:sz="4" w:space="0" w:color="auto"/>
              <w:bottom w:val="single" w:sz="4" w:space="0" w:color="auto"/>
              <w:right w:val="single" w:sz="4" w:space="0" w:color="auto"/>
            </w:tcBorders>
            <w:shd w:val="clear" w:color="auto" w:fill="92D050"/>
            <w:vAlign w:val="center"/>
            <w:hideMark/>
          </w:tcPr>
          <w:p w:rsidR="009E25EF" w:rsidRPr="005B34A8" w:rsidRDefault="009E25EF" w:rsidP="00DB4B79">
            <w:pPr>
              <w:spacing w:after="0"/>
              <w:rPr>
                <w:rFonts w:ascii="Calibri" w:eastAsia="Times New Roman" w:hAnsi="Calibri" w:cs="Calibri"/>
                <w:color w:val="000000"/>
                <w:sz w:val="18"/>
                <w:szCs w:val="18"/>
              </w:rPr>
            </w:pPr>
          </w:p>
        </w:tc>
        <w:tc>
          <w:tcPr>
            <w:tcW w:w="3100" w:type="dxa"/>
            <w:tcBorders>
              <w:top w:val="nil"/>
              <w:left w:val="nil"/>
              <w:bottom w:val="single" w:sz="4" w:space="0" w:color="auto"/>
              <w:right w:val="single" w:sz="4" w:space="0" w:color="auto"/>
            </w:tcBorders>
            <w:shd w:val="clear" w:color="auto" w:fill="92D050"/>
            <w:vAlign w:val="center"/>
            <w:hideMark/>
          </w:tcPr>
          <w:p w:rsidR="009E25EF" w:rsidRPr="005B34A8" w:rsidRDefault="009E25EF" w:rsidP="00DB4B79">
            <w:pPr>
              <w:spacing w:after="0"/>
              <w:rPr>
                <w:rFonts w:ascii="Calibri" w:eastAsia="Times New Roman" w:hAnsi="Calibri" w:cs="Calibri"/>
                <w:color w:val="000000"/>
                <w:sz w:val="18"/>
                <w:szCs w:val="18"/>
              </w:rPr>
            </w:pPr>
            <w:r w:rsidRPr="005B34A8">
              <w:rPr>
                <w:rFonts w:ascii="Calibri" w:eastAsia="Times New Roman" w:hAnsi="Calibri" w:cs="Calibri"/>
                <w:color w:val="000000"/>
                <w:sz w:val="18"/>
                <w:szCs w:val="18"/>
              </w:rPr>
              <w:t>do wypłaty w 2020 r.</w:t>
            </w:r>
          </w:p>
        </w:tc>
        <w:tc>
          <w:tcPr>
            <w:tcW w:w="2420" w:type="dxa"/>
            <w:tcBorders>
              <w:top w:val="nil"/>
              <w:left w:val="nil"/>
              <w:bottom w:val="single" w:sz="4" w:space="0" w:color="auto"/>
              <w:right w:val="single" w:sz="4" w:space="0" w:color="auto"/>
            </w:tcBorders>
            <w:shd w:val="clear" w:color="auto" w:fill="auto"/>
            <w:vAlign w:val="center"/>
            <w:hideMark/>
          </w:tcPr>
          <w:p w:rsidR="009E25EF" w:rsidRPr="005B34A8" w:rsidRDefault="009E25EF" w:rsidP="00DB4B79">
            <w:pPr>
              <w:spacing w:after="0"/>
              <w:jc w:val="right"/>
              <w:rPr>
                <w:rFonts w:ascii="Calibri" w:eastAsia="Times New Roman" w:hAnsi="Calibri" w:cs="Calibri"/>
                <w:color w:val="000000"/>
                <w:sz w:val="18"/>
                <w:szCs w:val="18"/>
              </w:rPr>
            </w:pPr>
            <w:r w:rsidRPr="005B34A8">
              <w:rPr>
                <w:rFonts w:ascii="Calibri" w:eastAsia="Times New Roman" w:hAnsi="Calibri" w:cs="Calibri"/>
                <w:color w:val="000000"/>
                <w:sz w:val="18"/>
                <w:szCs w:val="18"/>
              </w:rPr>
              <w:t>99 192,14</w:t>
            </w:r>
          </w:p>
        </w:tc>
      </w:tr>
      <w:tr w:rsidR="009E25EF" w:rsidRPr="005B34A8" w:rsidTr="00BD39F6">
        <w:trPr>
          <w:trHeight w:val="499"/>
          <w:jc w:val="center"/>
        </w:trPr>
        <w:tc>
          <w:tcPr>
            <w:tcW w:w="2980" w:type="dxa"/>
            <w:vMerge w:val="restart"/>
            <w:tcBorders>
              <w:top w:val="nil"/>
              <w:left w:val="single" w:sz="4" w:space="0" w:color="auto"/>
              <w:bottom w:val="single" w:sz="4" w:space="0" w:color="auto"/>
              <w:right w:val="single" w:sz="4" w:space="0" w:color="auto"/>
            </w:tcBorders>
            <w:shd w:val="clear" w:color="auto" w:fill="92D050"/>
            <w:vAlign w:val="center"/>
            <w:hideMark/>
          </w:tcPr>
          <w:p w:rsidR="009E25EF" w:rsidRPr="005B34A8" w:rsidRDefault="009E25EF" w:rsidP="00DB4B79">
            <w:pPr>
              <w:spacing w:after="0"/>
              <w:jc w:val="center"/>
              <w:rPr>
                <w:rFonts w:ascii="Calibri" w:eastAsia="Times New Roman" w:hAnsi="Calibri" w:cs="Calibri"/>
                <w:color w:val="000000"/>
                <w:sz w:val="18"/>
                <w:szCs w:val="18"/>
              </w:rPr>
            </w:pPr>
            <w:r w:rsidRPr="005B34A8">
              <w:rPr>
                <w:rFonts w:ascii="Calibri" w:eastAsia="Times New Roman" w:hAnsi="Calibri" w:cs="Calibri"/>
                <w:color w:val="000000"/>
                <w:sz w:val="18"/>
                <w:szCs w:val="18"/>
              </w:rPr>
              <w:t>Kwota wypłacona</w:t>
            </w:r>
            <w:r w:rsidRPr="005B34A8">
              <w:rPr>
                <w:rFonts w:ascii="Calibri" w:eastAsia="Times New Roman" w:hAnsi="Calibri" w:cs="Calibri"/>
                <w:color w:val="000000"/>
                <w:sz w:val="18"/>
                <w:szCs w:val="18"/>
              </w:rPr>
              <w:br/>
              <w:t>(w zł)</w:t>
            </w:r>
          </w:p>
        </w:tc>
        <w:tc>
          <w:tcPr>
            <w:tcW w:w="3100" w:type="dxa"/>
            <w:tcBorders>
              <w:top w:val="nil"/>
              <w:left w:val="nil"/>
              <w:bottom w:val="single" w:sz="4" w:space="0" w:color="auto"/>
              <w:right w:val="single" w:sz="4" w:space="0" w:color="auto"/>
            </w:tcBorders>
            <w:shd w:val="clear" w:color="auto" w:fill="92D050"/>
            <w:vAlign w:val="center"/>
            <w:hideMark/>
          </w:tcPr>
          <w:p w:rsidR="009E25EF" w:rsidRPr="005B34A8" w:rsidRDefault="009E25EF" w:rsidP="00DB4B79">
            <w:pPr>
              <w:spacing w:after="0"/>
              <w:rPr>
                <w:rFonts w:ascii="Calibri" w:eastAsia="Times New Roman" w:hAnsi="Calibri" w:cs="Calibri"/>
                <w:bCs/>
                <w:color w:val="000000"/>
                <w:sz w:val="18"/>
                <w:szCs w:val="18"/>
              </w:rPr>
            </w:pPr>
            <w:r w:rsidRPr="005B34A8">
              <w:rPr>
                <w:rFonts w:ascii="Calibri" w:eastAsia="Times New Roman" w:hAnsi="Calibri" w:cs="Calibri"/>
                <w:bCs/>
                <w:color w:val="000000"/>
                <w:sz w:val="18"/>
                <w:szCs w:val="18"/>
              </w:rPr>
              <w:t>ogółem</w:t>
            </w:r>
          </w:p>
        </w:tc>
        <w:tc>
          <w:tcPr>
            <w:tcW w:w="2420" w:type="dxa"/>
            <w:tcBorders>
              <w:top w:val="nil"/>
              <w:left w:val="nil"/>
              <w:bottom w:val="single" w:sz="4" w:space="0" w:color="auto"/>
              <w:right w:val="single" w:sz="4" w:space="0" w:color="auto"/>
            </w:tcBorders>
            <w:shd w:val="clear" w:color="auto" w:fill="auto"/>
            <w:vAlign w:val="center"/>
            <w:hideMark/>
          </w:tcPr>
          <w:p w:rsidR="009E25EF" w:rsidRPr="005B34A8" w:rsidRDefault="009E25EF" w:rsidP="00DB4B79">
            <w:pPr>
              <w:spacing w:after="0"/>
              <w:jc w:val="right"/>
              <w:rPr>
                <w:rFonts w:ascii="Calibri" w:eastAsia="Times New Roman" w:hAnsi="Calibri" w:cs="Calibri"/>
                <w:bCs/>
                <w:color w:val="000000"/>
                <w:sz w:val="18"/>
                <w:szCs w:val="18"/>
              </w:rPr>
            </w:pPr>
            <w:r w:rsidRPr="005B34A8">
              <w:rPr>
                <w:rFonts w:ascii="Calibri" w:eastAsia="Times New Roman" w:hAnsi="Calibri" w:cs="Calibri"/>
                <w:bCs/>
                <w:color w:val="000000"/>
                <w:sz w:val="18"/>
                <w:szCs w:val="18"/>
              </w:rPr>
              <w:t>887 066,11</w:t>
            </w:r>
          </w:p>
        </w:tc>
      </w:tr>
      <w:tr w:rsidR="009E25EF" w:rsidRPr="005B34A8" w:rsidTr="00BD39F6">
        <w:trPr>
          <w:trHeight w:val="499"/>
          <w:jc w:val="center"/>
        </w:trPr>
        <w:tc>
          <w:tcPr>
            <w:tcW w:w="2980" w:type="dxa"/>
            <w:vMerge/>
            <w:tcBorders>
              <w:top w:val="nil"/>
              <w:left w:val="single" w:sz="4" w:space="0" w:color="auto"/>
              <w:bottom w:val="single" w:sz="4" w:space="0" w:color="auto"/>
              <w:right w:val="single" w:sz="4" w:space="0" w:color="auto"/>
            </w:tcBorders>
            <w:shd w:val="clear" w:color="auto" w:fill="92D050"/>
            <w:vAlign w:val="center"/>
            <w:hideMark/>
          </w:tcPr>
          <w:p w:rsidR="009E25EF" w:rsidRPr="005B34A8" w:rsidRDefault="009E25EF" w:rsidP="00DB4B79">
            <w:pPr>
              <w:spacing w:after="0"/>
              <w:rPr>
                <w:rFonts w:ascii="Calibri" w:eastAsia="Times New Roman" w:hAnsi="Calibri" w:cs="Calibri"/>
                <w:color w:val="000000"/>
                <w:sz w:val="18"/>
                <w:szCs w:val="18"/>
              </w:rPr>
            </w:pPr>
          </w:p>
        </w:tc>
        <w:tc>
          <w:tcPr>
            <w:tcW w:w="3100" w:type="dxa"/>
            <w:tcBorders>
              <w:top w:val="nil"/>
              <w:left w:val="nil"/>
              <w:bottom w:val="single" w:sz="4" w:space="0" w:color="auto"/>
              <w:right w:val="single" w:sz="4" w:space="0" w:color="auto"/>
            </w:tcBorders>
            <w:shd w:val="clear" w:color="auto" w:fill="92D050"/>
            <w:vAlign w:val="center"/>
            <w:hideMark/>
          </w:tcPr>
          <w:p w:rsidR="009E25EF" w:rsidRPr="005B34A8" w:rsidRDefault="009E25EF" w:rsidP="00DB4B79">
            <w:pPr>
              <w:spacing w:after="0"/>
              <w:rPr>
                <w:rFonts w:ascii="Calibri" w:eastAsia="Times New Roman" w:hAnsi="Calibri" w:cs="Calibri"/>
                <w:color w:val="000000"/>
                <w:sz w:val="18"/>
                <w:szCs w:val="18"/>
              </w:rPr>
            </w:pPr>
            <w:r w:rsidRPr="005B34A8">
              <w:rPr>
                <w:rFonts w:ascii="Calibri" w:eastAsia="Times New Roman" w:hAnsi="Calibri" w:cs="Calibri"/>
                <w:color w:val="000000"/>
                <w:sz w:val="18"/>
                <w:szCs w:val="18"/>
              </w:rPr>
              <w:t>z umów zawartych do 31.12.2017 r. w ramach zobowiązań</w:t>
            </w:r>
          </w:p>
        </w:tc>
        <w:tc>
          <w:tcPr>
            <w:tcW w:w="2420" w:type="dxa"/>
            <w:tcBorders>
              <w:top w:val="nil"/>
              <w:left w:val="nil"/>
              <w:bottom w:val="single" w:sz="4" w:space="0" w:color="auto"/>
              <w:right w:val="single" w:sz="4" w:space="0" w:color="auto"/>
            </w:tcBorders>
            <w:shd w:val="clear" w:color="auto" w:fill="auto"/>
            <w:vAlign w:val="center"/>
            <w:hideMark/>
          </w:tcPr>
          <w:p w:rsidR="009E25EF" w:rsidRPr="005B34A8" w:rsidRDefault="009E25EF" w:rsidP="00DB4B79">
            <w:pPr>
              <w:spacing w:after="0"/>
              <w:jc w:val="right"/>
              <w:rPr>
                <w:rFonts w:ascii="Calibri" w:eastAsia="Times New Roman" w:hAnsi="Calibri" w:cs="Calibri"/>
                <w:color w:val="000000"/>
                <w:sz w:val="18"/>
                <w:szCs w:val="18"/>
              </w:rPr>
            </w:pPr>
            <w:r w:rsidRPr="005B34A8">
              <w:rPr>
                <w:rFonts w:ascii="Calibri" w:eastAsia="Times New Roman" w:hAnsi="Calibri" w:cs="Calibri"/>
                <w:color w:val="000000"/>
                <w:sz w:val="18"/>
                <w:szCs w:val="18"/>
              </w:rPr>
              <w:t>674 981,81</w:t>
            </w:r>
          </w:p>
        </w:tc>
      </w:tr>
      <w:tr w:rsidR="009E25EF" w:rsidRPr="005B34A8" w:rsidTr="00BD39F6">
        <w:trPr>
          <w:trHeight w:val="499"/>
          <w:jc w:val="center"/>
        </w:trPr>
        <w:tc>
          <w:tcPr>
            <w:tcW w:w="2980" w:type="dxa"/>
            <w:vMerge/>
            <w:tcBorders>
              <w:top w:val="nil"/>
              <w:left w:val="single" w:sz="4" w:space="0" w:color="auto"/>
              <w:bottom w:val="single" w:sz="4" w:space="0" w:color="auto"/>
              <w:right w:val="single" w:sz="4" w:space="0" w:color="auto"/>
            </w:tcBorders>
            <w:shd w:val="clear" w:color="auto" w:fill="92D050"/>
            <w:vAlign w:val="center"/>
            <w:hideMark/>
          </w:tcPr>
          <w:p w:rsidR="009E25EF" w:rsidRPr="005B34A8" w:rsidRDefault="009E25EF" w:rsidP="00DB4B79">
            <w:pPr>
              <w:spacing w:after="0"/>
              <w:rPr>
                <w:rFonts w:ascii="Calibri" w:eastAsia="Times New Roman" w:hAnsi="Calibri" w:cs="Calibri"/>
                <w:color w:val="000000"/>
                <w:sz w:val="18"/>
                <w:szCs w:val="18"/>
              </w:rPr>
            </w:pPr>
          </w:p>
        </w:tc>
        <w:tc>
          <w:tcPr>
            <w:tcW w:w="3100" w:type="dxa"/>
            <w:tcBorders>
              <w:top w:val="nil"/>
              <w:left w:val="nil"/>
              <w:bottom w:val="single" w:sz="4" w:space="0" w:color="auto"/>
              <w:right w:val="single" w:sz="4" w:space="0" w:color="auto"/>
            </w:tcBorders>
            <w:shd w:val="clear" w:color="auto" w:fill="92D050"/>
            <w:vAlign w:val="center"/>
            <w:hideMark/>
          </w:tcPr>
          <w:p w:rsidR="009E25EF" w:rsidRPr="005B34A8" w:rsidRDefault="009E25EF" w:rsidP="00DB4B79">
            <w:pPr>
              <w:spacing w:after="0"/>
              <w:rPr>
                <w:rFonts w:ascii="Calibri" w:eastAsia="Times New Roman" w:hAnsi="Calibri" w:cs="Calibri"/>
                <w:color w:val="000000"/>
                <w:sz w:val="18"/>
                <w:szCs w:val="18"/>
              </w:rPr>
            </w:pPr>
            <w:r w:rsidRPr="005B34A8">
              <w:rPr>
                <w:rFonts w:ascii="Calibri" w:eastAsia="Times New Roman" w:hAnsi="Calibri" w:cs="Calibri"/>
                <w:color w:val="000000"/>
                <w:sz w:val="18"/>
                <w:szCs w:val="18"/>
              </w:rPr>
              <w:t>z umów zawartych w 2018 r.</w:t>
            </w:r>
          </w:p>
        </w:tc>
        <w:tc>
          <w:tcPr>
            <w:tcW w:w="2420" w:type="dxa"/>
            <w:tcBorders>
              <w:top w:val="nil"/>
              <w:left w:val="nil"/>
              <w:bottom w:val="single" w:sz="4" w:space="0" w:color="auto"/>
              <w:right w:val="single" w:sz="4" w:space="0" w:color="auto"/>
            </w:tcBorders>
            <w:shd w:val="clear" w:color="auto" w:fill="auto"/>
            <w:vAlign w:val="center"/>
            <w:hideMark/>
          </w:tcPr>
          <w:p w:rsidR="009E25EF" w:rsidRPr="005B34A8" w:rsidRDefault="009E25EF" w:rsidP="00DB4B79">
            <w:pPr>
              <w:spacing w:after="0"/>
              <w:jc w:val="right"/>
              <w:rPr>
                <w:rFonts w:ascii="Calibri" w:eastAsia="Times New Roman" w:hAnsi="Calibri" w:cs="Calibri"/>
                <w:color w:val="000000"/>
                <w:sz w:val="18"/>
                <w:szCs w:val="18"/>
              </w:rPr>
            </w:pPr>
            <w:r w:rsidRPr="005B34A8">
              <w:rPr>
                <w:rFonts w:ascii="Calibri" w:eastAsia="Times New Roman" w:hAnsi="Calibri" w:cs="Calibri"/>
                <w:color w:val="000000"/>
                <w:sz w:val="18"/>
                <w:szCs w:val="18"/>
              </w:rPr>
              <w:t>212 084,30</w:t>
            </w:r>
          </w:p>
        </w:tc>
      </w:tr>
    </w:tbl>
    <w:p w:rsidR="009E25EF" w:rsidRPr="005B34A8" w:rsidRDefault="009E25EF" w:rsidP="00DB4B79">
      <w:pPr>
        <w:spacing w:after="0"/>
        <w:jc w:val="both"/>
        <w:rPr>
          <w:rFonts w:ascii="Calibri" w:hAnsi="Calibri"/>
        </w:rPr>
      </w:pPr>
    </w:p>
    <w:p w:rsidR="009E25EF" w:rsidRPr="005B34A8" w:rsidRDefault="009E25EF" w:rsidP="00DB4B79">
      <w:pPr>
        <w:spacing w:after="0"/>
        <w:jc w:val="both"/>
        <w:rPr>
          <w:rFonts w:ascii="Calibri" w:hAnsi="Calibri"/>
        </w:rPr>
      </w:pPr>
    </w:p>
    <w:p w:rsidR="009E25EF" w:rsidRPr="005B34A8" w:rsidRDefault="009E25EF" w:rsidP="00DB4B79">
      <w:pPr>
        <w:spacing w:after="0"/>
        <w:jc w:val="both"/>
        <w:rPr>
          <w:rFonts w:ascii="Calibri" w:hAnsi="Calibri"/>
        </w:rPr>
      </w:pPr>
    </w:p>
    <w:p w:rsidR="009E25EF" w:rsidRPr="005B34A8" w:rsidRDefault="009E25EF" w:rsidP="00DB4B79"/>
    <w:p w:rsidR="009E25EF" w:rsidRPr="005B34A8" w:rsidRDefault="009E25EF" w:rsidP="00DB4B79"/>
    <w:p w:rsidR="00993130" w:rsidRPr="005B34A8" w:rsidRDefault="00993130" w:rsidP="00DB4B79">
      <w:pPr>
        <w:jc w:val="both"/>
        <w:rPr>
          <w:color w:val="FF0000"/>
        </w:rPr>
      </w:pPr>
    </w:p>
    <w:p w:rsidR="00993130" w:rsidRPr="005B34A8" w:rsidRDefault="00993130" w:rsidP="00DB4B79">
      <w:pPr>
        <w:rPr>
          <w:color w:val="FF0000"/>
        </w:rPr>
      </w:pPr>
      <w:r w:rsidRPr="005B34A8">
        <w:rPr>
          <w:color w:val="FF0000"/>
        </w:rPr>
        <w:br w:type="page"/>
      </w:r>
    </w:p>
    <w:p w:rsidR="00993130" w:rsidRPr="005B34A8" w:rsidRDefault="00993130" w:rsidP="00DB4B79">
      <w:pPr>
        <w:rPr>
          <w:color w:val="FF0000"/>
        </w:rPr>
        <w:sectPr w:rsidR="00993130" w:rsidRPr="005B34A8" w:rsidSect="003306DC">
          <w:pgSz w:w="11906" w:h="16838"/>
          <w:pgMar w:top="1417" w:right="1417" w:bottom="1417" w:left="1417" w:header="708" w:footer="708" w:gutter="0"/>
          <w:cols w:space="708"/>
          <w:docGrid w:linePitch="360"/>
        </w:sectPr>
      </w:pPr>
    </w:p>
    <w:p w:rsidR="009E25EF" w:rsidRPr="000430C1" w:rsidRDefault="009E25EF" w:rsidP="00DB4B79">
      <w:pPr>
        <w:pStyle w:val="Legenda"/>
        <w:keepNext/>
        <w:spacing w:line="276" w:lineRule="auto"/>
      </w:pPr>
      <w:bookmarkStart w:id="257" w:name="_Toc2768191"/>
      <w:r w:rsidRPr="000430C1">
        <w:lastRenderedPageBreak/>
        <w:t xml:space="preserve">Tabela nr </w:t>
      </w:r>
      <w:r w:rsidR="001A1931" w:rsidRPr="000430C1">
        <w:rPr>
          <w:noProof/>
        </w:rPr>
        <w:fldChar w:fldCharType="begin"/>
      </w:r>
      <w:r w:rsidR="001A1931" w:rsidRPr="000430C1">
        <w:rPr>
          <w:noProof/>
        </w:rPr>
        <w:instrText xml:space="preserve"> SEQ Tabela \* ARABIC </w:instrText>
      </w:r>
      <w:r w:rsidR="001A1931" w:rsidRPr="000430C1">
        <w:rPr>
          <w:noProof/>
        </w:rPr>
        <w:fldChar w:fldCharType="separate"/>
      </w:r>
      <w:r w:rsidR="00182678">
        <w:rPr>
          <w:noProof/>
        </w:rPr>
        <w:t>16</w:t>
      </w:r>
      <w:r w:rsidR="001A1931" w:rsidRPr="000430C1">
        <w:rPr>
          <w:noProof/>
        </w:rPr>
        <w:fldChar w:fldCharType="end"/>
      </w:r>
      <w:r w:rsidR="001A1931" w:rsidRPr="000430C1">
        <w:rPr>
          <w:noProof/>
        </w:rPr>
        <w:t xml:space="preserve"> </w:t>
      </w:r>
      <w:r w:rsidRPr="000430C1">
        <w:t>Realizacja pilotażowego programu „ABSOLWENT”</w:t>
      </w:r>
      <w:bookmarkEnd w:id="257"/>
    </w:p>
    <w:p w:rsidR="00746DF0" w:rsidRPr="005B34A8" w:rsidRDefault="00746DF0" w:rsidP="00746DF0"/>
    <w:p w:rsidR="009E25EF" w:rsidRPr="005B34A8" w:rsidRDefault="00957101" w:rsidP="00DB4B79">
      <w:r w:rsidRPr="00957101">
        <w:rPr>
          <w:noProof/>
        </w:rPr>
        <w:drawing>
          <wp:inline distT="0" distB="0" distL="0" distR="0">
            <wp:extent cx="8891270" cy="3088005"/>
            <wp:effectExtent l="0" t="0" r="5080" b="0"/>
            <wp:docPr id="2045" name="Obraz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891270" cy="3088005"/>
                    </a:xfrm>
                    <a:prstGeom prst="rect">
                      <a:avLst/>
                    </a:prstGeom>
                    <a:noFill/>
                    <a:ln>
                      <a:noFill/>
                    </a:ln>
                  </pic:spPr>
                </pic:pic>
              </a:graphicData>
            </a:graphic>
          </wp:inline>
        </w:drawing>
      </w:r>
    </w:p>
    <w:p w:rsidR="009E25EF" w:rsidRPr="005B34A8" w:rsidRDefault="009E25EF" w:rsidP="00DB4B79"/>
    <w:p w:rsidR="009E25EF" w:rsidRPr="005B34A8" w:rsidRDefault="009E25EF" w:rsidP="00DB4B79"/>
    <w:p w:rsidR="009E25EF" w:rsidRPr="005B34A8" w:rsidRDefault="009E25EF" w:rsidP="00DB4B79"/>
    <w:p w:rsidR="00746DF0" w:rsidRPr="005B34A8" w:rsidRDefault="00746DF0" w:rsidP="00DB4B79"/>
    <w:p w:rsidR="00746DF0" w:rsidRPr="005B34A8" w:rsidRDefault="00746DF0" w:rsidP="00DB4B79"/>
    <w:p w:rsidR="009E25EF" w:rsidRPr="000430C1" w:rsidRDefault="009E25EF" w:rsidP="00DB4B79">
      <w:pPr>
        <w:pStyle w:val="Legenda"/>
        <w:keepNext/>
        <w:spacing w:line="276" w:lineRule="auto"/>
      </w:pPr>
      <w:bookmarkStart w:id="258" w:name="_Toc2768192"/>
      <w:r w:rsidRPr="000430C1">
        <w:lastRenderedPageBreak/>
        <w:t xml:space="preserve">Tabela nr </w:t>
      </w:r>
      <w:r w:rsidR="001A1931" w:rsidRPr="000430C1">
        <w:rPr>
          <w:noProof/>
        </w:rPr>
        <w:fldChar w:fldCharType="begin"/>
      </w:r>
      <w:r w:rsidR="001A1931" w:rsidRPr="000430C1">
        <w:rPr>
          <w:noProof/>
        </w:rPr>
        <w:instrText xml:space="preserve"> SEQ Tabela \* ARABIC </w:instrText>
      </w:r>
      <w:r w:rsidR="001A1931" w:rsidRPr="000430C1">
        <w:rPr>
          <w:noProof/>
        </w:rPr>
        <w:fldChar w:fldCharType="separate"/>
      </w:r>
      <w:r w:rsidR="00182678">
        <w:rPr>
          <w:noProof/>
        </w:rPr>
        <w:t>17</w:t>
      </w:r>
      <w:r w:rsidR="001A1931" w:rsidRPr="000430C1">
        <w:rPr>
          <w:noProof/>
        </w:rPr>
        <w:fldChar w:fldCharType="end"/>
      </w:r>
      <w:r w:rsidR="001A1931" w:rsidRPr="000430C1">
        <w:rPr>
          <w:noProof/>
        </w:rPr>
        <w:t xml:space="preserve"> </w:t>
      </w:r>
      <w:r w:rsidRPr="000430C1">
        <w:t>Wydatki na realizację programu „STABILNE ZATRUDNIENIE – osoby niepełnosprawne w administracji i służbie publicznej”</w:t>
      </w:r>
      <w:bookmarkEnd w:id="258"/>
    </w:p>
    <w:p w:rsidR="00746DF0" w:rsidRPr="005B34A8" w:rsidRDefault="00746DF0" w:rsidP="00746DF0"/>
    <w:p w:rsidR="009E25EF" w:rsidRPr="005B34A8" w:rsidRDefault="00957101" w:rsidP="00DB4B79">
      <w:r w:rsidRPr="00957101">
        <w:rPr>
          <w:noProof/>
        </w:rPr>
        <w:drawing>
          <wp:inline distT="0" distB="0" distL="0" distR="0">
            <wp:extent cx="8891270" cy="2961640"/>
            <wp:effectExtent l="0" t="0" r="5080" b="0"/>
            <wp:docPr id="2046" name="Obraz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891270" cy="2961640"/>
                    </a:xfrm>
                    <a:prstGeom prst="rect">
                      <a:avLst/>
                    </a:prstGeom>
                    <a:noFill/>
                    <a:ln>
                      <a:noFill/>
                    </a:ln>
                  </pic:spPr>
                </pic:pic>
              </a:graphicData>
            </a:graphic>
          </wp:inline>
        </w:drawing>
      </w:r>
    </w:p>
    <w:p w:rsidR="009E25EF" w:rsidRPr="005B34A8" w:rsidRDefault="009E25EF" w:rsidP="00DB4B79"/>
    <w:p w:rsidR="009E25EF" w:rsidRPr="005B34A8" w:rsidRDefault="009E25EF" w:rsidP="00DB4B79">
      <w:pPr>
        <w:jc w:val="both"/>
      </w:pPr>
    </w:p>
    <w:p w:rsidR="009E25EF" w:rsidRPr="005B34A8" w:rsidRDefault="009E25EF" w:rsidP="00DB4B79">
      <w:r w:rsidRPr="005B34A8">
        <w:br w:type="page"/>
      </w:r>
    </w:p>
    <w:p w:rsidR="009E25EF" w:rsidRPr="005B34A8" w:rsidRDefault="009E25EF" w:rsidP="00DB4B79">
      <w:pPr>
        <w:jc w:val="both"/>
        <w:sectPr w:rsidR="009E25EF" w:rsidRPr="005B34A8" w:rsidSect="001F4274">
          <w:pgSz w:w="16838" w:h="11906" w:orient="landscape"/>
          <w:pgMar w:top="1418" w:right="1418" w:bottom="1418" w:left="1418" w:header="709" w:footer="709" w:gutter="0"/>
          <w:cols w:space="708"/>
          <w:docGrid w:linePitch="360"/>
        </w:sectPr>
      </w:pPr>
    </w:p>
    <w:tbl>
      <w:tblPr>
        <w:tblW w:w="8920" w:type="dxa"/>
        <w:jc w:val="center"/>
        <w:tblCellMar>
          <w:left w:w="70" w:type="dxa"/>
          <w:right w:w="70" w:type="dxa"/>
        </w:tblCellMar>
        <w:tblLook w:val="04A0" w:firstRow="1" w:lastRow="0" w:firstColumn="1" w:lastColumn="0" w:noHBand="0" w:noVBand="1"/>
      </w:tblPr>
      <w:tblGrid>
        <w:gridCol w:w="4640"/>
        <w:gridCol w:w="4280"/>
      </w:tblGrid>
      <w:tr w:rsidR="009E25EF" w:rsidRPr="000430C1" w:rsidTr="00481FE4">
        <w:trPr>
          <w:trHeight w:val="525"/>
          <w:jc w:val="center"/>
        </w:trPr>
        <w:tc>
          <w:tcPr>
            <w:tcW w:w="8920" w:type="dxa"/>
            <w:gridSpan w:val="2"/>
            <w:tcBorders>
              <w:top w:val="nil"/>
              <w:left w:val="nil"/>
              <w:bottom w:val="single" w:sz="4" w:space="0" w:color="000000"/>
              <w:right w:val="nil"/>
            </w:tcBorders>
            <w:shd w:val="clear" w:color="auto" w:fill="auto"/>
            <w:vAlign w:val="center"/>
            <w:hideMark/>
          </w:tcPr>
          <w:p w:rsidR="009E25EF" w:rsidRPr="000430C1" w:rsidRDefault="009E25EF" w:rsidP="00DB4B79">
            <w:pPr>
              <w:pStyle w:val="Legenda"/>
              <w:spacing w:line="276" w:lineRule="auto"/>
            </w:pPr>
            <w:bookmarkStart w:id="259" w:name="_Toc475708178"/>
            <w:bookmarkStart w:id="260" w:name="_Toc476050258"/>
            <w:bookmarkStart w:id="261" w:name="_Toc476639649"/>
            <w:bookmarkStart w:id="262" w:name="_Toc477947869"/>
          </w:p>
          <w:p w:rsidR="009E25EF" w:rsidRPr="000430C1" w:rsidRDefault="001A1931" w:rsidP="00DB4B79">
            <w:pPr>
              <w:pStyle w:val="Legenda"/>
              <w:spacing w:line="276" w:lineRule="auto"/>
              <w:ind w:left="-3"/>
            </w:pPr>
            <w:bookmarkStart w:id="263" w:name="_Toc2768193"/>
            <w:r w:rsidRPr="000430C1">
              <w:t xml:space="preserve">Tabela nr </w:t>
            </w:r>
            <w:r w:rsidRPr="000430C1">
              <w:rPr>
                <w:noProof/>
              </w:rPr>
              <w:fldChar w:fldCharType="begin"/>
            </w:r>
            <w:r w:rsidRPr="000430C1">
              <w:rPr>
                <w:noProof/>
              </w:rPr>
              <w:instrText xml:space="preserve"> SEQ Tabela \* ARABIC </w:instrText>
            </w:r>
            <w:r w:rsidRPr="000430C1">
              <w:rPr>
                <w:noProof/>
              </w:rPr>
              <w:fldChar w:fldCharType="separate"/>
            </w:r>
            <w:r w:rsidR="00182678">
              <w:rPr>
                <w:noProof/>
              </w:rPr>
              <w:t>18</w:t>
            </w:r>
            <w:r w:rsidRPr="000430C1">
              <w:rPr>
                <w:noProof/>
              </w:rPr>
              <w:fldChar w:fldCharType="end"/>
            </w:r>
            <w:r w:rsidRPr="000430C1">
              <w:rPr>
                <w:noProof/>
              </w:rPr>
              <w:t xml:space="preserve"> </w:t>
            </w:r>
            <w:r w:rsidR="009E25EF" w:rsidRPr="000430C1">
              <w:t>Wydatki na realizację programu „Wsparcie inicjatyw”</w:t>
            </w:r>
            <w:bookmarkEnd w:id="259"/>
            <w:r w:rsidR="009E25EF" w:rsidRPr="000430C1">
              <w:t xml:space="preserve"> w 2018 roku.</w:t>
            </w:r>
            <w:bookmarkEnd w:id="260"/>
            <w:bookmarkEnd w:id="261"/>
            <w:bookmarkEnd w:id="262"/>
            <w:bookmarkEnd w:id="263"/>
          </w:p>
          <w:p w:rsidR="00746DF0" w:rsidRPr="000430C1" w:rsidRDefault="00746DF0" w:rsidP="00746DF0">
            <w:pPr>
              <w:rPr>
                <w:b/>
              </w:rPr>
            </w:pPr>
          </w:p>
        </w:tc>
      </w:tr>
      <w:tr w:rsidR="009E25EF" w:rsidRPr="005B34A8" w:rsidTr="00BD39F6">
        <w:trPr>
          <w:trHeight w:val="402"/>
          <w:jc w:val="center"/>
        </w:trPr>
        <w:tc>
          <w:tcPr>
            <w:tcW w:w="4640" w:type="dxa"/>
            <w:tcBorders>
              <w:top w:val="nil"/>
              <w:left w:val="single" w:sz="4" w:space="0" w:color="000000"/>
              <w:bottom w:val="single" w:sz="4" w:space="0" w:color="000000"/>
              <w:right w:val="single" w:sz="4" w:space="0" w:color="000000"/>
            </w:tcBorders>
            <w:shd w:val="clear" w:color="auto" w:fill="92D050"/>
            <w:vAlign w:val="center"/>
            <w:hideMark/>
          </w:tcPr>
          <w:p w:rsidR="009E25EF" w:rsidRPr="005B34A8" w:rsidRDefault="009E25EF" w:rsidP="00DB4B79">
            <w:pPr>
              <w:jc w:val="center"/>
            </w:pPr>
            <w:r w:rsidRPr="005B34A8">
              <w:t>Moduł</w:t>
            </w:r>
          </w:p>
        </w:tc>
        <w:tc>
          <w:tcPr>
            <w:tcW w:w="4280" w:type="dxa"/>
            <w:tcBorders>
              <w:top w:val="nil"/>
              <w:left w:val="nil"/>
              <w:bottom w:val="single" w:sz="4" w:space="0" w:color="000000"/>
              <w:right w:val="single" w:sz="4" w:space="0" w:color="000000"/>
            </w:tcBorders>
            <w:shd w:val="clear" w:color="auto" w:fill="92D050"/>
            <w:vAlign w:val="center"/>
            <w:hideMark/>
          </w:tcPr>
          <w:p w:rsidR="009E25EF" w:rsidRPr="005B34A8" w:rsidRDefault="009E25EF" w:rsidP="00DB4B79">
            <w:pPr>
              <w:jc w:val="center"/>
            </w:pPr>
            <w:r w:rsidRPr="005B34A8">
              <w:t>Kwota wypłacona</w:t>
            </w:r>
          </w:p>
        </w:tc>
      </w:tr>
      <w:tr w:rsidR="009E25EF" w:rsidRPr="005B34A8" w:rsidTr="00BD39F6">
        <w:trPr>
          <w:trHeight w:val="402"/>
          <w:jc w:val="center"/>
        </w:trPr>
        <w:tc>
          <w:tcPr>
            <w:tcW w:w="4640" w:type="dxa"/>
            <w:tcBorders>
              <w:top w:val="nil"/>
              <w:left w:val="single" w:sz="4" w:space="0" w:color="000000"/>
              <w:bottom w:val="single" w:sz="4" w:space="0" w:color="000000"/>
              <w:right w:val="single" w:sz="4" w:space="0" w:color="000000"/>
            </w:tcBorders>
            <w:shd w:val="clear" w:color="auto" w:fill="92D050"/>
            <w:vAlign w:val="center"/>
            <w:hideMark/>
          </w:tcPr>
          <w:p w:rsidR="009E25EF" w:rsidRPr="005B34A8" w:rsidRDefault="009E25EF" w:rsidP="00DB4B79">
            <w:pPr>
              <w:jc w:val="center"/>
              <w:rPr>
                <w:color w:val="000000"/>
              </w:rPr>
            </w:pPr>
            <w:r w:rsidRPr="005B34A8">
              <w:rPr>
                <w:color w:val="000000"/>
              </w:rPr>
              <w:t>Moduł A</w:t>
            </w:r>
          </w:p>
        </w:tc>
        <w:tc>
          <w:tcPr>
            <w:tcW w:w="4280" w:type="dxa"/>
            <w:tcBorders>
              <w:top w:val="nil"/>
              <w:left w:val="nil"/>
              <w:bottom w:val="single" w:sz="4" w:space="0" w:color="000000"/>
              <w:right w:val="single" w:sz="4" w:space="0" w:color="000000"/>
            </w:tcBorders>
            <w:shd w:val="clear" w:color="000000" w:fill="FFFFFF"/>
            <w:vAlign w:val="center"/>
            <w:hideMark/>
          </w:tcPr>
          <w:p w:rsidR="009E25EF" w:rsidRPr="005B34A8" w:rsidRDefault="009E25EF" w:rsidP="00DB4B79">
            <w:pPr>
              <w:jc w:val="right"/>
              <w:rPr>
                <w:color w:val="000000"/>
              </w:rPr>
            </w:pPr>
            <w:r w:rsidRPr="005B34A8">
              <w:rPr>
                <w:bCs/>
              </w:rPr>
              <w:t>121 986,07</w:t>
            </w:r>
          </w:p>
        </w:tc>
      </w:tr>
      <w:tr w:rsidR="009E25EF" w:rsidRPr="005B34A8" w:rsidTr="00BD39F6">
        <w:trPr>
          <w:trHeight w:val="402"/>
          <w:jc w:val="center"/>
        </w:trPr>
        <w:tc>
          <w:tcPr>
            <w:tcW w:w="4640" w:type="dxa"/>
            <w:tcBorders>
              <w:top w:val="nil"/>
              <w:left w:val="single" w:sz="4" w:space="0" w:color="000000"/>
              <w:bottom w:val="single" w:sz="4" w:space="0" w:color="000000"/>
              <w:right w:val="single" w:sz="4" w:space="0" w:color="000000"/>
            </w:tcBorders>
            <w:shd w:val="clear" w:color="auto" w:fill="92D050"/>
            <w:vAlign w:val="center"/>
            <w:hideMark/>
          </w:tcPr>
          <w:p w:rsidR="009E25EF" w:rsidRPr="005B34A8" w:rsidRDefault="009E25EF" w:rsidP="00DB4B79">
            <w:pPr>
              <w:jc w:val="center"/>
              <w:rPr>
                <w:color w:val="000000"/>
              </w:rPr>
            </w:pPr>
            <w:r w:rsidRPr="005B34A8">
              <w:rPr>
                <w:color w:val="000000"/>
              </w:rPr>
              <w:t>Moduł B</w:t>
            </w:r>
          </w:p>
        </w:tc>
        <w:tc>
          <w:tcPr>
            <w:tcW w:w="4280" w:type="dxa"/>
            <w:tcBorders>
              <w:top w:val="nil"/>
              <w:left w:val="nil"/>
              <w:bottom w:val="single" w:sz="4" w:space="0" w:color="000000"/>
              <w:right w:val="single" w:sz="4" w:space="0" w:color="000000"/>
            </w:tcBorders>
            <w:shd w:val="clear" w:color="000000" w:fill="FFFFFF"/>
            <w:vAlign w:val="center"/>
            <w:hideMark/>
          </w:tcPr>
          <w:p w:rsidR="009E25EF" w:rsidRPr="005B34A8" w:rsidRDefault="009E25EF" w:rsidP="00DB4B79">
            <w:pPr>
              <w:jc w:val="right"/>
            </w:pPr>
            <w:r w:rsidRPr="005B34A8">
              <w:t>348 719,21</w:t>
            </w:r>
          </w:p>
        </w:tc>
      </w:tr>
      <w:tr w:rsidR="009E25EF" w:rsidRPr="005B34A8" w:rsidTr="00BD39F6">
        <w:trPr>
          <w:trHeight w:val="402"/>
          <w:jc w:val="center"/>
        </w:trPr>
        <w:tc>
          <w:tcPr>
            <w:tcW w:w="4640" w:type="dxa"/>
            <w:tcBorders>
              <w:top w:val="nil"/>
              <w:left w:val="single" w:sz="4" w:space="0" w:color="000000"/>
              <w:bottom w:val="single" w:sz="4" w:space="0" w:color="000000"/>
              <w:right w:val="single" w:sz="4" w:space="0" w:color="000000"/>
            </w:tcBorders>
            <w:shd w:val="clear" w:color="auto" w:fill="92D050"/>
            <w:vAlign w:val="center"/>
            <w:hideMark/>
          </w:tcPr>
          <w:p w:rsidR="009E25EF" w:rsidRPr="005B34A8" w:rsidRDefault="009E25EF" w:rsidP="00DB4B79">
            <w:pPr>
              <w:jc w:val="center"/>
              <w:rPr>
                <w:color w:val="000000"/>
              </w:rPr>
            </w:pPr>
            <w:r w:rsidRPr="005B34A8">
              <w:rPr>
                <w:color w:val="000000"/>
              </w:rPr>
              <w:t>Ogółem</w:t>
            </w:r>
          </w:p>
        </w:tc>
        <w:tc>
          <w:tcPr>
            <w:tcW w:w="4280" w:type="dxa"/>
            <w:tcBorders>
              <w:top w:val="nil"/>
              <w:left w:val="nil"/>
              <w:bottom w:val="single" w:sz="4" w:space="0" w:color="000000"/>
              <w:right w:val="single" w:sz="4" w:space="0" w:color="000000"/>
            </w:tcBorders>
            <w:shd w:val="clear" w:color="000000" w:fill="FFFFFF"/>
            <w:vAlign w:val="center"/>
            <w:hideMark/>
          </w:tcPr>
          <w:p w:rsidR="009E25EF" w:rsidRPr="005B34A8" w:rsidRDefault="009E25EF" w:rsidP="00DB4B79">
            <w:pPr>
              <w:jc w:val="right"/>
              <w:rPr>
                <w:color w:val="000000"/>
              </w:rPr>
            </w:pPr>
            <w:r w:rsidRPr="005B34A8">
              <w:t>470 705,28</w:t>
            </w:r>
          </w:p>
        </w:tc>
      </w:tr>
    </w:tbl>
    <w:p w:rsidR="001F4274" w:rsidRPr="005B34A8" w:rsidRDefault="001F4274" w:rsidP="00DB4B79">
      <w:pPr>
        <w:pStyle w:val="Legenda"/>
        <w:spacing w:line="276" w:lineRule="auto"/>
        <w:rPr>
          <w:b w:val="0"/>
        </w:rPr>
      </w:pPr>
    </w:p>
    <w:p w:rsidR="001F4274" w:rsidRPr="005B34A8" w:rsidRDefault="001F4274" w:rsidP="00DB4B79">
      <w:pPr>
        <w:pStyle w:val="Legenda"/>
        <w:spacing w:line="276" w:lineRule="auto"/>
        <w:rPr>
          <w:b w:val="0"/>
        </w:rPr>
      </w:pPr>
    </w:p>
    <w:p w:rsidR="009D02A7" w:rsidRPr="000430C1" w:rsidRDefault="009D02A7" w:rsidP="00DB4B79">
      <w:pPr>
        <w:pStyle w:val="Legenda"/>
        <w:spacing w:line="276" w:lineRule="auto"/>
      </w:pPr>
      <w:bookmarkStart w:id="264" w:name="_Toc2768194"/>
      <w:r w:rsidRPr="000430C1">
        <w:t xml:space="preserve">Tabela nr </w:t>
      </w:r>
      <w:r w:rsidRPr="000430C1">
        <w:rPr>
          <w:noProof/>
        </w:rPr>
        <w:fldChar w:fldCharType="begin"/>
      </w:r>
      <w:r w:rsidRPr="000430C1">
        <w:rPr>
          <w:noProof/>
        </w:rPr>
        <w:instrText xml:space="preserve"> SEQ Tabela \* ARABIC </w:instrText>
      </w:r>
      <w:r w:rsidRPr="000430C1">
        <w:rPr>
          <w:noProof/>
        </w:rPr>
        <w:fldChar w:fldCharType="separate"/>
      </w:r>
      <w:r w:rsidR="00182678">
        <w:rPr>
          <w:noProof/>
        </w:rPr>
        <w:t>19</w:t>
      </w:r>
      <w:r w:rsidRPr="000430C1">
        <w:rPr>
          <w:noProof/>
        </w:rPr>
        <w:fldChar w:fldCharType="end"/>
      </w:r>
      <w:r w:rsidRPr="000430C1">
        <w:t xml:space="preserve"> Zadania realizowane przez samorządy wojewódzkie.</w:t>
      </w:r>
      <w:bookmarkEnd w:id="264"/>
    </w:p>
    <w:tbl>
      <w:tblPr>
        <w:tblW w:w="9346" w:type="dxa"/>
        <w:jc w:val="center"/>
        <w:tblCellMar>
          <w:left w:w="70" w:type="dxa"/>
          <w:right w:w="70" w:type="dxa"/>
        </w:tblCellMar>
        <w:tblLook w:val="04A0" w:firstRow="1" w:lastRow="0" w:firstColumn="1" w:lastColumn="0" w:noHBand="0" w:noVBand="1"/>
      </w:tblPr>
      <w:tblGrid>
        <w:gridCol w:w="365"/>
        <w:gridCol w:w="1040"/>
        <w:gridCol w:w="225"/>
        <w:gridCol w:w="439"/>
        <w:gridCol w:w="225"/>
        <w:gridCol w:w="406"/>
        <w:gridCol w:w="223"/>
        <w:gridCol w:w="2030"/>
        <w:gridCol w:w="947"/>
        <w:gridCol w:w="955"/>
        <w:gridCol w:w="930"/>
        <w:gridCol w:w="767"/>
        <w:gridCol w:w="794"/>
      </w:tblGrid>
      <w:tr w:rsidR="009D02A7" w:rsidRPr="005B34A8" w:rsidTr="00BD39F6">
        <w:trPr>
          <w:trHeight w:val="990"/>
          <w:jc w:val="center"/>
        </w:trPr>
        <w:tc>
          <w:tcPr>
            <w:tcW w:w="365"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sz w:val="15"/>
                <w:szCs w:val="15"/>
              </w:rPr>
            </w:pPr>
            <w:r w:rsidRPr="005B34A8">
              <w:rPr>
                <w:rFonts w:cstheme="minorHAnsi"/>
                <w:sz w:val="15"/>
                <w:szCs w:val="15"/>
              </w:rPr>
              <w:t>L.p.</w:t>
            </w:r>
          </w:p>
        </w:tc>
        <w:tc>
          <w:tcPr>
            <w:tcW w:w="4588" w:type="dxa"/>
            <w:gridSpan w:val="7"/>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5"/>
                <w:szCs w:val="15"/>
              </w:rPr>
            </w:pPr>
            <w:r w:rsidRPr="005B34A8">
              <w:rPr>
                <w:rFonts w:cstheme="minorHAnsi"/>
                <w:sz w:val="15"/>
                <w:szCs w:val="15"/>
              </w:rPr>
              <w:t>Nazwa zadania</w:t>
            </w:r>
          </w:p>
        </w:tc>
        <w:tc>
          <w:tcPr>
            <w:tcW w:w="947" w:type="dxa"/>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5"/>
                <w:szCs w:val="15"/>
              </w:rPr>
            </w:pPr>
            <w:r w:rsidRPr="005B34A8">
              <w:rPr>
                <w:rFonts w:cstheme="minorHAnsi"/>
                <w:sz w:val="15"/>
                <w:szCs w:val="15"/>
              </w:rPr>
              <w:t>Liczba województw realizujących zadania</w:t>
            </w:r>
          </w:p>
        </w:tc>
        <w:tc>
          <w:tcPr>
            <w:tcW w:w="955" w:type="dxa"/>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5"/>
                <w:szCs w:val="15"/>
              </w:rPr>
            </w:pPr>
            <w:r w:rsidRPr="005B34A8">
              <w:rPr>
                <w:rFonts w:cstheme="minorHAnsi"/>
                <w:sz w:val="15"/>
                <w:szCs w:val="15"/>
              </w:rPr>
              <w:t xml:space="preserve">Kwota </w:t>
            </w:r>
            <w:r w:rsidRPr="005B34A8">
              <w:rPr>
                <w:rFonts w:cstheme="minorHAnsi"/>
                <w:sz w:val="15"/>
                <w:szCs w:val="15"/>
              </w:rPr>
              <w:br/>
              <w:t>[zł]</w:t>
            </w:r>
          </w:p>
        </w:tc>
        <w:tc>
          <w:tcPr>
            <w:tcW w:w="930" w:type="dxa"/>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5"/>
                <w:szCs w:val="15"/>
              </w:rPr>
            </w:pPr>
            <w:r w:rsidRPr="005B34A8">
              <w:rPr>
                <w:rFonts w:cstheme="minorHAnsi"/>
                <w:sz w:val="15"/>
                <w:szCs w:val="15"/>
              </w:rPr>
              <w:t>Liczba podmiotów/</w:t>
            </w:r>
            <w:r w:rsidRPr="005B34A8">
              <w:rPr>
                <w:rFonts w:cstheme="minorHAnsi"/>
                <w:sz w:val="15"/>
                <w:szCs w:val="15"/>
              </w:rPr>
              <w:br/>
              <w:t>umów</w:t>
            </w:r>
          </w:p>
        </w:tc>
        <w:tc>
          <w:tcPr>
            <w:tcW w:w="767" w:type="dxa"/>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5"/>
                <w:szCs w:val="15"/>
              </w:rPr>
            </w:pPr>
            <w:r w:rsidRPr="005B34A8">
              <w:rPr>
                <w:rFonts w:cstheme="minorHAnsi"/>
                <w:sz w:val="15"/>
                <w:szCs w:val="15"/>
              </w:rPr>
              <w:t>Średnia</w:t>
            </w:r>
          </w:p>
        </w:tc>
        <w:tc>
          <w:tcPr>
            <w:tcW w:w="794" w:type="dxa"/>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5"/>
                <w:szCs w:val="15"/>
              </w:rPr>
            </w:pPr>
            <w:r w:rsidRPr="005B34A8">
              <w:rPr>
                <w:rFonts w:cstheme="minorHAnsi"/>
                <w:sz w:val="15"/>
                <w:szCs w:val="15"/>
              </w:rPr>
              <w:t>% wydatków ogółem</w:t>
            </w:r>
          </w:p>
        </w:tc>
      </w:tr>
      <w:tr w:rsidR="009D02A7" w:rsidRPr="005B34A8" w:rsidTr="001F4274">
        <w:trPr>
          <w:trHeight w:val="282"/>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cstheme="minorHAnsi"/>
                <w:sz w:val="15"/>
                <w:szCs w:val="15"/>
              </w:rPr>
            </w:pPr>
            <w:r w:rsidRPr="005B34A8">
              <w:rPr>
                <w:rFonts w:cstheme="minorHAnsi"/>
                <w:sz w:val="15"/>
                <w:szCs w:val="15"/>
              </w:rPr>
              <w:t>1</w:t>
            </w:r>
          </w:p>
        </w:tc>
        <w:tc>
          <w:tcPr>
            <w:tcW w:w="4588" w:type="dxa"/>
            <w:gridSpan w:val="7"/>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sz w:val="15"/>
                <w:szCs w:val="15"/>
              </w:rPr>
            </w:pPr>
            <w:r w:rsidRPr="005B34A8">
              <w:rPr>
                <w:rFonts w:cstheme="minorHAnsi"/>
                <w:sz w:val="15"/>
                <w:szCs w:val="15"/>
              </w:rPr>
              <w:t>Koszty tworzenia zakładów aktywności zawodowej art.35 ust.1 pkt 6 - ogółem</w:t>
            </w:r>
          </w:p>
        </w:tc>
        <w:tc>
          <w:tcPr>
            <w:tcW w:w="94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rPr>
                <w:rFonts w:cstheme="minorHAnsi"/>
                <w:sz w:val="15"/>
                <w:szCs w:val="15"/>
              </w:rPr>
            </w:pPr>
            <w:r w:rsidRPr="005B34A8">
              <w:rPr>
                <w:rFonts w:cstheme="minorHAnsi"/>
                <w:sz w:val="15"/>
                <w:szCs w:val="15"/>
              </w:rPr>
              <w:t>5</w:t>
            </w:r>
          </w:p>
        </w:tc>
        <w:tc>
          <w:tcPr>
            <w:tcW w:w="95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cstheme="minorHAnsi"/>
                <w:sz w:val="15"/>
                <w:szCs w:val="15"/>
              </w:rPr>
            </w:pPr>
            <w:r w:rsidRPr="005B34A8">
              <w:rPr>
                <w:rFonts w:cstheme="minorHAnsi"/>
                <w:sz w:val="15"/>
                <w:szCs w:val="15"/>
              </w:rPr>
              <w:t>58 090 542</w:t>
            </w:r>
          </w:p>
        </w:tc>
        <w:tc>
          <w:tcPr>
            <w:tcW w:w="93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jc w:val="right"/>
              <w:rPr>
                <w:rFonts w:cstheme="minorHAnsi"/>
                <w:sz w:val="15"/>
                <w:szCs w:val="15"/>
              </w:rPr>
            </w:pPr>
            <w:r w:rsidRPr="005B34A8">
              <w:rPr>
                <w:rFonts w:cstheme="minorHAnsi"/>
                <w:sz w:val="15"/>
                <w:szCs w:val="15"/>
              </w:rPr>
              <w:t>10</w:t>
            </w:r>
          </w:p>
        </w:tc>
        <w:tc>
          <w:tcPr>
            <w:tcW w:w="76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cstheme="minorHAnsi"/>
                <w:sz w:val="15"/>
                <w:szCs w:val="15"/>
              </w:rPr>
            </w:pPr>
            <w:r w:rsidRPr="005B34A8">
              <w:rPr>
                <w:rFonts w:cstheme="minorHAnsi"/>
                <w:sz w:val="15"/>
                <w:szCs w:val="15"/>
              </w:rPr>
              <w:t>5 809 054</w:t>
            </w:r>
          </w:p>
        </w:tc>
        <w:tc>
          <w:tcPr>
            <w:tcW w:w="79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center"/>
              <w:rPr>
                <w:rFonts w:cstheme="minorHAnsi"/>
                <w:sz w:val="15"/>
                <w:szCs w:val="15"/>
              </w:rPr>
            </w:pPr>
            <w:r w:rsidRPr="005B34A8">
              <w:rPr>
                <w:rFonts w:cstheme="minorHAnsi"/>
                <w:sz w:val="15"/>
                <w:szCs w:val="15"/>
              </w:rPr>
              <w:t>x</w:t>
            </w:r>
          </w:p>
        </w:tc>
      </w:tr>
      <w:tr w:rsidR="009D02A7" w:rsidRPr="005B34A8" w:rsidTr="001F4274">
        <w:trPr>
          <w:trHeight w:val="282"/>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cstheme="minorHAnsi"/>
                <w:sz w:val="15"/>
                <w:szCs w:val="15"/>
              </w:rPr>
            </w:pPr>
            <w:r w:rsidRPr="005B34A8">
              <w:rPr>
                <w:rFonts w:cstheme="minorHAnsi"/>
                <w:sz w:val="15"/>
                <w:szCs w:val="15"/>
              </w:rPr>
              <w:t>2</w:t>
            </w:r>
          </w:p>
        </w:tc>
        <w:tc>
          <w:tcPr>
            <w:tcW w:w="4588" w:type="dxa"/>
            <w:gridSpan w:val="7"/>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i/>
                <w:iCs/>
                <w:sz w:val="15"/>
                <w:szCs w:val="15"/>
              </w:rPr>
            </w:pPr>
            <w:r w:rsidRPr="005B34A8">
              <w:rPr>
                <w:rFonts w:cstheme="minorHAnsi"/>
                <w:i/>
                <w:iCs/>
                <w:sz w:val="15"/>
                <w:szCs w:val="15"/>
              </w:rPr>
              <w:t xml:space="preserve">w tym: dofinansowanie ze środków PFRON  </w:t>
            </w:r>
          </w:p>
        </w:tc>
        <w:tc>
          <w:tcPr>
            <w:tcW w:w="94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rPr>
                <w:rFonts w:cstheme="minorHAnsi"/>
                <w:sz w:val="15"/>
                <w:szCs w:val="15"/>
              </w:rPr>
            </w:pPr>
            <w:r w:rsidRPr="005B34A8">
              <w:rPr>
                <w:rFonts w:cstheme="minorHAnsi"/>
                <w:sz w:val="15"/>
                <w:szCs w:val="15"/>
              </w:rPr>
              <w:t>4</w:t>
            </w:r>
          </w:p>
        </w:tc>
        <w:tc>
          <w:tcPr>
            <w:tcW w:w="95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cstheme="minorHAnsi"/>
                <w:sz w:val="15"/>
                <w:szCs w:val="15"/>
              </w:rPr>
            </w:pPr>
            <w:r w:rsidRPr="005B34A8">
              <w:rPr>
                <w:rFonts w:cstheme="minorHAnsi"/>
                <w:sz w:val="15"/>
                <w:szCs w:val="15"/>
              </w:rPr>
              <w:t>3 697 527</w:t>
            </w:r>
          </w:p>
        </w:tc>
        <w:tc>
          <w:tcPr>
            <w:tcW w:w="93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jc w:val="right"/>
              <w:rPr>
                <w:rFonts w:cstheme="minorHAnsi"/>
                <w:sz w:val="15"/>
                <w:szCs w:val="15"/>
              </w:rPr>
            </w:pPr>
            <w:r w:rsidRPr="005B34A8">
              <w:rPr>
                <w:rFonts w:cstheme="minorHAnsi"/>
                <w:sz w:val="15"/>
                <w:szCs w:val="15"/>
              </w:rPr>
              <w:t>9</w:t>
            </w:r>
          </w:p>
        </w:tc>
        <w:tc>
          <w:tcPr>
            <w:tcW w:w="76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cstheme="minorHAnsi"/>
                <w:sz w:val="15"/>
                <w:szCs w:val="15"/>
              </w:rPr>
            </w:pPr>
            <w:r w:rsidRPr="005B34A8">
              <w:rPr>
                <w:rFonts w:cstheme="minorHAnsi"/>
                <w:sz w:val="15"/>
                <w:szCs w:val="15"/>
              </w:rPr>
              <w:t>410 836</w:t>
            </w:r>
          </w:p>
        </w:tc>
        <w:tc>
          <w:tcPr>
            <w:tcW w:w="79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cstheme="minorHAnsi"/>
                <w:sz w:val="15"/>
                <w:szCs w:val="15"/>
              </w:rPr>
            </w:pPr>
            <w:r w:rsidRPr="005B34A8">
              <w:rPr>
                <w:rFonts w:cstheme="minorHAnsi"/>
                <w:sz w:val="15"/>
                <w:szCs w:val="15"/>
              </w:rPr>
              <w:t>2,6</w:t>
            </w:r>
          </w:p>
        </w:tc>
      </w:tr>
      <w:tr w:rsidR="009D02A7" w:rsidRPr="005B34A8" w:rsidTr="001F4274">
        <w:trPr>
          <w:trHeight w:val="282"/>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cstheme="minorHAnsi"/>
                <w:sz w:val="15"/>
                <w:szCs w:val="15"/>
              </w:rPr>
            </w:pPr>
            <w:r w:rsidRPr="005B34A8">
              <w:rPr>
                <w:rFonts w:cstheme="minorHAnsi"/>
                <w:sz w:val="15"/>
                <w:szCs w:val="15"/>
              </w:rPr>
              <w:t>3</w:t>
            </w:r>
          </w:p>
        </w:tc>
        <w:tc>
          <w:tcPr>
            <w:tcW w:w="4588" w:type="dxa"/>
            <w:gridSpan w:val="7"/>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sz w:val="15"/>
                <w:szCs w:val="15"/>
              </w:rPr>
            </w:pPr>
            <w:r w:rsidRPr="005B34A8">
              <w:rPr>
                <w:rFonts w:cstheme="minorHAnsi"/>
                <w:sz w:val="15"/>
                <w:szCs w:val="15"/>
              </w:rPr>
              <w:t>Koszty działania zakładów aktywności zawodowej art.35 ust.1 pkt 6 - ogółem</w:t>
            </w:r>
          </w:p>
        </w:tc>
        <w:tc>
          <w:tcPr>
            <w:tcW w:w="94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rPr>
                <w:rFonts w:cstheme="minorHAnsi"/>
                <w:sz w:val="15"/>
                <w:szCs w:val="15"/>
              </w:rPr>
            </w:pPr>
            <w:r w:rsidRPr="005B34A8">
              <w:rPr>
                <w:rFonts w:cstheme="minorHAnsi"/>
                <w:sz w:val="15"/>
                <w:szCs w:val="15"/>
              </w:rPr>
              <w:t>16</w:t>
            </w:r>
          </w:p>
        </w:tc>
        <w:tc>
          <w:tcPr>
            <w:tcW w:w="95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cstheme="minorHAnsi"/>
                <w:sz w:val="15"/>
                <w:szCs w:val="15"/>
              </w:rPr>
            </w:pPr>
            <w:r w:rsidRPr="005B34A8">
              <w:rPr>
                <w:rFonts w:cstheme="minorHAnsi"/>
                <w:sz w:val="15"/>
                <w:szCs w:val="15"/>
              </w:rPr>
              <w:t>244 405 917</w:t>
            </w:r>
          </w:p>
        </w:tc>
        <w:tc>
          <w:tcPr>
            <w:tcW w:w="93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jc w:val="right"/>
              <w:rPr>
                <w:rFonts w:cstheme="minorHAnsi"/>
                <w:sz w:val="15"/>
                <w:szCs w:val="15"/>
              </w:rPr>
            </w:pPr>
            <w:r w:rsidRPr="005B34A8">
              <w:rPr>
                <w:rFonts w:cstheme="minorHAnsi"/>
                <w:sz w:val="15"/>
                <w:szCs w:val="15"/>
              </w:rPr>
              <w:t>115</w:t>
            </w:r>
          </w:p>
        </w:tc>
        <w:tc>
          <w:tcPr>
            <w:tcW w:w="76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center"/>
              <w:rPr>
                <w:rFonts w:cstheme="minorHAnsi"/>
                <w:sz w:val="15"/>
                <w:szCs w:val="15"/>
              </w:rPr>
            </w:pPr>
            <w:r w:rsidRPr="005B34A8">
              <w:rPr>
                <w:rFonts w:cstheme="minorHAnsi"/>
                <w:sz w:val="15"/>
                <w:szCs w:val="15"/>
              </w:rPr>
              <w:t>x</w:t>
            </w:r>
          </w:p>
        </w:tc>
        <w:tc>
          <w:tcPr>
            <w:tcW w:w="79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center"/>
              <w:rPr>
                <w:rFonts w:cstheme="minorHAnsi"/>
                <w:sz w:val="15"/>
                <w:szCs w:val="15"/>
              </w:rPr>
            </w:pPr>
            <w:r w:rsidRPr="005B34A8">
              <w:rPr>
                <w:rFonts w:cstheme="minorHAnsi"/>
                <w:sz w:val="15"/>
                <w:szCs w:val="15"/>
              </w:rPr>
              <w:t>X</w:t>
            </w:r>
          </w:p>
        </w:tc>
      </w:tr>
      <w:tr w:rsidR="009D02A7" w:rsidRPr="005B34A8" w:rsidTr="001F4274">
        <w:trPr>
          <w:trHeight w:val="282"/>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cstheme="minorHAnsi"/>
                <w:sz w:val="15"/>
                <w:szCs w:val="15"/>
              </w:rPr>
            </w:pPr>
            <w:r w:rsidRPr="005B34A8">
              <w:rPr>
                <w:rFonts w:cstheme="minorHAnsi"/>
                <w:sz w:val="15"/>
                <w:szCs w:val="15"/>
              </w:rPr>
              <w:t>4</w:t>
            </w:r>
          </w:p>
        </w:tc>
        <w:tc>
          <w:tcPr>
            <w:tcW w:w="4588" w:type="dxa"/>
            <w:gridSpan w:val="7"/>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i/>
                <w:iCs/>
                <w:sz w:val="15"/>
                <w:szCs w:val="15"/>
              </w:rPr>
            </w:pPr>
            <w:r w:rsidRPr="005B34A8">
              <w:rPr>
                <w:rFonts w:cstheme="minorHAnsi"/>
                <w:i/>
                <w:iCs/>
                <w:sz w:val="15"/>
                <w:szCs w:val="15"/>
              </w:rPr>
              <w:t xml:space="preserve">w tym: dofinansowanie ze środków PFRON  </w:t>
            </w:r>
          </w:p>
        </w:tc>
        <w:tc>
          <w:tcPr>
            <w:tcW w:w="94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rPr>
                <w:rFonts w:cstheme="minorHAnsi"/>
                <w:sz w:val="15"/>
                <w:szCs w:val="15"/>
              </w:rPr>
            </w:pPr>
            <w:r w:rsidRPr="005B34A8">
              <w:rPr>
                <w:rFonts w:cstheme="minorHAnsi"/>
                <w:sz w:val="15"/>
                <w:szCs w:val="15"/>
              </w:rPr>
              <w:t>16</w:t>
            </w:r>
          </w:p>
        </w:tc>
        <w:tc>
          <w:tcPr>
            <w:tcW w:w="95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cstheme="minorHAnsi"/>
                <w:sz w:val="15"/>
                <w:szCs w:val="15"/>
              </w:rPr>
            </w:pPr>
            <w:r w:rsidRPr="005B34A8">
              <w:rPr>
                <w:rFonts w:cstheme="minorHAnsi"/>
                <w:sz w:val="15"/>
                <w:szCs w:val="15"/>
              </w:rPr>
              <w:t>88 641 018</w:t>
            </w:r>
          </w:p>
        </w:tc>
        <w:tc>
          <w:tcPr>
            <w:tcW w:w="93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jc w:val="right"/>
              <w:rPr>
                <w:rFonts w:cstheme="minorHAnsi"/>
                <w:sz w:val="15"/>
                <w:szCs w:val="15"/>
              </w:rPr>
            </w:pPr>
            <w:r w:rsidRPr="005B34A8">
              <w:rPr>
                <w:rFonts w:cstheme="minorHAnsi"/>
                <w:sz w:val="15"/>
                <w:szCs w:val="15"/>
              </w:rPr>
              <w:t>110</w:t>
            </w:r>
          </w:p>
        </w:tc>
        <w:tc>
          <w:tcPr>
            <w:tcW w:w="76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center"/>
              <w:rPr>
                <w:rFonts w:cstheme="minorHAnsi"/>
                <w:sz w:val="15"/>
                <w:szCs w:val="15"/>
              </w:rPr>
            </w:pPr>
            <w:r w:rsidRPr="005B34A8">
              <w:rPr>
                <w:rFonts w:cstheme="minorHAnsi"/>
                <w:sz w:val="15"/>
                <w:szCs w:val="15"/>
              </w:rPr>
              <w:t>x</w:t>
            </w:r>
          </w:p>
        </w:tc>
        <w:tc>
          <w:tcPr>
            <w:tcW w:w="79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cstheme="minorHAnsi"/>
                <w:sz w:val="15"/>
                <w:szCs w:val="15"/>
              </w:rPr>
            </w:pPr>
            <w:r w:rsidRPr="005B34A8">
              <w:rPr>
                <w:rFonts w:cstheme="minorHAnsi"/>
                <w:sz w:val="15"/>
                <w:szCs w:val="15"/>
              </w:rPr>
              <w:t>92,9</w:t>
            </w:r>
          </w:p>
        </w:tc>
      </w:tr>
      <w:tr w:rsidR="009D02A7" w:rsidRPr="005B34A8" w:rsidTr="00BD39F6">
        <w:trPr>
          <w:trHeight w:val="282"/>
          <w:jc w:val="center"/>
        </w:trPr>
        <w:tc>
          <w:tcPr>
            <w:tcW w:w="365" w:type="dxa"/>
            <w:tcBorders>
              <w:top w:val="nil"/>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bCs/>
                <w:sz w:val="15"/>
                <w:szCs w:val="15"/>
              </w:rPr>
            </w:pPr>
            <w:r w:rsidRPr="005B34A8">
              <w:rPr>
                <w:rFonts w:cstheme="minorHAnsi"/>
                <w:bCs/>
                <w:sz w:val="15"/>
                <w:szCs w:val="15"/>
              </w:rPr>
              <w:t>5</w:t>
            </w:r>
          </w:p>
        </w:tc>
        <w:tc>
          <w:tcPr>
            <w:tcW w:w="4588" w:type="dxa"/>
            <w:gridSpan w:val="7"/>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bCs/>
                <w:sz w:val="15"/>
                <w:szCs w:val="15"/>
              </w:rPr>
            </w:pPr>
            <w:r w:rsidRPr="005B34A8">
              <w:rPr>
                <w:rFonts w:cstheme="minorHAnsi"/>
                <w:bCs/>
                <w:sz w:val="15"/>
                <w:szCs w:val="15"/>
              </w:rPr>
              <w:t>Razem rehabilitacja zawodowa</w:t>
            </w:r>
          </w:p>
        </w:tc>
        <w:tc>
          <w:tcPr>
            <w:tcW w:w="947" w:type="dxa"/>
            <w:tcBorders>
              <w:top w:val="nil"/>
              <w:left w:val="nil"/>
              <w:bottom w:val="single" w:sz="4" w:space="0" w:color="auto"/>
              <w:right w:val="single" w:sz="4" w:space="0" w:color="auto"/>
            </w:tcBorders>
            <w:shd w:val="clear" w:color="auto" w:fill="92D050"/>
            <w:vAlign w:val="center"/>
          </w:tcPr>
          <w:p w:rsidR="009D02A7" w:rsidRPr="005B34A8" w:rsidRDefault="009D02A7" w:rsidP="00DB4B79">
            <w:pPr>
              <w:spacing w:after="0"/>
              <w:jc w:val="center"/>
              <w:rPr>
                <w:rFonts w:cstheme="minorHAnsi"/>
                <w:bCs/>
                <w:iCs/>
                <w:sz w:val="15"/>
                <w:szCs w:val="15"/>
              </w:rPr>
            </w:pPr>
            <w:r w:rsidRPr="005B34A8">
              <w:rPr>
                <w:rFonts w:cstheme="minorHAnsi"/>
                <w:bCs/>
                <w:iCs/>
                <w:sz w:val="15"/>
                <w:szCs w:val="15"/>
              </w:rPr>
              <w:t>x</w:t>
            </w:r>
          </w:p>
        </w:tc>
        <w:tc>
          <w:tcPr>
            <w:tcW w:w="955"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jc w:val="right"/>
              <w:rPr>
                <w:rFonts w:cstheme="minorHAnsi"/>
                <w:bCs/>
                <w:sz w:val="15"/>
                <w:szCs w:val="15"/>
              </w:rPr>
            </w:pPr>
            <w:r w:rsidRPr="005B34A8">
              <w:rPr>
                <w:rFonts w:cstheme="minorHAnsi"/>
                <w:bCs/>
                <w:sz w:val="15"/>
                <w:szCs w:val="15"/>
              </w:rPr>
              <w:t>92 338 545</w:t>
            </w:r>
          </w:p>
        </w:tc>
        <w:tc>
          <w:tcPr>
            <w:tcW w:w="930"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jc w:val="center"/>
              <w:rPr>
                <w:rFonts w:cstheme="minorHAnsi"/>
                <w:bCs/>
                <w:sz w:val="15"/>
                <w:szCs w:val="15"/>
              </w:rPr>
            </w:pPr>
            <w:r w:rsidRPr="005B34A8">
              <w:rPr>
                <w:rFonts w:cstheme="minorHAnsi"/>
                <w:bCs/>
                <w:sz w:val="15"/>
                <w:szCs w:val="15"/>
              </w:rPr>
              <w:t>x</w:t>
            </w:r>
          </w:p>
        </w:tc>
        <w:tc>
          <w:tcPr>
            <w:tcW w:w="767"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jc w:val="center"/>
              <w:rPr>
                <w:rFonts w:cstheme="minorHAnsi"/>
                <w:bCs/>
                <w:sz w:val="15"/>
                <w:szCs w:val="15"/>
              </w:rPr>
            </w:pPr>
            <w:r w:rsidRPr="005B34A8">
              <w:rPr>
                <w:rFonts w:cstheme="minorHAnsi"/>
                <w:bCs/>
                <w:sz w:val="15"/>
                <w:szCs w:val="15"/>
              </w:rPr>
              <w:t>x</w:t>
            </w:r>
          </w:p>
        </w:tc>
        <w:tc>
          <w:tcPr>
            <w:tcW w:w="794"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jc w:val="right"/>
              <w:rPr>
                <w:rFonts w:cstheme="minorHAnsi"/>
                <w:bCs/>
                <w:sz w:val="15"/>
                <w:szCs w:val="15"/>
              </w:rPr>
            </w:pPr>
            <w:r w:rsidRPr="005B34A8">
              <w:rPr>
                <w:rFonts w:cstheme="minorHAnsi"/>
                <w:bCs/>
                <w:sz w:val="15"/>
                <w:szCs w:val="15"/>
              </w:rPr>
              <w:t>65,5</w:t>
            </w:r>
          </w:p>
        </w:tc>
      </w:tr>
      <w:tr w:rsidR="009D02A7" w:rsidRPr="005B34A8" w:rsidTr="001F4274">
        <w:trPr>
          <w:trHeight w:val="439"/>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cstheme="minorHAnsi"/>
                <w:sz w:val="15"/>
                <w:szCs w:val="15"/>
              </w:rPr>
            </w:pPr>
            <w:r w:rsidRPr="005B34A8">
              <w:rPr>
                <w:rFonts w:cstheme="minorHAnsi"/>
                <w:sz w:val="15"/>
                <w:szCs w:val="15"/>
              </w:rPr>
              <w:t>6</w:t>
            </w:r>
          </w:p>
        </w:tc>
        <w:tc>
          <w:tcPr>
            <w:tcW w:w="4588" w:type="dxa"/>
            <w:gridSpan w:val="7"/>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sz w:val="15"/>
                <w:szCs w:val="15"/>
              </w:rPr>
            </w:pPr>
            <w:r w:rsidRPr="005B34A8">
              <w:rPr>
                <w:rFonts w:cstheme="minorHAnsi"/>
                <w:sz w:val="15"/>
                <w:szCs w:val="15"/>
              </w:rPr>
              <w:t>Dofinansowanie robót budowlanych, dotyczących obiektów służących rehabilitacji, w związku z potrzebami osób niepełnosprawnych art.35 ust.1 pkt 5</w:t>
            </w:r>
          </w:p>
        </w:tc>
        <w:tc>
          <w:tcPr>
            <w:tcW w:w="94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rPr>
                <w:rFonts w:cstheme="minorHAnsi"/>
                <w:sz w:val="15"/>
                <w:szCs w:val="15"/>
              </w:rPr>
            </w:pPr>
            <w:r w:rsidRPr="005B34A8">
              <w:rPr>
                <w:rFonts w:cstheme="minorHAnsi"/>
                <w:sz w:val="15"/>
                <w:szCs w:val="15"/>
              </w:rPr>
              <w:t>16</w:t>
            </w:r>
          </w:p>
        </w:tc>
        <w:tc>
          <w:tcPr>
            <w:tcW w:w="95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cstheme="minorHAnsi"/>
                <w:sz w:val="15"/>
                <w:szCs w:val="15"/>
              </w:rPr>
            </w:pPr>
            <w:r w:rsidRPr="005B34A8">
              <w:rPr>
                <w:rFonts w:cstheme="minorHAnsi"/>
                <w:sz w:val="15"/>
                <w:szCs w:val="15"/>
              </w:rPr>
              <w:t>35 220 378</w:t>
            </w:r>
          </w:p>
        </w:tc>
        <w:tc>
          <w:tcPr>
            <w:tcW w:w="93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jc w:val="right"/>
              <w:rPr>
                <w:rFonts w:cstheme="minorHAnsi"/>
                <w:sz w:val="15"/>
                <w:szCs w:val="15"/>
              </w:rPr>
            </w:pPr>
            <w:r w:rsidRPr="005B34A8">
              <w:rPr>
                <w:rFonts w:cstheme="minorHAnsi"/>
                <w:sz w:val="15"/>
                <w:szCs w:val="15"/>
              </w:rPr>
              <w:t>150</w:t>
            </w:r>
          </w:p>
        </w:tc>
        <w:tc>
          <w:tcPr>
            <w:tcW w:w="76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cstheme="minorHAnsi"/>
                <w:sz w:val="15"/>
                <w:szCs w:val="15"/>
              </w:rPr>
            </w:pPr>
            <w:r w:rsidRPr="005B34A8">
              <w:rPr>
                <w:rFonts w:cstheme="minorHAnsi"/>
                <w:sz w:val="15"/>
                <w:szCs w:val="15"/>
              </w:rPr>
              <w:t>234 803</w:t>
            </w:r>
          </w:p>
        </w:tc>
        <w:tc>
          <w:tcPr>
            <w:tcW w:w="79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cstheme="minorHAnsi"/>
                <w:sz w:val="15"/>
                <w:szCs w:val="15"/>
              </w:rPr>
            </w:pPr>
            <w:r w:rsidRPr="005B34A8">
              <w:rPr>
                <w:rFonts w:cstheme="minorHAnsi"/>
                <w:sz w:val="15"/>
                <w:szCs w:val="15"/>
              </w:rPr>
              <w:t>25,0</w:t>
            </w:r>
          </w:p>
        </w:tc>
      </w:tr>
      <w:tr w:rsidR="009D02A7" w:rsidRPr="005B34A8" w:rsidTr="001F4274">
        <w:trPr>
          <w:trHeight w:val="282"/>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cstheme="minorHAnsi"/>
                <w:sz w:val="15"/>
                <w:szCs w:val="15"/>
              </w:rPr>
            </w:pPr>
            <w:r w:rsidRPr="005B34A8">
              <w:rPr>
                <w:rFonts w:cstheme="minorHAnsi"/>
                <w:sz w:val="15"/>
                <w:szCs w:val="15"/>
              </w:rPr>
              <w:t>7</w:t>
            </w:r>
          </w:p>
        </w:tc>
        <w:tc>
          <w:tcPr>
            <w:tcW w:w="4588" w:type="dxa"/>
            <w:gridSpan w:val="7"/>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i/>
                <w:iCs/>
                <w:sz w:val="15"/>
                <w:szCs w:val="15"/>
              </w:rPr>
            </w:pPr>
            <w:r w:rsidRPr="005B34A8">
              <w:rPr>
                <w:rFonts w:cstheme="minorHAnsi"/>
                <w:i/>
                <w:iCs/>
                <w:sz w:val="15"/>
                <w:szCs w:val="15"/>
              </w:rPr>
              <w:t>w tym: na rzecz dzieci i młodzieży niepełnosprawnej</w:t>
            </w:r>
          </w:p>
        </w:tc>
        <w:tc>
          <w:tcPr>
            <w:tcW w:w="94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rPr>
                <w:rFonts w:cstheme="minorHAnsi"/>
                <w:sz w:val="15"/>
                <w:szCs w:val="15"/>
              </w:rPr>
            </w:pPr>
            <w:r w:rsidRPr="005B34A8">
              <w:rPr>
                <w:rFonts w:cstheme="minorHAnsi"/>
                <w:sz w:val="15"/>
                <w:szCs w:val="15"/>
              </w:rPr>
              <w:t>8</w:t>
            </w:r>
          </w:p>
        </w:tc>
        <w:tc>
          <w:tcPr>
            <w:tcW w:w="95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cstheme="minorHAnsi"/>
                <w:sz w:val="15"/>
                <w:szCs w:val="15"/>
              </w:rPr>
            </w:pPr>
            <w:r w:rsidRPr="005B34A8">
              <w:rPr>
                <w:rFonts w:cstheme="minorHAnsi"/>
                <w:sz w:val="15"/>
                <w:szCs w:val="15"/>
              </w:rPr>
              <w:t>7 966 145</w:t>
            </w:r>
          </w:p>
        </w:tc>
        <w:tc>
          <w:tcPr>
            <w:tcW w:w="93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jc w:val="right"/>
              <w:rPr>
                <w:rFonts w:cstheme="minorHAnsi"/>
                <w:sz w:val="15"/>
                <w:szCs w:val="15"/>
              </w:rPr>
            </w:pPr>
            <w:r w:rsidRPr="005B34A8">
              <w:rPr>
                <w:rFonts w:cstheme="minorHAnsi"/>
                <w:sz w:val="15"/>
                <w:szCs w:val="15"/>
              </w:rPr>
              <w:t>29</w:t>
            </w:r>
          </w:p>
        </w:tc>
        <w:tc>
          <w:tcPr>
            <w:tcW w:w="76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cstheme="minorHAnsi"/>
                <w:sz w:val="15"/>
                <w:szCs w:val="15"/>
              </w:rPr>
            </w:pPr>
            <w:r w:rsidRPr="005B34A8">
              <w:rPr>
                <w:rFonts w:cstheme="minorHAnsi"/>
                <w:sz w:val="15"/>
                <w:szCs w:val="15"/>
              </w:rPr>
              <w:t>274 695</w:t>
            </w:r>
          </w:p>
        </w:tc>
        <w:tc>
          <w:tcPr>
            <w:tcW w:w="79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cstheme="minorHAnsi"/>
                <w:sz w:val="15"/>
                <w:szCs w:val="15"/>
              </w:rPr>
            </w:pPr>
            <w:r w:rsidRPr="005B34A8">
              <w:rPr>
                <w:rFonts w:cstheme="minorHAnsi"/>
                <w:sz w:val="15"/>
                <w:szCs w:val="15"/>
              </w:rPr>
              <w:t>5,6</w:t>
            </w:r>
          </w:p>
        </w:tc>
      </w:tr>
      <w:tr w:rsidR="009D02A7" w:rsidRPr="005B34A8" w:rsidTr="001F4274">
        <w:trPr>
          <w:trHeight w:val="282"/>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cstheme="minorHAnsi"/>
                <w:sz w:val="15"/>
                <w:szCs w:val="15"/>
              </w:rPr>
            </w:pPr>
            <w:r w:rsidRPr="005B34A8">
              <w:rPr>
                <w:rFonts w:cstheme="minorHAnsi"/>
                <w:sz w:val="15"/>
                <w:szCs w:val="15"/>
              </w:rPr>
              <w:t>8</w:t>
            </w:r>
          </w:p>
        </w:tc>
        <w:tc>
          <w:tcPr>
            <w:tcW w:w="4588" w:type="dxa"/>
            <w:gridSpan w:val="7"/>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sz w:val="15"/>
                <w:szCs w:val="15"/>
              </w:rPr>
            </w:pPr>
            <w:r w:rsidRPr="005B34A8">
              <w:rPr>
                <w:rFonts w:cstheme="minorHAnsi"/>
                <w:sz w:val="15"/>
                <w:szCs w:val="15"/>
              </w:rPr>
              <w:t>Zadania zlecane fundacjom oraz organizacjom pozarządowym art.36 ust.2</w:t>
            </w:r>
          </w:p>
        </w:tc>
        <w:tc>
          <w:tcPr>
            <w:tcW w:w="94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rPr>
                <w:rFonts w:cstheme="minorHAnsi"/>
                <w:sz w:val="15"/>
                <w:szCs w:val="15"/>
              </w:rPr>
            </w:pPr>
            <w:r w:rsidRPr="005B34A8">
              <w:rPr>
                <w:rFonts w:cstheme="minorHAnsi"/>
                <w:sz w:val="15"/>
                <w:szCs w:val="15"/>
              </w:rPr>
              <w:t>14</w:t>
            </w:r>
          </w:p>
        </w:tc>
        <w:tc>
          <w:tcPr>
            <w:tcW w:w="95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cstheme="minorHAnsi"/>
                <w:sz w:val="15"/>
                <w:szCs w:val="15"/>
              </w:rPr>
            </w:pPr>
            <w:r w:rsidRPr="005B34A8">
              <w:rPr>
                <w:rFonts w:cstheme="minorHAnsi"/>
                <w:sz w:val="15"/>
                <w:szCs w:val="15"/>
              </w:rPr>
              <w:t>13 393 792</w:t>
            </w:r>
          </w:p>
        </w:tc>
        <w:tc>
          <w:tcPr>
            <w:tcW w:w="93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jc w:val="right"/>
              <w:rPr>
                <w:rFonts w:cstheme="minorHAnsi"/>
                <w:sz w:val="15"/>
                <w:szCs w:val="15"/>
              </w:rPr>
            </w:pPr>
            <w:r w:rsidRPr="005B34A8">
              <w:rPr>
                <w:rFonts w:cstheme="minorHAnsi"/>
                <w:sz w:val="15"/>
                <w:szCs w:val="15"/>
              </w:rPr>
              <w:t>567</w:t>
            </w:r>
          </w:p>
        </w:tc>
        <w:tc>
          <w:tcPr>
            <w:tcW w:w="76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center"/>
              <w:rPr>
                <w:rFonts w:cstheme="minorHAnsi"/>
                <w:sz w:val="15"/>
                <w:szCs w:val="15"/>
              </w:rPr>
            </w:pPr>
            <w:r w:rsidRPr="005B34A8">
              <w:rPr>
                <w:rFonts w:cstheme="minorHAnsi"/>
                <w:sz w:val="15"/>
                <w:szCs w:val="15"/>
              </w:rPr>
              <w:t>x</w:t>
            </w:r>
          </w:p>
        </w:tc>
        <w:tc>
          <w:tcPr>
            <w:tcW w:w="79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cstheme="minorHAnsi"/>
                <w:sz w:val="15"/>
                <w:szCs w:val="15"/>
              </w:rPr>
            </w:pPr>
            <w:r w:rsidRPr="005B34A8">
              <w:rPr>
                <w:rFonts w:cstheme="minorHAnsi"/>
                <w:sz w:val="15"/>
                <w:szCs w:val="15"/>
              </w:rPr>
              <w:t>9,5</w:t>
            </w:r>
          </w:p>
        </w:tc>
      </w:tr>
      <w:tr w:rsidR="009D02A7" w:rsidRPr="005B34A8" w:rsidTr="00BD39F6">
        <w:trPr>
          <w:trHeight w:val="282"/>
          <w:jc w:val="center"/>
        </w:trPr>
        <w:tc>
          <w:tcPr>
            <w:tcW w:w="365" w:type="dxa"/>
            <w:tcBorders>
              <w:top w:val="nil"/>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bCs/>
                <w:sz w:val="15"/>
                <w:szCs w:val="15"/>
              </w:rPr>
            </w:pPr>
            <w:r w:rsidRPr="005B34A8">
              <w:rPr>
                <w:rFonts w:cstheme="minorHAnsi"/>
                <w:bCs/>
                <w:sz w:val="15"/>
                <w:szCs w:val="15"/>
              </w:rPr>
              <w:t>9</w:t>
            </w:r>
          </w:p>
        </w:tc>
        <w:tc>
          <w:tcPr>
            <w:tcW w:w="4588" w:type="dxa"/>
            <w:gridSpan w:val="7"/>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bCs/>
                <w:sz w:val="15"/>
                <w:szCs w:val="15"/>
              </w:rPr>
            </w:pPr>
            <w:r w:rsidRPr="005B34A8">
              <w:rPr>
                <w:rFonts w:cstheme="minorHAnsi"/>
                <w:bCs/>
                <w:sz w:val="15"/>
                <w:szCs w:val="15"/>
              </w:rPr>
              <w:t>Razem rehabilitacja społeczna</w:t>
            </w:r>
          </w:p>
        </w:tc>
        <w:tc>
          <w:tcPr>
            <w:tcW w:w="947" w:type="dxa"/>
            <w:tcBorders>
              <w:top w:val="nil"/>
              <w:left w:val="nil"/>
              <w:bottom w:val="single" w:sz="4" w:space="0" w:color="auto"/>
              <w:right w:val="single" w:sz="4" w:space="0" w:color="auto"/>
            </w:tcBorders>
            <w:shd w:val="clear" w:color="auto" w:fill="92D050"/>
            <w:vAlign w:val="center"/>
          </w:tcPr>
          <w:p w:rsidR="009D02A7" w:rsidRPr="005B34A8" w:rsidRDefault="009D02A7" w:rsidP="00DB4B79">
            <w:pPr>
              <w:spacing w:after="0"/>
              <w:jc w:val="center"/>
              <w:rPr>
                <w:rFonts w:cstheme="minorHAnsi"/>
                <w:bCs/>
                <w:iCs/>
                <w:sz w:val="15"/>
                <w:szCs w:val="15"/>
              </w:rPr>
            </w:pPr>
            <w:r w:rsidRPr="005B34A8">
              <w:rPr>
                <w:rFonts w:cstheme="minorHAnsi"/>
                <w:bCs/>
                <w:iCs/>
                <w:sz w:val="15"/>
                <w:szCs w:val="15"/>
              </w:rPr>
              <w:t>x</w:t>
            </w:r>
          </w:p>
        </w:tc>
        <w:tc>
          <w:tcPr>
            <w:tcW w:w="955"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jc w:val="right"/>
              <w:rPr>
                <w:rFonts w:cstheme="minorHAnsi"/>
                <w:bCs/>
                <w:sz w:val="15"/>
                <w:szCs w:val="15"/>
              </w:rPr>
            </w:pPr>
            <w:r w:rsidRPr="005B34A8">
              <w:rPr>
                <w:rFonts w:cstheme="minorHAnsi"/>
                <w:bCs/>
                <w:sz w:val="15"/>
                <w:szCs w:val="15"/>
              </w:rPr>
              <w:t>48 614 170</w:t>
            </w:r>
          </w:p>
        </w:tc>
        <w:tc>
          <w:tcPr>
            <w:tcW w:w="930"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jc w:val="center"/>
              <w:rPr>
                <w:rFonts w:cstheme="minorHAnsi"/>
                <w:bCs/>
                <w:sz w:val="15"/>
                <w:szCs w:val="15"/>
              </w:rPr>
            </w:pPr>
            <w:r w:rsidRPr="005B34A8">
              <w:rPr>
                <w:rFonts w:cstheme="minorHAnsi"/>
                <w:bCs/>
                <w:sz w:val="15"/>
                <w:szCs w:val="15"/>
              </w:rPr>
              <w:t>x</w:t>
            </w:r>
          </w:p>
        </w:tc>
        <w:tc>
          <w:tcPr>
            <w:tcW w:w="767"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jc w:val="center"/>
              <w:rPr>
                <w:rFonts w:cstheme="minorHAnsi"/>
                <w:bCs/>
                <w:sz w:val="15"/>
                <w:szCs w:val="15"/>
              </w:rPr>
            </w:pPr>
            <w:r w:rsidRPr="005B34A8">
              <w:rPr>
                <w:rFonts w:cstheme="minorHAnsi"/>
                <w:bCs/>
                <w:sz w:val="15"/>
                <w:szCs w:val="15"/>
              </w:rPr>
              <w:t>x</w:t>
            </w:r>
          </w:p>
        </w:tc>
        <w:tc>
          <w:tcPr>
            <w:tcW w:w="794"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jc w:val="right"/>
              <w:rPr>
                <w:rFonts w:cstheme="minorHAnsi"/>
                <w:bCs/>
                <w:sz w:val="15"/>
                <w:szCs w:val="15"/>
              </w:rPr>
            </w:pPr>
            <w:r w:rsidRPr="005B34A8">
              <w:rPr>
                <w:rFonts w:cstheme="minorHAnsi"/>
                <w:bCs/>
                <w:sz w:val="15"/>
                <w:szCs w:val="15"/>
              </w:rPr>
              <w:t>34,5</w:t>
            </w:r>
          </w:p>
        </w:tc>
      </w:tr>
      <w:tr w:rsidR="009D02A7" w:rsidRPr="005B34A8" w:rsidTr="001F4274">
        <w:trPr>
          <w:trHeight w:val="282"/>
          <w:jc w:val="center"/>
        </w:trPr>
        <w:tc>
          <w:tcPr>
            <w:tcW w:w="365" w:type="dxa"/>
            <w:tcBorders>
              <w:top w:val="nil"/>
              <w:left w:val="single" w:sz="4" w:space="0" w:color="auto"/>
              <w:bottom w:val="single" w:sz="4" w:space="0" w:color="auto"/>
              <w:right w:val="single" w:sz="4" w:space="0" w:color="auto"/>
            </w:tcBorders>
            <w:shd w:val="clear" w:color="000000" w:fill="FFFFFF"/>
            <w:noWrap/>
            <w:vAlign w:val="center"/>
            <w:hideMark/>
          </w:tcPr>
          <w:p w:rsidR="009D02A7" w:rsidRPr="005B34A8" w:rsidRDefault="009D02A7" w:rsidP="00DB4B79">
            <w:pPr>
              <w:spacing w:after="0"/>
              <w:jc w:val="center"/>
              <w:rPr>
                <w:rFonts w:cstheme="minorHAnsi"/>
                <w:bCs/>
                <w:i/>
                <w:iCs/>
                <w:sz w:val="15"/>
                <w:szCs w:val="15"/>
              </w:rPr>
            </w:pPr>
            <w:r w:rsidRPr="005B34A8">
              <w:rPr>
                <w:rFonts w:cstheme="minorHAnsi"/>
                <w:bCs/>
                <w:i/>
                <w:iCs/>
                <w:sz w:val="15"/>
                <w:szCs w:val="15"/>
              </w:rPr>
              <w:t>10</w:t>
            </w:r>
          </w:p>
        </w:tc>
        <w:tc>
          <w:tcPr>
            <w:tcW w:w="4588" w:type="dxa"/>
            <w:gridSpan w:val="7"/>
            <w:tcBorders>
              <w:top w:val="single" w:sz="4" w:space="0" w:color="auto"/>
              <w:left w:val="nil"/>
              <w:bottom w:val="single" w:sz="4" w:space="0" w:color="auto"/>
              <w:right w:val="single" w:sz="4" w:space="0" w:color="auto"/>
            </w:tcBorders>
            <w:shd w:val="clear" w:color="000000" w:fill="FFFFFF"/>
            <w:vAlign w:val="center"/>
            <w:hideMark/>
          </w:tcPr>
          <w:p w:rsidR="009D02A7" w:rsidRPr="005B34A8" w:rsidRDefault="009D02A7" w:rsidP="00DB4B79">
            <w:pPr>
              <w:spacing w:after="0"/>
              <w:rPr>
                <w:rFonts w:cstheme="minorHAnsi"/>
                <w:bCs/>
                <w:i/>
                <w:iCs/>
                <w:sz w:val="15"/>
                <w:szCs w:val="15"/>
              </w:rPr>
            </w:pPr>
            <w:r w:rsidRPr="005B34A8">
              <w:rPr>
                <w:rFonts w:cstheme="minorHAnsi"/>
                <w:bCs/>
                <w:i/>
                <w:iCs/>
                <w:sz w:val="15"/>
                <w:szCs w:val="15"/>
              </w:rPr>
              <w:t>Koszty obsługi realizowanych zadań</w:t>
            </w:r>
          </w:p>
        </w:tc>
        <w:tc>
          <w:tcPr>
            <w:tcW w:w="947" w:type="dxa"/>
            <w:tcBorders>
              <w:top w:val="nil"/>
              <w:left w:val="nil"/>
              <w:bottom w:val="single" w:sz="4" w:space="0" w:color="auto"/>
              <w:right w:val="single" w:sz="4" w:space="0" w:color="auto"/>
            </w:tcBorders>
            <w:shd w:val="clear" w:color="000000" w:fill="FFFFFF"/>
            <w:vAlign w:val="center"/>
          </w:tcPr>
          <w:p w:rsidR="009D02A7" w:rsidRPr="005B34A8" w:rsidRDefault="009D02A7" w:rsidP="00DB4B79">
            <w:pPr>
              <w:spacing w:after="0"/>
              <w:jc w:val="center"/>
              <w:rPr>
                <w:rFonts w:cstheme="minorHAnsi"/>
                <w:bCs/>
                <w:iCs/>
                <w:sz w:val="15"/>
                <w:szCs w:val="15"/>
              </w:rPr>
            </w:pPr>
            <w:r w:rsidRPr="005B34A8">
              <w:rPr>
                <w:rFonts w:cstheme="minorHAnsi"/>
                <w:bCs/>
                <w:iCs/>
                <w:sz w:val="15"/>
                <w:szCs w:val="15"/>
              </w:rPr>
              <w:t>x</w:t>
            </w:r>
          </w:p>
        </w:tc>
        <w:tc>
          <w:tcPr>
            <w:tcW w:w="955"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jc w:val="right"/>
              <w:rPr>
                <w:rFonts w:cstheme="minorHAnsi"/>
                <w:bCs/>
                <w:sz w:val="15"/>
                <w:szCs w:val="15"/>
              </w:rPr>
            </w:pPr>
            <w:r w:rsidRPr="005B34A8">
              <w:rPr>
                <w:rFonts w:cstheme="minorHAnsi"/>
                <w:sz w:val="15"/>
                <w:szCs w:val="15"/>
              </w:rPr>
              <w:t>3 521 602</w:t>
            </w:r>
          </w:p>
        </w:tc>
        <w:tc>
          <w:tcPr>
            <w:tcW w:w="93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jc w:val="center"/>
              <w:rPr>
                <w:rFonts w:cstheme="minorHAnsi"/>
                <w:bCs/>
                <w:sz w:val="15"/>
                <w:szCs w:val="15"/>
              </w:rPr>
            </w:pPr>
            <w:r w:rsidRPr="005B34A8">
              <w:rPr>
                <w:rFonts w:cstheme="minorHAnsi"/>
                <w:bCs/>
                <w:sz w:val="15"/>
                <w:szCs w:val="15"/>
              </w:rPr>
              <w:t>x</w:t>
            </w:r>
          </w:p>
        </w:tc>
        <w:tc>
          <w:tcPr>
            <w:tcW w:w="767"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jc w:val="center"/>
              <w:rPr>
                <w:rFonts w:cstheme="minorHAnsi"/>
                <w:bCs/>
                <w:sz w:val="15"/>
                <w:szCs w:val="15"/>
              </w:rPr>
            </w:pPr>
            <w:r w:rsidRPr="005B34A8">
              <w:rPr>
                <w:rFonts w:cstheme="minorHAnsi"/>
                <w:bCs/>
                <w:sz w:val="15"/>
                <w:szCs w:val="15"/>
              </w:rPr>
              <w:t>x</w:t>
            </w:r>
          </w:p>
        </w:tc>
        <w:tc>
          <w:tcPr>
            <w:tcW w:w="794"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jc w:val="center"/>
              <w:rPr>
                <w:rFonts w:cstheme="minorHAnsi"/>
                <w:bCs/>
                <w:sz w:val="15"/>
                <w:szCs w:val="15"/>
              </w:rPr>
            </w:pPr>
            <w:r w:rsidRPr="005B34A8">
              <w:rPr>
                <w:rFonts w:cstheme="minorHAnsi"/>
                <w:bCs/>
                <w:sz w:val="15"/>
                <w:szCs w:val="15"/>
              </w:rPr>
              <w:t>x</w:t>
            </w:r>
          </w:p>
        </w:tc>
      </w:tr>
      <w:tr w:rsidR="009D02A7" w:rsidRPr="005B34A8" w:rsidTr="00BD39F6">
        <w:trPr>
          <w:trHeight w:val="282"/>
          <w:jc w:val="center"/>
        </w:trPr>
        <w:tc>
          <w:tcPr>
            <w:tcW w:w="365" w:type="dxa"/>
            <w:tcBorders>
              <w:top w:val="nil"/>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bCs/>
                <w:sz w:val="15"/>
                <w:szCs w:val="15"/>
              </w:rPr>
            </w:pPr>
            <w:r w:rsidRPr="005B34A8">
              <w:rPr>
                <w:rFonts w:cstheme="minorHAnsi"/>
                <w:bCs/>
                <w:sz w:val="15"/>
                <w:szCs w:val="15"/>
              </w:rPr>
              <w:t>11</w:t>
            </w:r>
          </w:p>
        </w:tc>
        <w:tc>
          <w:tcPr>
            <w:tcW w:w="4588" w:type="dxa"/>
            <w:gridSpan w:val="7"/>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bCs/>
                <w:i/>
                <w:iCs/>
                <w:sz w:val="15"/>
                <w:szCs w:val="15"/>
              </w:rPr>
            </w:pPr>
            <w:r w:rsidRPr="005B34A8">
              <w:rPr>
                <w:rFonts w:cstheme="minorHAnsi"/>
                <w:bCs/>
                <w:i/>
                <w:iCs/>
                <w:sz w:val="15"/>
                <w:szCs w:val="15"/>
              </w:rPr>
              <w:t>Środki wydatkowane ogółem</w:t>
            </w:r>
          </w:p>
        </w:tc>
        <w:tc>
          <w:tcPr>
            <w:tcW w:w="947" w:type="dxa"/>
            <w:tcBorders>
              <w:top w:val="nil"/>
              <w:left w:val="nil"/>
              <w:bottom w:val="single" w:sz="4" w:space="0" w:color="auto"/>
              <w:right w:val="single" w:sz="4" w:space="0" w:color="auto"/>
            </w:tcBorders>
            <w:shd w:val="clear" w:color="auto" w:fill="92D050"/>
            <w:vAlign w:val="center"/>
          </w:tcPr>
          <w:p w:rsidR="009D02A7" w:rsidRPr="005B34A8" w:rsidRDefault="009D02A7" w:rsidP="00DB4B79">
            <w:pPr>
              <w:spacing w:after="0"/>
              <w:jc w:val="center"/>
              <w:rPr>
                <w:rFonts w:cstheme="minorHAnsi"/>
                <w:sz w:val="15"/>
                <w:szCs w:val="15"/>
              </w:rPr>
            </w:pPr>
            <w:r w:rsidRPr="005B34A8">
              <w:rPr>
                <w:rFonts w:cstheme="minorHAnsi"/>
                <w:sz w:val="15"/>
                <w:szCs w:val="15"/>
              </w:rPr>
              <w:t>x</w:t>
            </w:r>
          </w:p>
        </w:tc>
        <w:tc>
          <w:tcPr>
            <w:tcW w:w="955"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jc w:val="right"/>
              <w:rPr>
                <w:rFonts w:cstheme="minorHAnsi"/>
                <w:sz w:val="15"/>
                <w:szCs w:val="15"/>
              </w:rPr>
            </w:pPr>
            <w:r w:rsidRPr="005B34A8">
              <w:rPr>
                <w:rFonts w:cstheme="minorHAnsi"/>
                <w:sz w:val="15"/>
                <w:szCs w:val="15"/>
              </w:rPr>
              <w:t>144 779 114</w:t>
            </w:r>
          </w:p>
        </w:tc>
        <w:tc>
          <w:tcPr>
            <w:tcW w:w="930"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jc w:val="center"/>
              <w:rPr>
                <w:rFonts w:cstheme="minorHAnsi"/>
                <w:sz w:val="15"/>
                <w:szCs w:val="15"/>
              </w:rPr>
            </w:pPr>
            <w:r w:rsidRPr="005B34A8">
              <w:rPr>
                <w:rFonts w:cstheme="minorHAnsi"/>
                <w:sz w:val="15"/>
                <w:szCs w:val="15"/>
              </w:rPr>
              <w:t>x</w:t>
            </w:r>
          </w:p>
        </w:tc>
        <w:tc>
          <w:tcPr>
            <w:tcW w:w="767"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jc w:val="center"/>
              <w:rPr>
                <w:rFonts w:cstheme="minorHAnsi"/>
                <w:sz w:val="15"/>
                <w:szCs w:val="15"/>
              </w:rPr>
            </w:pPr>
            <w:r w:rsidRPr="005B34A8">
              <w:rPr>
                <w:rFonts w:cstheme="minorHAnsi"/>
                <w:sz w:val="15"/>
                <w:szCs w:val="15"/>
              </w:rPr>
              <w:t>x</w:t>
            </w:r>
          </w:p>
        </w:tc>
        <w:tc>
          <w:tcPr>
            <w:tcW w:w="794"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jc w:val="right"/>
              <w:rPr>
                <w:rFonts w:cstheme="minorHAnsi"/>
                <w:sz w:val="15"/>
                <w:szCs w:val="15"/>
              </w:rPr>
            </w:pPr>
            <w:r w:rsidRPr="005B34A8">
              <w:rPr>
                <w:rFonts w:cstheme="minorHAnsi"/>
                <w:sz w:val="15"/>
                <w:szCs w:val="15"/>
              </w:rPr>
              <w:t>100,0</w:t>
            </w:r>
          </w:p>
        </w:tc>
      </w:tr>
      <w:tr w:rsidR="009D02A7" w:rsidRPr="005B34A8" w:rsidTr="001F4274">
        <w:trPr>
          <w:trHeight w:val="240"/>
          <w:jc w:val="center"/>
        </w:trPr>
        <w:tc>
          <w:tcPr>
            <w:tcW w:w="365" w:type="dxa"/>
            <w:tcBorders>
              <w:top w:val="nil"/>
              <w:left w:val="nil"/>
              <w:bottom w:val="nil"/>
              <w:right w:val="nil"/>
            </w:tcBorders>
            <w:shd w:val="clear" w:color="auto" w:fill="auto"/>
            <w:noWrap/>
            <w:vAlign w:val="center"/>
            <w:hideMark/>
          </w:tcPr>
          <w:p w:rsidR="009D02A7" w:rsidRPr="005B34A8" w:rsidRDefault="009D02A7" w:rsidP="00DB4B79">
            <w:pPr>
              <w:spacing w:after="0"/>
              <w:rPr>
                <w:rFonts w:cs="Arial CE"/>
                <w:bCs/>
                <w:sz w:val="15"/>
                <w:szCs w:val="15"/>
              </w:rPr>
            </w:pPr>
          </w:p>
        </w:tc>
        <w:tc>
          <w:tcPr>
            <w:tcW w:w="1040" w:type="dxa"/>
            <w:tcBorders>
              <w:top w:val="nil"/>
              <w:left w:val="nil"/>
              <w:bottom w:val="nil"/>
              <w:right w:val="nil"/>
            </w:tcBorders>
            <w:shd w:val="clear" w:color="auto" w:fill="auto"/>
            <w:vAlign w:val="center"/>
            <w:hideMark/>
          </w:tcPr>
          <w:p w:rsidR="009D02A7" w:rsidRPr="005B34A8" w:rsidRDefault="009D02A7" w:rsidP="00DB4B79">
            <w:pPr>
              <w:spacing w:after="0"/>
              <w:rPr>
                <w:rFonts w:cs="Arial CE"/>
                <w:bCs/>
                <w:sz w:val="15"/>
                <w:szCs w:val="15"/>
              </w:rPr>
            </w:pPr>
          </w:p>
        </w:tc>
        <w:tc>
          <w:tcPr>
            <w:tcW w:w="225" w:type="dxa"/>
            <w:tcBorders>
              <w:top w:val="nil"/>
              <w:left w:val="nil"/>
              <w:bottom w:val="nil"/>
              <w:right w:val="nil"/>
            </w:tcBorders>
            <w:shd w:val="clear" w:color="auto" w:fill="auto"/>
            <w:vAlign w:val="center"/>
            <w:hideMark/>
          </w:tcPr>
          <w:p w:rsidR="009D02A7" w:rsidRPr="005B34A8" w:rsidRDefault="009D02A7" w:rsidP="00DB4B79">
            <w:pPr>
              <w:spacing w:after="0"/>
              <w:rPr>
                <w:rFonts w:cs="Arial CE"/>
                <w:bCs/>
                <w:sz w:val="15"/>
                <w:szCs w:val="15"/>
              </w:rPr>
            </w:pPr>
          </w:p>
        </w:tc>
        <w:tc>
          <w:tcPr>
            <w:tcW w:w="439" w:type="dxa"/>
            <w:tcBorders>
              <w:top w:val="nil"/>
              <w:left w:val="nil"/>
              <w:bottom w:val="nil"/>
              <w:right w:val="nil"/>
            </w:tcBorders>
            <w:shd w:val="clear" w:color="auto" w:fill="auto"/>
            <w:vAlign w:val="center"/>
            <w:hideMark/>
          </w:tcPr>
          <w:p w:rsidR="009D02A7" w:rsidRPr="005B34A8" w:rsidRDefault="009D02A7" w:rsidP="00DB4B79">
            <w:pPr>
              <w:spacing w:after="0"/>
              <w:rPr>
                <w:rFonts w:cs="Arial CE"/>
                <w:bCs/>
                <w:sz w:val="15"/>
                <w:szCs w:val="15"/>
              </w:rPr>
            </w:pPr>
          </w:p>
        </w:tc>
        <w:tc>
          <w:tcPr>
            <w:tcW w:w="225" w:type="dxa"/>
            <w:tcBorders>
              <w:top w:val="nil"/>
              <w:left w:val="nil"/>
              <w:bottom w:val="nil"/>
              <w:right w:val="nil"/>
            </w:tcBorders>
            <w:shd w:val="clear" w:color="auto" w:fill="auto"/>
            <w:vAlign w:val="center"/>
            <w:hideMark/>
          </w:tcPr>
          <w:p w:rsidR="009D02A7" w:rsidRPr="005B34A8" w:rsidRDefault="009D02A7" w:rsidP="00DB4B79">
            <w:pPr>
              <w:spacing w:after="0"/>
              <w:rPr>
                <w:rFonts w:cs="Arial CE"/>
                <w:bCs/>
                <w:sz w:val="15"/>
                <w:szCs w:val="15"/>
              </w:rPr>
            </w:pPr>
          </w:p>
        </w:tc>
        <w:tc>
          <w:tcPr>
            <w:tcW w:w="406" w:type="dxa"/>
            <w:tcBorders>
              <w:top w:val="nil"/>
              <w:left w:val="nil"/>
              <w:bottom w:val="nil"/>
              <w:right w:val="nil"/>
            </w:tcBorders>
            <w:shd w:val="clear" w:color="auto" w:fill="auto"/>
            <w:vAlign w:val="center"/>
            <w:hideMark/>
          </w:tcPr>
          <w:p w:rsidR="009D02A7" w:rsidRPr="005B34A8" w:rsidRDefault="009D02A7" w:rsidP="00DB4B79">
            <w:pPr>
              <w:spacing w:after="0"/>
              <w:rPr>
                <w:rFonts w:cs="Arial CE"/>
                <w:bCs/>
                <w:sz w:val="15"/>
                <w:szCs w:val="15"/>
              </w:rPr>
            </w:pPr>
          </w:p>
        </w:tc>
        <w:tc>
          <w:tcPr>
            <w:tcW w:w="223" w:type="dxa"/>
            <w:tcBorders>
              <w:top w:val="nil"/>
              <w:left w:val="nil"/>
              <w:bottom w:val="nil"/>
              <w:right w:val="nil"/>
            </w:tcBorders>
            <w:shd w:val="clear" w:color="auto" w:fill="auto"/>
            <w:vAlign w:val="center"/>
            <w:hideMark/>
          </w:tcPr>
          <w:p w:rsidR="009D02A7" w:rsidRPr="005B34A8" w:rsidRDefault="009D02A7" w:rsidP="00DB4B79">
            <w:pPr>
              <w:spacing w:after="0"/>
              <w:rPr>
                <w:rFonts w:cs="Arial CE"/>
                <w:bCs/>
                <w:sz w:val="15"/>
                <w:szCs w:val="15"/>
              </w:rPr>
            </w:pPr>
          </w:p>
        </w:tc>
        <w:tc>
          <w:tcPr>
            <w:tcW w:w="2030" w:type="dxa"/>
            <w:tcBorders>
              <w:top w:val="nil"/>
              <w:left w:val="nil"/>
              <w:bottom w:val="nil"/>
              <w:right w:val="nil"/>
            </w:tcBorders>
            <w:shd w:val="clear" w:color="auto" w:fill="auto"/>
            <w:vAlign w:val="center"/>
            <w:hideMark/>
          </w:tcPr>
          <w:p w:rsidR="009D02A7" w:rsidRPr="005B34A8" w:rsidRDefault="009D02A7" w:rsidP="00DB4B79">
            <w:pPr>
              <w:spacing w:after="0"/>
              <w:rPr>
                <w:rFonts w:cs="Arial CE"/>
                <w:bCs/>
                <w:sz w:val="15"/>
                <w:szCs w:val="15"/>
              </w:rPr>
            </w:pPr>
          </w:p>
        </w:tc>
        <w:tc>
          <w:tcPr>
            <w:tcW w:w="947" w:type="dxa"/>
            <w:tcBorders>
              <w:top w:val="nil"/>
              <w:left w:val="nil"/>
              <w:bottom w:val="nil"/>
              <w:right w:val="nil"/>
            </w:tcBorders>
            <w:shd w:val="clear" w:color="auto" w:fill="auto"/>
            <w:noWrap/>
            <w:vAlign w:val="center"/>
          </w:tcPr>
          <w:p w:rsidR="009D02A7" w:rsidRPr="005B34A8" w:rsidRDefault="009D02A7" w:rsidP="00DB4B79">
            <w:pPr>
              <w:spacing w:after="0"/>
              <w:jc w:val="right"/>
              <w:rPr>
                <w:rFonts w:cs="Arial CE"/>
                <w:bCs/>
                <w:sz w:val="15"/>
                <w:szCs w:val="15"/>
              </w:rPr>
            </w:pPr>
          </w:p>
        </w:tc>
        <w:tc>
          <w:tcPr>
            <w:tcW w:w="955" w:type="dxa"/>
            <w:tcBorders>
              <w:top w:val="nil"/>
              <w:left w:val="nil"/>
              <w:bottom w:val="nil"/>
              <w:right w:val="nil"/>
            </w:tcBorders>
            <w:shd w:val="clear" w:color="auto" w:fill="auto"/>
            <w:noWrap/>
            <w:vAlign w:val="center"/>
          </w:tcPr>
          <w:p w:rsidR="009D02A7" w:rsidRPr="005B34A8" w:rsidRDefault="009D02A7" w:rsidP="00DB4B79">
            <w:pPr>
              <w:spacing w:after="0"/>
              <w:jc w:val="right"/>
              <w:rPr>
                <w:rFonts w:cs="Arial CE"/>
                <w:bCs/>
                <w:sz w:val="15"/>
                <w:szCs w:val="15"/>
              </w:rPr>
            </w:pPr>
          </w:p>
        </w:tc>
        <w:tc>
          <w:tcPr>
            <w:tcW w:w="930" w:type="dxa"/>
            <w:tcBorders>
              <w:top w:val="nil"/>
              <w:left w:val="nil"/>
              <w:bottom w:val="nil"/>
              <w:right w:val="nil"/>
            </w:tcBorders>
            <w:shd w:val="clear" w:color="auto" w:fill="auto"/>
            <w:noWrap/>
            <w:vAlign w:val="center"/>
          </w:tcPr>
          <w:p w:rsidR="009D02A7" w:rsidRPr="005B34A8" w:rsidRDefault="009D02A7" w:rsidP="00DB4B79">
            <w:pPr>
              <w:spacing w:after="0"/>
              <w:jc w:val="right"/>
              <w:rPr>
                <w:rFonts w:cs="Arial CE"/>
                <w:bCs/>
                <w:sz w:val="15"/>
                <w:szCs w:val="15"/>
              </w:rPr>
            </w:pPr>
          </w:p>
        </w:tc>
        <w:tc>
          <w:tcPr>
            <w:tcW w:w="767" w:type="dxa"/>
            <w:tcBorders>
              <w:top w:val="nil"/>
              <w:left w:val="nil"/>
              <w:bottom w:val="nil"/>
              <w:right w:val="nil"/>
            </w:tcBorders>
            <w:shd w:val="clear" w:color="auto" w:fill="auto"/>
            <w:noWrap/>
            <w:vAlign w:val="center"/>
          </w:tcPr>
          <w:p w:rsidR="009D02A7" w:rsidRPr="005B34A8" w:rsidRDefault="009D02A7" w:rsidP="00DB4B79">
            <w:pPr>
              <w:spacing w:after="0"/>
              <w:jc w:val="right"/>
              <w:rPr>
                <w:rFonts w:cs="Arial CE"/>
                <w:bCs/>
                <w:sz w:val="15"/>
                <w:szCs w:val="15"/>
              </w:rPr>
            </w:pPr>
          </w:p>
        </w:tc>
        <w:tc>
          <w:tcPr>
            <w:tcW w:w="794" w:type="dxa"/>
            <w:tcBorders>
              <w:top w:val="nil"/>
              <w:left w:val="nil"/>
              <w:bottom w:val="nil"/>
              <w:right w:val="nil"/>
            </w:tcBorders>
            <w:shd w:val="clear" w:color="auto" w:fill="auto"/>
            <w:noWrap/>
            <w:vAlign w:val="center"/>
          </w:tcPr>
          <w:p w:rsidR="009D02A7" w:rsidRPr="005B34A8" w:rsidRDefault="009D02A7" w:rsidP="00DB4B79">
            <w:pPr>
              <w:spacing w:after="0"/>
              <w:jc w:val="right"/>
              <w:rPr>
                <w:rFonts w:cs="Arial CE"/>
                <w:bCs/>
                <w:sz w:val="15"/>
                <w:szCs w:val="15"/>
              </w:rPr>
            </w:pPr>
          </w:p>
        </w:tc>
      </w:tr>
      <w:tr w:rsidR="009D02A7" w:rsidRPr="005B34A8" w:rsidTr="00BD39F6">
        <w:trPr>
          <w:trHeight w:val="240"/>
          <w:jc w:val="center"/>
        </w:trPr>
        <w:tc>
          <w:tcPr>
            <w:tcW w:w="365"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Arial CE"/>
                <w:bCs/>
                <w:sz w:val="15"/>
                <w:szCs w:val="15"/>
              </w:rPr>
            </w:pPr>
            <w:r w:rsidRPr="005B34A8">
              <w:rPr>
                <w:rFonts w:cs="Arial CE"/>
                <w:bCs/>
                <w:sz w:val="15"/>
                <w:szCs w:val="15"/>
              </w:rPr>
              <w:t>12</w:t>
            </w:r>
          </w:p>
        </w:tc>
        <w:tc>
          <w:tcPr>
            <w:tcW w:w="4588" w:type="dxa"/>
            <w:gridSpan w:val="7"/>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Arial CE"/>
                <w:bCs/>
                <w:i/>
                <w:iCs/>
                <w:sz w:val="15"/>
                <w:szCs w:val="15"/>
              </w:rPr>
            </w:pPr>
            <w:r w:rsidRPr="005B34A8">
              <w:rPr>
                <w:rFonts w:cs="Arial CE"/>
                <w:bCs/>
                <w:i/>
                <w:iCs/>
                <w:sz w:val="15"/>
                <w:szCs w:val="15"/>
              </w:rPr>
              <w:t>Środki wg algorytmu (bez kosztów obsługi)</w:t>
            </w:r>
          </w:p>
        </w:tc>
        <w:tc>
          <w:tcPr>
            <w:tcW w:w="947" w:type="dxa"/>
            <w:tcBorders>
              <w:top w:val="single" w:sz="4" w:space="0" w:color="auto"/>
              <w:left w:val="nil"/>
              <w:bottom w:val="single" w:sz="4" w:space="0" w:color="auto"/>
              <w:right w:val="single" w:sz="4" w:space="0" w:color="auto"/>
            </w:tcBorders>
            <w:shd w:val="clear" w:color="auto" w:fill="92D050"/>
            <w:noWrap/>
            <w:vAlign w:val="center"/>
          </w:tcPr>
          <w:p w:rsidR="009D02A7" w:rsidRPr="005B34A8" w:rsidRDefault="009D02A7" w:rsidP="00DB4B79">
            <w:pPr>
              <w:spacing w:after="0"/>
              <w:jc w:val="right"/>
              <w:rPr>
                <w:rFonts w:cs="Arial CE"/>
                <w:bCs/>
                <w:sz w:val="15"/>
                <w:szCs w:val="15"/>
              </w:rPr>
            </w:pPr>
            <w:r w:rsidRPr="005B34A8">
              <w:rPr>
                <w:rFonts w:cs="Arial CE"/>
                <w:bCs/>
                <w:sz w:val="15"/>
                <w:szCs w:val="15"/>
              </w:rPr>
              <w:t>143 000 000</w:t>
            </w:r>
          </w:p>
        </w:tc>
        <w:tc>
          <w:tcPr>
            <w:tcW w:w="955" w:type="dxa"/>
            <w:tcBorders>
              <w:top w:val="nil"/>
              <w:left w:val="nil"/>
              <w:bottom w:val="nil"/>
              <w:right w:val="nil"/>
            </w:tcBorders>
            <w:shd w:val="clear" w:color="auto" w:fill="auto"/>
            <w:noWrap/>
            <w:vAlign w:val="center"/>
          </w:tcPr>
          <w:p w:rsidR="009D02A7" w:rsidRPr="005B34A8" w:rsidRDefault="009D02A7" w:rsidP="00DB4B79">
            <w:pPr>
              <w:spacing w:after="0"/>
              <w:jc w:val="right"/>
              <w:rPr>
                <w:rFonts w:cs="Arial CE"/>
                <w:bCs/>
                <w:sz w:val="15"/>
                <w:szCs w:val="15"/>
              </w:rPr>
            </w:pPr>
          </w:p>
        </w:tc>
        <w:tc>
          <w:tcPr>
            <w:tcW w:w="930" w:type="dxa"/>
            <w:tcBorders>
              <w:top w:val="nil"/>
              <w:left w:val="nil"/>
              <w:bottom w:val="nil"/>
              <w:right w:val="nil"/>
            </w:tcBorders>
            <w:shd w:val="clear" w:color="auto" w:fill="auto"/>
            <w:noWrap/>
            <w:vAlign w:val="center"/>
          </w:tcPr>
          <w:p w:rsidR="009D02A7" w:rsidRPr="005B34A8" w:rsidRDefault="009D02A7" w:rsidP="00DB4B79">
            <w:pPr>
              <w:spacing w:after="0"/>
              <w:jc w:val="right"/>
              <w:rPr>
                <w:rFonts w:cs="Arial CE"/>
                <w:bCs/>
                <w:sz w:val="15"/>
                <w:szCs w:val="15"/>
              </w:rPr>
            </w:pPr>
          </w:p>
        </w:tc>
        <w:tc>
          <w:tcPr>
            <w:tcW w:w="767" w:type="dxa"/>
            <w:tcBorders>
              <w:top w:val="nil"/>
              <w:left w:val="nil"/>
              <w:bottom w:val="nil"/>
              <w:right w:val="nil"/>
            </w:tcBorders>
            <w:shd w:val="clear" w:color="auto" w:fill="auto"/>
            <w:noWrap/>
            <w:vAlign w:val="center"/>
          </w:tcPr>
          <w:p w:rsidR="009D02A7" w:rsidRPr="005B34A8" w:rsidRDefault="009D02A7" w:rsidP="00DB4B79">
            <w:pPr>
              <w:spacing w:after="0"/>
              <w:jc w:val="right"/>
              <w:rPr>
                <w:rFonts w:cs="Arial CE"/>
                <w:bCs/>
                <w:sz w:val="15"/>
                <w:szCs w:val="15"/>
              </w:rPr>
            </w:pPr>
          </w:p>
        </w:tc>
        <w:tc>
          <w:tcPr>
            <w:tcW w:w="794" w:type="dxa"/>
            <w:tcBorders>
              <w:top w:val="nil"/>
              <w:left w:val="nil"/>
              <w:bottom w:val="nil"/>
              <w:right w:val="nil"/>
            </w:tcBorders>
            <w:shd w:val="clear" w:color="auto" w:fill="auto"/>
            <w:noWrap/>
            <w:vAlign w:val="center"/>
          </w:tcPr>
          <w:p w:rsidR="009D02A7" w:rsidRPr="005B34A8" w:rsidRDefault="009D02A7" w:rsidP="00DB4B79">
            <w:pPr>
              <w:spacing w:after="0"/>
              <w:jc w:val="right"/>
              <w:rPr>
                <w:rFonts w:cs="Arial CE"/>
                <w:bCs/>
                <w:sz w:val="15"/>
                <w:szCs w:val="15"/>
              </w:rPr>
            </w:pPr>
          </w:p>
        </w:tc>
      </w:tr>
      <w:tr w:rsidR="009D02A7" w:rsidRPr="005B34A8" w:rsidTr="00BD39F6">
        <w:trPr>
          <w:trHeight w:val="240"/>
          <w:jc w:val="center"/>
        </w:trPr>
        <w:tc>
          <w:tcPr>
            <w:tcW w:w="365" w:type="dxa"/>
            <w:tcBorders>
              <w:top w:val="nil"/>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Arial CE"/>
                <w:bCs/>
                <w:sz w:val="15"/>
                <w:szCs w:val="15"/>
              </w:rPr>
            </w:pPr>
            <w:r w:rsidRPr="005B34A8">
              <w:rPr>
                <w:rFonts w:cs="Arial CE"/>
                <w:bCs/>
                <w:sz w:val="15"/>
                <w:szCs w:val="15"/>
              </w:rPr>
              <w:t>13</w:t>
            </w:r>
          </w:p>
        </w:tc>
        <w:tc>
          <w:tcPr>
            <w:tcW w:w="4588" w:type="dxa"/>
            <w:gridSpan w:val="7"/>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Arial CE"/>
                <w:bCs/>
                <w:i/>
                <w:iCs/>
                <w:sz w:val="15"/>
                <w:szCs w:val="15"/>
              </w:rPr>
            </w:pPr>
            <w:r w:rsidRPr="005B34A8">
              <w:rPr>
                <w:rFonts w:cs="Arial CE"/>
                <w:bCs/>
                <w:i/>
                <w:iCs/>
                <w:sz w:val="15"/>
                <w:szCs w:val="15"/>
              </w:rPr>
              <w:t>% wykorzystania</w:t>
            </w:r>
          </w:p>
        </w:tc>
        <w:tc>
          <w:tcPr>
            <w:tcW w:w="947"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jc w:val="right"/>
              <w:rPr>
                <w:rFonts w:cs="Arial CE"/>
                <w:bCs/>
                <w:sz w:val="15"/>
                <w:szCs w:val="15"/>
              </w:rPr>
            </w:pPr>
            <w:r w:rsidRPr="005B34A8">
              <w:rPr>
                <w:rFonts w:cs="Arial CE"/>
                <w:bCs/>
                <w:sz w:val="15"/>
                <w:szCs w:val="15"/>
              </w:rPr>
              <w:t>98,6</w:t>
            </w:r>
          </w:p>
        </w:tc>
        <w:tc>
          <w:tcPr>
            <w:tcW w:w="955" w:type="dxa"/>
            <w:tcBorders>
              <w:top w:val="nil"/>
              <w:left w:val="nil"/>
              <w:bottom w:val="nil"/>
              <w:right w:val="nil"/>
            </w:tcBorders>
            <w:shd w:val="clear" w:color="auto" w:fill="auto"/>
            <w:noWrap/>
            <w:vAlign w:val="center"/>
          </w:tcPr>
          <w:p w:rsidR="009D02A7" w:rsidRPr="005B34A8" w:rsidRDefault="009D02A7" w:rsidP="00DB4B79">
            <w:pPr>
              <w:spacing w:after="0"/>
              <w:jc w:val="right"/>
              <w:rPr>
                <w:rFonts w:cs="Arial CE"/>
                <w:bCs/>
                <w:sz w:val="15"/>
                <w:szCs w:val="15"/>
              </w:rPr>
            </w:pPr>
          </w:p>
        </w:tc>
        <w:tc>
          <w:tcPr>
            <w:tcW w:w="930" w:type="dxa"/>
            <w:tcBorders>
              <w:top w:val="nil"/>
              <w:left w:val="nil"/>
              <w:bottom w:val="nil"/>
              <w:right w:val="nil"/>
            </w:tcBorders>
            <w:shd w:val="clear" w:color="auto" w:fill="auto"/>
            <w:noWrap/>
            <w:vAlign w:val="center"/>
          </w:tcPr>
          <w:p w:rsidR="009D02A7" w:rsidRPr="005B34A8" w:rsidRDefault="009D02A7" w:rsidP="00DB4B79">
            <w:pPr>
              <w:spacing w:after="0"/>
              <w:jc w:val="right"/>
              <w:rPr>
                <w:rFonts w:cs="Arial CE"/>
                <w:bCs/>
                <w:sz w:val="15"/>
                <w:szCs w:val="15"/>
              </w:rPr>
            </w:pPr>
          </w:p>
        </w:tc>
        <w:tc>
          <w:tcPr>
            <w:tcW w:w="767" w:type="dxa"/>
            <w:tcBorders>
              <w:top w:val="nil"/>
              <w:left w:val="nil"/>
              <w:bottom w:val="nil"/>
              <w:right w:val="nil"/>
            </w:tcBorders>
            <w:shd w:val="clear" w:color="auto" w:fill="auto"/>
            <w:noWrap/>
            <w:vAlign w:val="center"/>
          </w:tcPr>
          <w:p w:rsidR="009D02A7" w:rsidRPr="005B34A8" w:rsidRDefault="009D02A7" w:rsidP="00DB4B79">
            <w:pPr>
              <w:spacing w:after="0"/>
              <w:jc w:val="right"/>
              <w:rPr>
                <w:rFonts w:cs="Arial CE"/>
                <w:bCs/>
                <w:sz w:val="15"/>
                <w:szCs w:val="15"/>
              </w:rPr>
            </w:pPr>
          </w:p>
        </w:tc>
        <w:tc>
          <w:tcPr>
            <w:tcW w:w="794" w:type="dxa"/>
            <w:tcBorders>
              <w:top w:val="nil"/>
              <w:left w:val="nil"/>
              <w:bottom w:val="nil"/>
              <w:right w:val="nil"/>
            </w:tcBorders>
            <w:shd w:val="clear" w:color="auto" w:fill="auto"/>
            <w:noWrap/>
            <w:vAlign w:val="center"/>
          </w:tcPr>
          <w:p w:rsidR="009D02A7" w:rsidRPr="005B34A8" w:rsidRDefault="009D02A7" w:rsidP="00DB4B79">
            <w:pPr>
              <w:spacing w:after="0"/>
              <w:jc w:val="right"/>
              <w:rPr>
                <w:rFonts w:cs="Arial CE"/>
                <w:bCs/>
                <w:sz w:val="15"/>
                <w:szCs w:val="15"/>
              </w:rPr>
            </w:pPr>
          </w:p>
        </w:tc>
      </w:tr>
    </w:tbl>
    <w:p w:rsidR="009D02A7" w:rsidRPr="005B34A8" w:rsidRDefault="009D02A7" w:rsidP="00DB4B79">
      <w:pPr>
        <w:rPr>
          <w:rFonts w:eastAsia="Times New Roman" w:cs="Times New Roman"/>
          <w:lang w:eastAsia="ar-SA"/>
        </w:rPr>
      </w:pPr>
      <w:r w:rsidRPr="005B34A8">
        <w:br w:type="page"/>
      </w:r>
    </w:p>
    <w:p w:rsidR="009D02A7" w:rsidRPr="000430C1" w:rsidRDefault="009D02A7" w:rsidP="00DB4B79">
      <w:pPr>
        <w:pStyle w:val="Legenda"/>
        <w:keepNext/>
        <w:spacing w:line="276" w:lineRule="auto"/>
        <w:jc w:val="both"/>
      </w:pPr>
      <w:bookmarkStart w:id="265" w:name="_Toc476639655"/>
      <w:bookmarkStart w:id="266" w:name="_Toc2768195"/>
      <w:r w:rsidRPr="000430C1">
        <w:lastRenderedPageBreak/>
        <w:t xml:space="preserve">Tabela nr </w:t>
      </w:r>
      <w:r w:rsidRPr="000430C1">
        <w:rPr>
          <w:noProof/>
        </w:rPr>
        <w:fldChar w:fldCharType="begin"/>
      </w:r>
      <w:r w:rsidRPr="000430C1">
        <w:rPr>
          <w:noProof/>
        </w:rPr>
        <w:instrText xml:space="preserve"> SEQ Tabela \* ARABIC </w:instrText>
      </w:r>
      <w:r w:rsidRPr="000430C1">
        <w:rPr>
          <w:noProof/>
        </w:rPr>
        <w:fldChar w:fldCharType="separate"/>
      </w:r>
      <w:r w:rsidR="00182678">
        <w:rPr>
          <w:noProof/>
        </w:rPr>
        <w:t>20</w:t>
      </w:r>
      <w:r w:rsidRPr="000430C1">
        <w:rPr>
          <w:noProof/>
        </w:rPr>
        <w:fldChar w:fldCharType="end"/>
      </w:r>
      <w:r w:rsidRPr="000430C1">
        <w:t xml:space="preserve"> Dofinansowanie kosztów działania zakładów aktywności zawodowej.</w:t>
      </w:r>
      <w:bookmarkEnd w:id="265"/>
      <w:bookmarkEnd w:id="266"/>
      <w:r w:rsidRPr="000430C1">
        <w:t xml:space="preserve"> </w:t>
      </w:r>
    </w:p>
    <w:p w:rsidR="000F4052" w:rsidRPr="005B34A8" w:rsidRDefault="000F4052" w:rsidP="00DB4B79"/>
    <w:tbl>
      <w:tblPr>
        <w:tblW w:w="10735" w:type="dxa"/>
        <w:jc w:val="center"/>
        <w:tblCellMar>
          <w:left w:w="70" w:type="dxa"/>
          <w:right w:w="70" w:type="dxa"/>
        </w:tblCellMar>
        <w:tblLook w:val="04A0" w:firstRow="1" w:lastRow="0" w:firstColumn="1" w:lastColumn="0" w:noHBand="0" w:noVBand="1"/>
      </w:tblPr>
      <w:tblGrid>
        <w:gridCol w:w="303"/>
        <w:gridCol w:w="1452"/>
        <w:gridCol w:w="1022"/>
        <w:gridCol w:w="483"/>
        <w:gridCol w:w="1013"/>
        <w:gridCol w:w="1134"/>
        <w:gridCol w:w="567"/>
        <w:gridCol w:w="850"/>
        <w:gridCol w:w="567"/>
        <w:gridCol w:w="851"/>
        <w:gridCol w:w="567"/>
        <w:gridCol w:w="1019"/>
        <w:gridCol w:w="907"/>
      </w:tblGrid>
      <w:tr w:rsidR="009D02A7" w:rsidRPr="005B34A8" w:rsidTr="00BD39F6">
        <w:trPr>
          <w:trHeight w:val="315"/>
          <w:jc w:val="center"/>
        </w:trPr>
        <w:tc>
          <w:tcPr>
            <w:tcW w:w="303"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color w:val="000000"/>
                <w:sz w:val="15"/>
                <w:szCs w:val="15"/>
              </w:rPr>
            </w:pPr>
            <w:r w:rsidRPr="005B34A8">
              <w:rPr>
                <w:rFonts w:cstheme="minorHAnsi"/>
                <w:color w:val="000000"/>
                <w:sz w:val="15"/>
                <w:szCs w:val="15"/>
              </w:rPr>
              <w:t>Nr</w:t>
            </w:r>
          </w:p>
        </w:tc>
        <w:tc>
          <w:tcPr>
            <w:tcW w:w="1452"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color w:val="000000"/>
                <w:sz w:val="15"/>
                <w:szCs w:val="15"/>
              </w:rPr>
            </w:pPr>
            <w:r w:rsidRPr="005B34A8">
              <w:rPr>
                <w:rFonts w:cstheme="minorHAnsi"/>
                <w:color w:val="000000"/>
                <w:sz w:val="15"/>
                <w:szCs w:val="15"/>
              </w:rPr>
              <w:t>Województwo</w:t>
            </w:r>
          </w:p>
        </w:tc>
        <w:tc>
          <w:tcPr>
            <w:tcW w:w="8980" w:type="dxa"/>
            <w:gridSpan w:val="11"/>
            <w:tcBorders>
              <w:top w:val="single" w:sz="4" w:space="0" w:color="auto"/>
              <w:left w:val="nil"/>
              <w:bottom w:val="single" w:sz="4" w:space="0" w:color="auto"/>
              <w:right w:val="single" w:sz="4" w:space="0" w:color="000000"/>
            </w:tcBorders>
            <w:shd w:val="clear" w:color="auto" w:fill="92D050"/>
            <w:vAlign w:val="center"/>
            <w:hideMark/>
          </w:tcPr>
          <w:p w:rsidR="009D02A7" w:rsidRPr="005B34A8" w:rsidRDefault="009D02A7" w:rsidP="00DB4B79">
            <w:pPr>
              <w:spacing w:after="0"/>
              <w:jc w:val="center"/>
              <w:rPr>
                <w:rFonts w:cstheme="minorHAnsi"/>
                <w:sz w:val="15"/>
                <w:szCs w:val="15"/>
              </w:rPr>
            </w:pPr>
            <w:r w:rsidRPr="005B34A8">
              <w:rPr>
                <w:rFonts w:cstheme="minorHAnsi"/>
                <w:sz w:val="15"/>
                <w:szCs w:val="15"/>
              </w:rPr>
              <w:t>Zakłady aktywności zawodowej działające w 2018 r.</w:t>
            </w:r>
          </w:p>
        </w:tc>
      </w:tr>
      <w:tr w:rsidR="009D02A7" w:rsidRPr="005B34A8" w:rsidTr="00BD39F6">
        <w:trPr>
          <w:trHeight w:val="315"/>
          <w:jc w:val="center"/>
        </w:trPr>
        <w:tc>
          <w:tcPr>
            <w:tcW w:w="303" w:type="dxa"/>
            <w:vMerge/>
            <w:tcBorders>
              <w:top w:val="single" w:sz="4" w:space="0" w:color="auto"/>
              <w:left w:val="single" w:sz="4" w:space="0" w:color="auto"/>
              <w:bottom w:val="single" w:sz="4" w:space="0" w:color="auto"/>
              <w:right w:val="single" w:sz="4" w:space="0" w:color="auto"/>
            </w:tcBorders>
            <w:vAlign w:val="center"/>
            <w:hideMark/>
          </w:tcPr>
          <w:p w:rsidR="009D02A7" w:rsidRPr="005B34A8" w:rsidRDefault="009D02A7" w:rsidP="00DB4B79">
            <w:pPr>
              <w:spacing w:after="0"/>
              <w:rPr>
                <w:rFonts w:cstheme="minorHAnsi"/>
                <w:color w:val="000000"/>
                <w:sz w:val="15"/>
                <w:szCs w:val="15"/>
              </w:rPr>
            </w:pPr>
          </w:p>
        </w:tc>
        <w:tc>
          <w:tcPr>
            <w:tcW w:w="1452" w:type="dxa"/>
            <w:vMerge/>
            <w:tcBorders>
              <w:top w:val="single" w:sz="4" w:space="0" w:color="auto"/>
              <w:left w:val="single" w:sz="4" w:space="0" w:color="auto"/>
              <w:bottom w:val="single" w:sz="4" w:space="0" w:color="auto"/>
              <w:right w:val="single" w:sz="4" w:space="0" w:color="auto"/>
            </w:tcBorders>
            <w:vAlign w:val="center"/>
            <w:hideMark/>
          </w:tcPr>
          <w:p w:rsidR="009D02A7" w:rsidRPr="005B34A8" w:rsidRDefault="009D02A7" w:rsidP="00DB4B79">
            <w:pPr>
              <w:spacing w:after="0"/>
              <w:rPr>
                <w:rFonts w:cstheme="minorHAnsi"/>
                <w:color w:val="000000"/>
                <w:sz w:val="15"/>
                <w:szCs w:val="15"/>
              </w:rPr>
            </w:pPr>
          </w:p>
        </w:tc>
        <w:tc>
          <w:tcPr>
            <w:tcW w:w="2518" w:type="dxa"/>
            <w:gridSpan w:val="3"/>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5"/>
                <w:szCs w:val="15"/>
              </w:rPr>
            </w:pPr>
            <w:r w:rsidRPr="005B34A8">
              <w:rPr>
                <w:rFonts w:cstheme="minorHAnsi"/>
                <w:sz w:val="15"/>
                <w:szCs w:val="15"/>
              </w:rPr>
              <w:t>ogółem</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5"/>
                <w:szCs w:val="15"/>
              </w:rPr>
            </w:pPr>
            <w:r w:rsidRPr="005B34A8">
              <w:rPr>
                <w:rFonts w:cstheme="minorHAnsi"/>
                <w:sz w:val="15"/>
                <w:szCs w:val="15"/>
              </w:rPr>
              <w:t xml:space="preserve">w tym </w:t>
            </w:r>
            <w:r w:rsidRPr="005B34A8">
              <w:rPr>
                <w:rFonts w:cstheme="minorHAnsi"/>
                <w:sz w:val="15"/>
                <w:szCs w:val="15"/>
              </w:rPr>
              <w:br/>
              <w:t>dofinansowanie ze środków PFRON</w:t>
            </w:r>
          </w:p>
        </w:tc>
        <w:tc>
          <w:tcPr>
            <w:tcW w:w="4761" w:type="dxa"/>
            <w:gridSpan w:val="6"/>
            <w:tcBorders>
              <w:top w:val="single" w:sz="4" w:space="0" w:color="auto"/>
              <w:left w:val="nil"/>
              <w:bottom w:val="single" w:sz="4" w:space="0" w:color="auto"/>
              <w:right w:val="single" w:sz="4" w:space="0" w:color="000000"/>
            </w:tcBorders>
            <w:shd w:val="clear" w:color="auto" w:fill="92D050"/>
            <w:vAlign w:val="center"/>
            <w:hideMark/>
          </w:tcPr>
          <w:p w:rsidR="009D02A7" w:rsidRPr="005B34A8" w:rsidRDefault="009D02A7" w:rsidP="00DB4B79">
            <w:pPr>
              <w:spacing w:after="0"/>
              <w:jc w:val="center"/>
              <w:rPr>
                <w:rFonts w:cstheme="minorHAnsi"/>
                <w:sz w:val="15"/>
                <w:szCs w:val="15"/>
              </w:rPr>
            </w:pPr>
            <w:r w:rsidRPr="005B34A8">
              <w:rPr>
                <w:rFonts w:cstheme="minorHAnsi"/>
                <w:sz w:val="15"/>
                <w:szCs w:val="15"/>
              </w:rPr>
              <w:t>z tego o charakterze</w:t>
            </w:r>
          </w:p>
        </w:tc>
      </w:tr>
      <w:tr w:rsidR="009D02A7" w:rsidRPr="005B34A8" w:rsidTr="00BD39F6">
        <w:trPr>
          <w:trHeight w:val="315"/>
          <w:jc w:val="center"/>
        </w:trPr>
        <w:tc>
          <w:tcPr>
            <w:tcW w:w="303" w:type="dxa"/>
            <w:vMerge/>
            <w:tcBorders>
              <w:top w:val="single" w:sz="4" w:space="0" w:color="auto"/>
              <w:left w:val="single" w:sz="4" w:space="0" w:color="auto"/>
              <w:bottom w:val="single" w:sz="4" w:space="0" w:color="auto"/>
              <w:right w:val="single" w:sz="4" w:space="0" w:color="auto"/>
            </w:tcBorders>
            <w:vAlign w:val="center"/>
            <w:hideMark/>
          </w:tcPr>
          <w:p w:rsidR="009D02A7" w:rsidRPr="005B34A8" w:rsidRDefault="009D02A7" w:rsidP="00DB4B79">
            <w:pPr>
              <w:spacing w:after="0"/>
              <w:rPr>
                <w:rFonts w:cstheme="minorHAnsi"/>
                <w:color w:val="000000"/>
                <w:sz w:val="15"/>
                <w:szCs w:val="15"/>
              </w:rPr>
            </w:pPr>
          </w:p>
        </w:tc>
        <w:tc>
          <w:tcPr>
            <w:tcW w:w="1452" w:type="dxa"/>
            <w:vMerge/>
            <w:tcBorders>
              <w:top w:val="single" w:sz="4" w:space="0" w:color="auto"/>
              <w:left w:val="single" w:sz="4" w:space="0" w:color="auto"/>
              <w:bottom w:val="single" w:sz="4" w:space="0" w:color="auto"/>
              <w:right w:val="single" w:sz="4" w:space="0" w:color="auto"/>
            </w:tcBorders>
            <w:vAlign w:val="center"/>
            <w:hideMark/>
          </w:tcPr>
          <w:p w:rsidR="009D02A7" w:rsidRPr="005B34A8" w:rsidRDefault="009D02A7" w:rsidP="00DB4B79">
            <w:pPr>
              <w:spacing w:after="0"/>
              <w:rPr>
                <w:rFonts w:cstheme="minorHAnsi"/>
                <w:color w:val="000000"/>
                <w:sz w:val="15"/>
                <w:szCs w:val="15"/>
              </w:rPr>
            </w:pPr>
          </w:p>
        </w:tc>
        <w:tc>
          <w:tcPr>
            <w:tcW w:w="2518" w:type="dxa"/>
            <w:gridSpan w:val="3"/>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5"/>
                <w:szCs w:val="15"/>
              </w:rPr>
            </w:pPr>
          </w:p>
        </w:tc>
        <w:tc>
          <w:tcPr>
            <w:tcW w:w="1701" w:type="dxa"/>
            <w:gridSpan w:val="2"/>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5"/>
                <w:szCs w:val="15"/>
              </w:rPr>
            </w:pPr>
          </w:p>
        </w:tc>
        <w:tc>
          <w:tcPr>
            <w:tcW w:w="1417" w:type="dxa"/>
            <w:gridSpan w:val="2"/>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5"/>
                <w:szCs w:val="15"/>
              </w:rPr>
            </w:pPr>
            <w:r w:rsidRPr="005B34A8">
              <w:rPr>
                <w:rFonts w:cstheme="minorHAnsi"/>
                <w:sz w:val="15"/>
                <w:szCs w:val="15"/>
              </w:rPr>
              <w:t>wytwórczym</w:t>
            </w:r>
          </w:p>
        </w:tc>
        <w:tc>
          <w:tcPr>
            <w:tcW w:w="1418" w:type="dxa"/>
            <w:gridSpan w:val="2"/>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5"/>
                <w:szCs w:val="15"/>
              </w:rPr>
            </w:pPr>
            <w:r w:rsidRPr="005B34A8">
              <w:rPr>
                <w:rFonts w:cstheme="minorHAnsi"/>
                <w:sz w:val="15"/>
                <w:szCs w:val="15"/>
              </w:rPr>
              <w:t>usługowym</w:t>
            </w:r>
          </w:p>
        </w:tc>
        <w:tc>
          <w:tcPr>
            <w:tcW w:w="1926" w:type="dxa"/>
            <w:gridSpan w:val="2"/>
            <w:tcBorders>
              <w:top w:val="single" w:sz="4" w:space="0" w:color="auto"/>
              <w:left w:val="nil"/>
              <w:bottom w:val="single" w:sz="4" w:space="0" w:color="auto"/>
              <w:right w:val="single" w:sz="4" w:space="0" w:color="000000"/>
            </w:tcBorders>
            <w:shd w:val="clear" w:color="auto" w:fill="92D050"/>
            <w:vAlign w:val="center"/>
            <w:hideMark/>
          </w:tcPr>
          <w:p w:rsidR="009D02A7" w:rsidRPr="005B34A8" w:rsidRDefault="009D02A7" w:rsidP="00DB4B79">
            <w:pPr>
              <w:spacing w:after="0"/>
              <w:jc w:val="center"/>
              <w:rPr>
                <w:rFonts w:cstheme="minorHAnsi"/>
                <w:sz w:val="15"/>
                <w:szCs w:val="15"/>
              </w:rPr>
            </w:pPr>
            <w:r w:rsidRPr="005B34A8">
              <w:rPr>
                <w:rFonts w:cstheme="minorHAnsi"/>
                <w:sz w:val="15"/>
                <w:szCs w:val="15"/>
              </w:rPr>
              <w:t>wytwórczym i usługowym</w:t>
            </w:r>
          </w:p>
        </w:tc>
      </w:tr>
      <w:tr w:rsidR="009D02A7" w:rsidRPr="005B34A8" w:rsidTr="00BD39F6">
        <w:trPr>
          <w:trHeight w:val="1305"/>
          <w:jc w:val="center"/>
        </w:trPr>
        <w:tc>
          <w:tcPr>
            <w:tcW w:w="303" w:type="dxa"/>
            <w:vMerge/>
            <w:tcBorders>
              <w:top w:val="single" w:sz="4" w:space="0" w:color="auto"/>
              <w:left w:val="single" w:sz="4" w:space="0" w:color="auto"/>
              <w:bottom w:val="single" w:sz="4" w:space="0" w:color="auto"/>
              <w:right w:val="single" w:sz="4" w:space="0" w:color="auto"/>
            </w:tcBorders>
            <w:vAlign w:val="center"/>
            <w:hideMark/>
          </w:tcPr>
          <w:p w:rsidR="009D02A7" w:rsidRPr="005B34A8" w:rsidRDefault="009D02A7" w:rsidP="00DB4B79">
            <w:pPr>
              <w:spacing w:after="0"/>
              <w:rPr>
                <w:rFonts w:cstheme="minorHAnsi"/>
                <w:color w:val="000000"/>
                <w:sz w:val="15"/>
                <w:szCs w:val="15"/>
              </w:rPr>
            </w:pPr>
          </w:p>
        </w:tc>
        <w:tc>
          <w:tcPr>
            <w:tcW w:w="1452" w:type="dxa"/>
            <w:vMerge/>
            <w:tcBorders>
              <w:top w:val="single" w:sz="4" w:space="0" w:color="auto"/>
              <w:left w:val="single" w:sz="4" w:space="0" w:color="auto"/>
              <w:bottom w:val="single" w:sz="4" w:space="0" w:color="auto"/>
              <w:right w:val="single" w:sz="4" w:space="0" w:color="auto"/>
            </w:tcBorders>
            <w:vAlign w:val="center"/>
            <w:hideMark/>
          </w:tcPr>
          <w:p w:rsidR="009D02A7" w:rsidRPr="005B34A8" w:rsidRDefault="009D02A7" w:rsidP="00DB4B79">
            <w:pPr>
              <w:spacing w:after="0"/>
              <w:rPr>
                <w:rFonts w:cstheme="minorHAnsi"/>
                <w:color w:val="000000"/>
                <w:sz w:val="15"/>
                <w:szCs w:val="15"/>
              </w:rPr>
            </w:pPr>
          </w:p>
        </w:tc>
        <w:tc>
          <w:tcPr>
            <w:tcW w:w="1022"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color w:val="000000"/>
                <w:sz w:val="15"/>
                <w:szCs w:val="15"/>
              </w:rPr>
            </w:pPr>
            <w:r w:rsidRPr="005B34A8">
              <w:rPr>
                <w:rFonts w:cstheme="minorHAnsi"/>
                <w:color w:val="000000"/>
                <w:sz w:val="15"/>
                <w:szCs w:val="15"/>
              </w:rPr>
              <w:t>kwota</w:t>
            </w:r>
          </w:p>
        </w:tc>
        <w:tc>
          <w:tcPr>
            <w:tcW w:w="483"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color w:val="000000"/>
                <w:sz w:val="15"/>
                <w:szCs w:val="15"/>
              </w:rPr>
            </w:pPr>
            <w:r w:rsidRPr="005B34A8">
              <w:rPr>
                <w:rFonts w:cstheme="minorHAnsi"/>
                <w:color w:val="000000"/>
                <w:sz w:val="15"/>
                <w:szCs w:val="15"/>
              </w:rPr>
              <w:t xml:space="preserve">liczba </w:t>
            </w:r>
            <w:r w:rsidRPr="005B34A8">
              <w:rPr>
                <w:rFonts w:cstheme="minorHAnsi"/>
                <w:color w:val="000000"/>
                <w:sz w:val="15"/>
                <w:szCs w:val="15"/>
              </w:rPr>
              <w:br/>
              <w:t>ZAZ</w:t>
            </w:r>
          </w:p>
        </w:tc>
        <w:tc>
          <w:tcPr>
            <w:tcW w:w="1013"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theme="minorHAnsi"/>
                <w:color w:val="000000"/>
                <w:sz w:val="15"/>
                <w:szCs w:val="15"/>
              </w:rPr>
            </w:pPr>
            <w:r w:rsidRPr="005B34A8">
              <w:rPr>
                <w:rFonts w:cstheme="minorHAnsi"/>
                <w:color w:val="000000"/>
                <w:sz w:val="15"/>
                <w:szCs w:val="15"/>
              </w:rPr>
              <w:t>liczba zatrudnionych osób niepełnosprawnych zgodnie z art.29 ust.1 pkt 1 ustawy</w:t>
            </w:r>
          </w:p>
        </w:tc>
        <w:tc>
          <w:tcPr>
            <w:tcW w:w="1134"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color w:val="000000"/>
                <w:sz w:val="15"/>
                <w:szCs w:val="15"/>
              </w:rPr>
            </w:pPr>
            <w:r w:rsidRPr="005B34A8">
              <w:rPr>
                <w:rFonts w:cstheme="minorHAnsi"/>
                <w:color w:val="000000"/>
                <w:sz w:val="15"/>
                <w:szCs w:val="15"/>
              </w:rPr>
              <w:t>kwota</w:t>
            </w:r>
          </w:p>
        </w:tc>
        <w:tc>
          <w:tcPr>
            <w:tcW w:w="567"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color w:val="000000"/>
                <w:sz w:val="15"/>
                <w:szCs w:val="15"/>
              </w:rPr>
            </w:pPr>
            <w:r w:rsidRPr="005B34A8">
              <w:rPr>
                <w:rFonts w:cstheme="minorHAnsi"/>
                <w:color w:val="000000"/>
                <w:sz w:val="15"/>
                <w:szCs w:val="15"/>
              </w:rPr>
              <w:t xml:space="preserve">liczba </w:t>
            </w:r>
            <w:r w:rsidRPr="005B34A8">
              <w:rPr>
                <w:rFonts w:cstheme="minorHAnsi"/>
                <w:color w:val="000000"/>
                <w:sz w:val="15"/>
                <w:szCs w:val="15"/>
              </w:rPr>
              <w:br/>
              <w:t>ZAZ</w:t>
            </w:r>
          </w:p>
        </w:tc>
        <w:tc>
          <w:tcPr>
            <w:tcW w:w="85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color w:val="000000"/>
                <w:sz w:val="15"/>
                <w:szCs w:val="15"/>
              </w:rPr>
            </w:pPr>
            <w:r w:rsidRPr="005B34A8">
              <w:rPr>
                <w:rFonts w:cstheme="minorHAnsi"/>
                <w:color w:val="000000"/>
                <w:sz w:val="15"/>
                <w:szCs w:val="15"/>
              </w:rPr>
              <w:t>kwota</w:t>
            </w:r>
          </w:p>
        </w:tc>
        <w:tc>
          <w:tcPr>
            <w:tcW w:w="567"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color w:val="000000"/>
                <w:sz w:val="15"/>
                <w:szCs w:val="15"/>
              </w:rPr>
            </w:pPr>
            <w:r w:rsidRPr="005B34A8">
              <w:rPr>
                <w:rFonts w:cstheme="minorHAnsi"/>
                <w:color w:val="000000"/>
                <w:sz w:val="15"/>
                <w:szCs w:val="15"/>
              </w:rPr>
              <w:t xml:space="preserve">liczba </w:t>
            </w:r>
            <w:r w:rsidRPr="005B34A8">
              <w:rPr>
                <w:rFonts w:cstheme="minorHAnsi"/>
                <w:color w:val="000000"/>
                <w:sz w:val="15"/>
                <w:szCs w:val="15"/>
              </w:rPr>
              <w:br/>
              <w:t>ZAZ</w:t>
            </w:r>
          </w:p>
        </w:tc>
        <w:tc>
          <w:tcPr>
            <w:tcW w:w="851"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color w:val="000000"/>
                <w:sz w:val="15"/>
                <w:szCs w:val="15"/>
              </w:rPr>
            </w:pPr>
            <w:r w:rsidRPr="005B34A8">
              <w:rPr>
                <w:rFonts w:cstheme="minorHAnsi"/>
                <w:color w:val="000000"/>
                <w:sz w:val="15"/>
                <w:szCs w:val="15"/>
              </w:rPr>
              <w:t>kwota</w:t>
            </w:r>
          </w:p>
        </w:tc>
        <w:tc>
          <w:tcPr>
            <w:tcW w:w="567"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color w:val="000000"/>
                <w:sz w:val="15"/>
                <w:szCs w:val="15"/>
              </w:rPr>
            </w:pPr>
            <w:r w:rsidRPr="005B34A8">
              <w:rPr>
                <w:rFonts w:cstheme="minorHAnsi"/>
                <w:color w:val="000000"/>
                <w:sz w:val="15"/>
                <w:szCs w:val="15"/>
              </w:rPr>
              <w:t xml:space="preserve">liczba </w:t>
            </w:r>
            <w:r w:rsidRPr="005B34A8">
              <w:rPr>
                <w:rFonts w:cstheme="minorHAnsi"/>
                <w:color w:val="000000"/>
                <w:sz w:val="15"/>
                <w:szCs w:val="15"/>
              </w:rPr>
              <w:br/>
              <w:t>ZAZ</w:t>
            </w:r>
          </w:p>
        </w:tc>
        <w:tc>
          <w:tcPr>
            <w:tcW w:w="1019"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color w:val="000000"/>
                <w:sz w:val="15"/>
                <w:szCs w:val="15"/>
              </w:rPr>
            </w:pPr>
            <w:r w:rsidRPr="005B34A8">
              <w:rPr>
                <w:rFonts w:cstheme="minorHAnsi"/>
                <w:color w:val="000000"/>
                <w:sz w:val="15"/>
                <w:szCs w:val="15"/>
              </w:rPr>
              <w:t>kwota</w:t>
            </w:r>
          </w:p>
        </w:tc>
        <w:tc>
          <w:tcPr>
            <w:tcW w:w="907"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color w:val="000000"/>
                <w:sz w:val="15"/>
                <w:szCs w:val="15"/>
              </w:rPr>
            </w:pPr>
            <w:r w:rsidRPr="005B34A8">
              <w:rPr>
                <w:rFonts w:cstheme="minorHAnsi"/>
                <w:color w:val="000000"/>
                <w:sz w:val="15"/>
                <w:szCs w:val="15"/>
              </w:rPr>
              <w:t xml:space="preserve">liczba </w:t>
            </w:r>
            <w:r w:rsidRPr="005B34A8">
              <w:rPr>
                <w:rFonts w:cstheme="minorHAnsi"/>
                <w:color w:val="000000"/>
                <w:sz w:val="15"/>
                <w:szCs w:val="15"/>
              </w:rPr>
              <w:br/>
              <w:t>ZAZ</w:t>
            </w:r>
          </w:p>
        </w:tc>
      </w:tr>
      <w:tr w:rsidR="009D02A7" w:rsidRPr="005B34A8" w:rsidTr="0082792B">
        <w:trPr>
          <w:trHeight w:val="300"/>
          <w:jc w:val="center"/>
        </w:trPr>
        <w:tc>
          <w:tcPr>
            <w:tcW w:w="30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cstheme="minorHAnsi"/>
                <w:color w:val="000000"/>
                <w:sz w:val="15"/>
                <w:szCs w:val="15"/>
              </w:rPr>
            </w:pPr>
            <w:r w:rsidRPr="005B34A8">
              <w:rPr>
                <w:rFonts w:cstheme="minorHAnsi"/>
                <w:color w:val="000000"/>
                <w:sz w:val="15"/>
                <w:szCs w:val="15"/>
              </w:rPr>
              <w:t>1</w:t>
            </w:r>
          </w:p>
        </w:tc>
        <w:tc>
          <w:tcPr>
            <w:tcW w:w="145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color w:val="000000"/>
                <w:sz w:val="15"/>
                <w:szCs w:val="15"/>
              </w:rPr>
            </w:pPr>
            <w:r w:rsidRPr="005B34A8">
              <w:rPr>
                <w:rFonts w:cstheme="minorHAnsi"/>
                <w:color w:val="000000"/>
                <w:sz w:val="15"/>
                <w:szCs w:val="15"/>
              </w:rPr>
              <w:t>Dolnośląskie</w:t>
            </w:r>
          </w:p>
        </w:tc>
        <w:tc>
          <w:tcPr>
            <w:tcW w:w="102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15 430 244</w:t>
            </w:r>
          </w:p>
        </w:tc>
        <w:tc>
          <w:tcPr>
            <w:tcW w:w="48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i/>
                <w:iCs/>
                <w:color w:val="000000"/>
                <w:sz w:val="15"/>
                <w:szCs w:val="15"/>
              </w:rPr>
            </w:pPr>
            <w:r w:rsidRPr="005B34A8">
              <w:rPr>
                <w:rFonts w:cstheme="minorHAnsi"/>
                <w:i/>
                <w:iCs/>
                <w:color w:val="000000"/>
                <w:sz w:val="15"/>
                <w:szCs w:val="15"/>
              </w:rPr>
              <w:t>6</w:t>
            </w:r>
          </w:p>
        </w:tc>
        <w:tc>
          <w:tcPr>
            <w:tcW w:w="1013"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i/>
                <w:iCs/>
                <w:color w:val="000000"/>
                <w:sz w:val="15"/>
                <w:szCs w:val="15"/>
              </w:rPr>
            </w:pPr>
            <w:r w:rsidRPr="005B34A8">
              <w:rPr>
                <w:rFonts w:cstheme="minorHAnsi"/>
                <w:i/>
                <w:iCs/>
                <w:color w:val="000000"/>
                <w:sz w:val="15"/>
                <w:szCs w:val="15"/>
              </w:rPr>
              <w:t>295</w:t>
            </w:r>
          </w:p>
        </w:tc>
        <w:tc>
          <w:tcPr>
            <w:tcW w:w="113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i/>
                <w:iCs/>
                <w:color w:val="000000"/>
                <w:sz w:val="15"/>
                <w:szCs w:val="15"/>
              </w:rPr>
            </w:pPr>
            <w:r w:rsidRPr="005B34A8">
              <w:rPr>
                <w:rFonts w:cstheme="minorHAnsi"/>
                <w:i/>
                <w:iCs/>
                <w:color w:val="000000"/>
                <w:sz w:val="15"/>
                <w:szCs w:val="15"/>
              </w:rPr>
              <w:t>5 501 223</w:t>
            </w:r>
          </w:p>
        </w:tc>
        <w:tc>
          <w:tcPr>
            <w:tcW w:w="567"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i/>
                <w:iCs/>
                <w:color w:val="000000"/>
                <w:sz w:val="15"/>
                <w:szCs w:val="15"/>
              </w:rPr>
            </w:pPr>
            <w:r w:rsidRPr="005B34A8">
              <w:rPr>
                <w:rFonts w:cstheme="minorHAnsi"/>
                <w:i/>
                <w:iCs/>
                <w:color w:val="000000"/>
                <w:sz w:val="15"/>
                <w:szCs w:val="15"/>
              </w:rPr>
              <w:t>6</w:t>
            </w:r>
          </w:p>
        </w:tc>
        <w:tc>
          <w:tcPr>
            <w:tcW w:w="850"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56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851"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3 559 110</w:t>
            </w:r>
          </w:p>
        </w:tc>
        <w:tc>
          <w:tcPr>
            <w:tcW w:w="56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2</w:t>
            </w:r>
          </w:p>
        </w:tc>
        <w:tc>
          <w:tcPr>
            <w:tcW w:w="1019"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11 871 134</w:t>
            </w:r>
          </w:p>
        </w:tc>
        <w:tc>
          <w:tcPr>
            <w:tcW w:w="90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4</w:t>
            </w:r>
          </w:p>
        </w:tc>
      </w:tr>
      <w:tr w:rsidR="009D02A7" w:rsidRPr="005B34A8" w:rsidTr="0082792B">
        <w:trPr>
          <w:trHeight w:val="315"/>
          <w:jc w:val="center"/>
        </w:trPr>
        <w:tc>
          <w:tcPr>
            <w:tcW w:w="30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cstheme="minorHAnsi"/>
                <w:color w:val="000000"/>
                <w:sz w:val="15"/>
                <w:szCs w:val="15"/>
              </w:rPr>
            </w:pPr>
            <w:r w:rsidRPr="005B34A8">
              <w:rPr>
                <w:rFonts w:cstheme="minorHAnsi"/>
                <w:color w:val="000000"/>
                <w:sz w:val="15"/>
                <w:szCs w:val="15"/>
              </w:rPr>
              <w:t>2</w:t>
            </w:r>
          </w:p>
        </w:tc>
        <w:tc>
          <w:tcPr>
            <w:tcW w:w="145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color w:val="000000"/>
                <w:sz w:val="15"/>
                <w:szCs w:val="15"/>
              </w:rPr>
            </w:pPr>
            <w:r w:rsidRPr="005B34A8">
              <w:rPr>
                <w:rFonts w:cstheme="minorHAnsi"/>
                <w:color w:val="000000"/>
                <w:sz w:val="15"/>
                <w:szCs w:val="15"/>
              </w:rPr>
              <w:t>Kujawsko-Pomorskie</w:t>
            </w:r>
          </w:p>
        </w:tc>
        <w:tc>
          <w:tcPr>
            <w:tcW w:w="102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16 204 839</w:t>
            </w:r>
          </w:p>
        </w:tc>
        <w:tc>
          <w:tcPr>
            <w:tcW w:w="48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9</w:t>
            </w:r>
          </w:p>
        </w:tc>
        <w:tc>
          <w:tcPr>
            <w:tcW w:w="1013"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378</w:t>
            </w:r>
          </w:p>
        </w:tc>
        <w:tc>
          <w:tcPr>
            <w:tcW w:w="113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7 236 218</w:t>
            </w:r>
          </w:p>
        </w:tc>
        <w:tc>
          <w:tcPr>
            <w:tcW w:w="567"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9</w:t>
            </w:r>
          </w:p>
        </w:tc>
        <w:tc>
          <w:tcPr>
            <w:tcW w:w="850"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56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851"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4 251 322</w:t>
            </w:r>
          </w:p>
        </w:tc>
        <w:tc>
          <w:tcPr>
            <w:tcW w:w="56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3</w:t>
            </w:r>
          </w:p>
        </w:tc>
        <w:tc>
          <w:tcPr>
            <w:tcW w:w="1019"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11 953 517</w:t>
            </w:r>
          </w:p>
        </w:tc>
        <w:tc>
          <w:tcPr>
            <w:tcW w:w="90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6</w:t>
            </w:r>
          </w:p>
        </w:tc>
      </w:tr>
      <w:tr w:rsidR="009D02A7" w:rsidRPr="005B34A8" w:rsidTr="0082792B">
        <w:trPr>
          <w:trHeight w:val="300"/>
          <w:jc w:val="center"/>
        </w:trPr>
        <w:tc>
          <w:tcPr>
            <w:tcW w:w="30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cstheme="minorHAnsi"/>
                <w:color w:val="000000"/>
                <w:sz w:val="15"/>
                <w:szCs w:val="15"/>
              </w:rPr>
            </w:pPr>
            <w:r w:rsidRPr="005B34A8">
              <w:rPr>
                <w:rFonts w:cstheme="minorHAnsi"/>
                <w:color w:val="000000"/>
                <w:sz w:val="15"/>
                <w:szCs w:val="15"/>
              </w:rPr>
              <w:t>3</w:t>
            </w:r>
          </w:p>
        </w:tc>
        <w:tc>
          <w:tcPr>
            <w:tcW w:w="145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color w:val="000000"/>
                <w:sz w:val="15"/>
                <w:szCs w:val="15"/>
              </w:rPr>
            </w:pPr>
            <w:r w:rsidRPr="005B34A8">
              <w:rPr>
                <w:rFonts w:cstheme="minorHAnsi"/>
                <w:color w:val="000000"/>
                <w:sz w:val="15"/>
                <w:szCs w:val="15"/>
              </w:rPr>
              <w:t>Lubelskie</w:t>
            </w:r>
          </w:p>
        </w:tc>
        <w:tc>
          <w:tcPr>
            <w:tcW w:w="102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14 790 569</w:t>
            </w:r>
          </w:p>
        </w:tc>
        <w:tc>
          <w:tcPr>
            <w:tcW w:w="48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i/>
                <w:iCs/>
                <w:color w:val="000000"/>
                <w:sz w:val="15"/>
                <w:szCs w:val="15"/>
              </w:rPr>
            </w:pPr>
            <w:r w:rsidRPr="005B34A8">
              <w:rPr>
                <w:rFonts w:cstheme="minorHAnsi"/>
                <w:i/>
                <w:iCs/>
                <w:color w:val="000000"/>
                <w:sz w:val="15"/>
                <w:szCs w:val="15"/>
              </w:rPr>
              <w:t>8</w:t>
            </w:r>
          </w:p>
        </w:tc>
        <w:tc>
          <w:tcPr>
            <w:tcW w:w="1013"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i/>
                <w:iCs/>
                <w:color w:val="000000"/>
                <w:sz w:val="15"/>
                <w:szCs w:val="15"/>
              </w:rPr>
            </w:pPr>
            <w:r w:rsidRPr="005B34A8">
              <w:rPr>
                <w:rFonts w:cstheme="minorHAnsi"/>
                <w:i/>
                <w:iCs/>
                <w:color w:val="000000"/>
                <w:sz w:val="15"/>
                <w:szCs w:val="15"/>
              </w:rPr>
              <w:t>274</w:t>
            </w:r>
          </w:p>
        </w:tc>
        <w:tc>
          <w:tcPr>
            <w:tcW w:w="113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i/>
                <w:iCs/>
                <w:color w:val="000000"/>
                <w:sz w:val="15"/>
                <w:szCs w:val="15"/>
              </w:rPr>
            </w:pPr>
            <w:r w:rsidRPr="005B34A8">
              <w:rPr>
                <w:rFonts w:cstheme="minorHAnsi"/>
                <w:i/>
                <w:iCs/>
                <w:color w:val="000000"/>
                <w:sz w:val="15"/>
                <w:szCs w:val="15"/>
              </w:rPr>
              <w:t>5 129 354</w:t>
            </w:r>
          </w:p>
        </w:tc>
        <w:tc>
          <w:tcPr>
            <w:tcW w:w="567"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i/>
                <w:iCs/>
                <w:color w:val="000000"/>
                <w:sz w:val="15"/>
                <w:szCs w:val="15"/>
              </w:rPr>
            </w:pPr>
            <w:r w:rsidRPr="005B34A8">
              <w:rPr>
                <w:rFonts w:cstheme="minorHAnsi"/>
                <w:i/>
                <w:iCs/>
                <w:color w:val="000000"/>
                <w:sz w:val="15"/>
                <w:szCs w:val="15"/>
              </w:rPr>
              <w:t>8</w:t>
            </w:r>
          </w:p>
        </w:tc>
        <w:tc>
          <w:tcPr>
            <w:tcW w:w="850"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56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851"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56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1019"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14 790 569</w:t>
            </w:r>
          </w:p>
        </w:tc>
        <w:tc>
          <w:tcPr>
            <w:tcW w:w="90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8</w:t>
            </w:r>
          </w:p>
        </w:tc>
      </w:tr>
      <w:tr w:rsidR="009D02A7" w:rsidRPr="005B34A8" w:rsidTr="0082792B">
        <w:trPr>
          <w:trHeight w:val="300"/>
          <w:jc w:val="center"/>
        </w:trPr>
        <w:tc>
          <w:tcPr>
            <w:tcW w:w="30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cstheme="minorHAnsi"/>
                <w:color w:val="000000"/>
                <w:sz w:val="15"/>
                <w:szCs w:val="15"/>
              </w:rPr>
            </w:pPr>
            <w:r w:rsidRPr="005B34A8">
              <w:rPr>
                <w:rFonts w:cstheme="minorHAnsi"/>
                <w:color w:val="000000"/>
                <w:sz w:val="15"/>
                <w:szCs w:val="15"/>
              </w:rPr>
              <w:t>4</w:t>
            </w:r>
          </w:p>
        </w:tc>
        <w:tc>
          <w:tcPr>
            <w:tcW w:w="145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color w:val="000000"/>
                <w:sz w:val="15"/>
                <w:szCs w:val="15"/>
              </w:rPr>
            </w:pPr>
            <w:r w:rsidRPr="005B34A8">
              <w:rPr>
                <w:rFonts w:cstheme="minorHAnsi"/>
                <w:color w:val="000000"/>
                <w:sz w:val="15"/>
                <w:szCs w:val="15"/>
              </w:rPr>
              <w:t>Lubuskie</w:t>
            </w:r>
          </w:p>
        </w:tc>
        <w:tc>
          <w:tcPr>
            <w:tcW w:w="102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2 509 831</w:t>
            </w:r>
          </w:p>
        </w:tc>
        <w:tc>
          <w:tcPr>
            <w:tcW w:w="48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2</w:t>
            </w:r>
          </w:p>
        </w:tc>
        <w:tc>
          <w:tcPr>
            <w:tcW w:w="1013"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42</w:t>
            </w:r>
          </w:p>
        </w:tc>
        <w:tc>
          <w:tcPr>
            <w:tcW w:w="113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1 066 898</w:t>
            </w:r>
          </w:p>
        </w:tc>
        <w:tc>
          <w:tcPr>
            <w:tcW w:w="567"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2</w:t>
            </w:r>
          </w:p>
        </w:tc>
        <w:tc>
          <w:tcPr>
            <w:tcW w:w="850"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56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851"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2 509 831</w:t>
            </w:r>
          </w:p>
        </w:tc>
        <w:tc>
          <w:tcPr>
            <w:tcW w:w="56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2</w:t>
            </w:r>
          </w:p>
        </w:tc>
        <w:tc>
          <w:tcPr>
            <w:tcW w:w="1019"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90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r>
      <w:tr w:rsidR="009D02A7" w:rsidRPr="005B34A8" w:rsidTr="0082792B">
        <w:trPr>
          <w:trHeight w:val="300"/>
          <w:jc w:val="center"/>
        </w:trPr>
        <w:tc>
          <w:tcPr>
            <w:tcW w:w="30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cstheme="minorHAnsi"/>
                <w:color w:val="000000"/>
                <w:sz w:val="15"/>
                <w:szCs w:val="15"/>
              </w:rPr>
            </w:pPr>
            <w:r w:rsidRPr="005B34A8">
              <w:rPr>
                <w:rFonts w:cstheme="minorHAnsi"/>
                <w:color w:val="000000"/>
                <w:sz w:val="15"/>
                <w:szCs w:val="15"/>
              </w:rPr>
              <w:t>5</w:t>
            </w:r>
          </w:p>
        </w:tc>
        <w:tc>
          <w:tcPr>
            <w:tcW w:w="145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color w:val="000000"/>
                <w:sz w:val="15"/>
                <w:szCs w:val="15"/>
              </w:rPr>
            </w:pPr>
            <w:r w:rsidRPr="005B34A8">
              <w:rPr>
                <w:rFonts w:cstheme="minorHAnsi"/>
                <w:color w:val="000000"/>
                <w:sz w:val="15"/>
                <w:szCs w:val="15"/>
              </w:rPr>
              <w:t>Łódzkie</w:t>
            </w:r>
          </w:p>
        </w:tc>
        <w:tc>
          <w:tcPr>
            <w:tcW w:w="102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11 724 123</w:t>
            </w:r>
          </w:p>
        </w:tc>
        <w:tc>
          <w:tcPr>
            <w:tcW w:w="48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i/>
                <w:iCs/>
                <w:color w:val="000000"/>
                <w:sz w:val="15"/>
                <w:szCs w:val="15"/>
              </w:rPr>
            </w:pPr>
            <w:r w:rsidRPr="005B34A8">
              <w:rPr>
                <w:rFonts w:cstheme="minorHAnsi"/>
                <w:i/>
                <w:iCs/>
                <w:color w:val="000000"/>
                <w:sz w:val="15"/>
                <w:szCs w:val="15"/>
              </w:rPr>
              <w:t>7</w:t>
            </w:r>
          </w:p>
        </w:tc>
        <w:tc>
          <w:tcPr>
            <w:tcW w:w="1013"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i/>
                <w:iCs/>
                <w:color w:val="000000"/>
                <w:sz w:val="15"/>
                <w:szCs w:val="15"/>
              </w:rPr>
            </w:pPr>
            <w:r w:rsidRPr="005B34A8">
              <w:rPr>
                <w:rFonts w:cstheme="minorHAnsi"/>
                <w:i/>
                <w:iCs/>
                <w:color w:val="000000"/>
                <w:sz w:val="15"/>
                <w:szCs w:val="15"/>
              </w:rPr>
              <w:t>218</w:t>
            </w:r>
          </w:p>
        </w:tc>
        <w:tc>
          <w:tcPr>
            <w:tcW w:w="113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i/>
                <w:iCs/>
                <w:color w:val="000000"/>
                <w:sz w:val="15"/>
                <w:szCs w:val="15"/>
              </w:rPr>
            </w:pPr>
            <w:r w:rsidRPr="005B34A8">
              <w:rPr>
                <w:rFonts w:cstheme="minorHAnsi"/>
                <w:i/>
                <w:iCs/>
                <w:color w:val="000000"/>
                <w:sz w:val="15"/>
                <w:szCs w:val="15"/>
              </w:rPr>
              <w:t>7 316 191</w:t>
            </w:r>
          </w:p>
        </w:tc>
        <w:tc>
          <w:tcPr>
            <w:tcW w:w="567"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i/>
                <w:iCs/>
                <w:color w:val="000000"/>
                <w:sz w:val="15"/>
                <w:szCs w:val="15"/>
              </w:rPr>
            </w:pPr>
            <w:r w:rsidRPr="005B34A8">
              <w:rPr>
                <w:rFonts w:cstheme="minorHAnsi"/>
                <w:i/>
                <w:iCs/>
                <w:color w:val="000000"/>
                <w:sz w:val="15"/>
                <w:szCs w:val="15"/>
              </w:rPr>
              <w:t>7</w:t>
            </w:r>
          </w:p>
        </w:tc>
        <w:tc>
          <w:tcPr>
            <w:tcW w:w="850"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813 264</w:t>
            </w:r>
          </w:p>
        </w:tc>
        <w:tc>
          <w:tcPr>
            <w:tcW w:w="56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w:t>
            </w:r>
          </w:p>
        </w:tc>
        <w:tc>
          <w:tcPr>
            <w:tcW w:w="851"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7 513 771</w:t>
            </w:r>
          </w:p>
        </w:tc>
        <w:tc>
          <w:tcPr>
            <w:tcW w:w="56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4</w:t>
            </w:r>
          </w:p>
        </w:tc>
        <w:tc>
          <w:tcPr>
            <w:tcW w:w="1019"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3 397 088</w:t>
            </w:r>
          </w:p>
        </w:tc>
        <w:tc>
          <w:tcPr>
            <w:tcW w:w="90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2</w:t>
            </w:r>
          </w:p>
        </w:tc>
      </w:tr>
      <w:tr w:rsidR="009D02A7" w:rsidRPr="005B34A8" w:rsidTr="0082792B">
        <w:trPr>
          <w:trHeight w:val="300"/>
          <w:jc w:val="center"/>
        </w:trPr>
        <w:tc>
          <w:tcPr>
            <w:tcW w:w="30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cstheme="minorHAnsi"/>
                <w:color w:val="000000"/>
                <w:sz w:val="15"/>
                <w:szCs w:val="15"/>
              </w:rPr>
            </w:pPr>
            <w:r w:rsidRPr="005B34A8">
              <w:rPr>
                <w:rFonts w:cstheme="minorHAnsi"/>
                <w:color w:val="000000"/>
                <w:sz w:val="15"/>
                <w:szCs w:val="15"/>
              </w:rPr>
              <w:t>6</w:t>
            </w:r>
          </w:p>
        </w:tc>
        <w:tc>
          <w:tcPr>
            <w:tcW w:w="145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color w:val="000000"/>
                <w:sz w:val="15"/>
                <w:szCs w:val="15"/>
              </w:rPr>
            </w:pPr>
            <w:r w:rsidRPr="005B34A8">
              <w:rPr>
                <w:rFonts w:cstheme="minorHAnsi"/>
                <w:color w:val="000000"/>
                <w:sz w:val="15"/>
                <w:szCs w:val="15"/>
              </w:rPr>
              <w:t>Małopolskie</w:t>
            </w:r>
          </w:p>
        </w:tc>
        <w:tc>
          <w:tcPr>
            <w:tcW w:w="102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15 671 286</w:t>
            </w:r>
          </w:p>
        </w:tc>
        <w:tc>
          <w:tcPr>
            <w:tcW w:w="48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10</w:t>
            </w:r>
          </w:p>
        </w:tc>
        <w:tc>
          <w:tcPr>
            <w:tcW w:w="1013"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325</w:t>
            </w:r>
          </w:p>
        </w:tc>
        <w:tc>
          <w:tcPr>
            <w:tcW w:w="113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5 956 624</w:t>
            </w:r>
          </w:p>
        </w:tc>
        <w:tc>
          <w:tcPr>
            <w:tcW w:w="567"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10</w:t>
            </w:r>
          </w:p>
        </w:tc>
        <w:tc>
          <w:tcPr>
            <w:tcW w:w="850"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56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851"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2 937 934</w:t>
            </w:r>
          </w:p>
        </w:tc>
        <w:tc>
          <w:tcPr>
            <w:tcW w:w="56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2</w:t>
            </w:r>
          </w:p>
        </w:tc>
        <w:tc>
          <w:tcPr>
            <w:tcW w:w="1019"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12 733 352</w:t>
            </w:r>
          </w:p>
        </w:tc>
        <w:tc>
          <w:tcPr>
            <w:tcW w:w="90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8</w:t>
            </w:r>
          </w:p>
        </w:tc>
      </w:tr>
      <w:tr w:rsidR="009D02A7" w:rsidRPr="005B34A8" w:rsidTr="0082792B">
        <w:trPr>
          <w:trHeight w:val="300"/>
          <w:jc w:val="center"/>
        </w:trPr>
        <w:tc>
          <w:tcPr>
            <w:tcW w:w="3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cstheme="minorHAnsi"/>
                <w:color w:val="000000"/>
                <w:sz w:val="15"/>
                <w:szCs w:val="15"/>
              </w:rPr>
            </w:pPr>
            <w:r w:rsidRPr="005B34A8">
              <w:rPr>
                <w:rFonts w:cstheme="minorHAnsi"/>
                <w:color w:val="000000"/>
                <w:sz w:val="15"/>
                <w:szCs w:val="15"/>
              </w:rPr>
              <w:t>7</w:t>
            </w:r>
          </w:p>
        </w:tc>
        <w:tc>
          <w:tcPr>
            <w:tcW w:w="1452"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color w:val="000000"/>
                <w:sz w:val="15"/>
                <w:szCs w:val="15"/>
              </w:rPr>
            </w:pPr>
            <w:r w:rsidRPr="005B34A8">
              <w:rPr>
                <w:rFonts w:cstheme="minorHAnsi"/>
                <w:color w:val="000000"/>
                <w:sz w:val="15"/>
                <w:szCs w:val="15"/>
              </w:rPr>
              <w:t>Mazowieckie</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13 651 782</w:t>
            </w:r>
          </w:p>
        </w:tc>
        <w:tc>
          <w:tcPr>
            <w:tcW w:w="483"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7</w:t>
            </w:r>
          </w:p>
        </w:tc>
        <w:tc>
          <w:tcPr>
            <w:tcW w:w="1013" w:type="dxa"/>
            <w:tcBorders>
              <w:top w:val="single" w:sz="4" w:space="0" w:color="auto"/>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241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4 532 312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7</w:t>
            </w:r>
          </w:p>
        </w:tc>
        <w:tc>
          <w:tcPr>
            <w:tcW w:w="850" w:type="dxa"/>
            <w:tcBorders>
              <w:top w:val="single" w:sz="4" w:space="0" w:color="auto"/>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843 487</w:t>
            </w:r>
          </w:p>
        </w:tc>
        <w:tc>
          <w:tcPr>
            <w:tcW w:w="567" w:type="dxa"/>
            <w:tcBorders>
              <w:top w:val="single" w:sz="4" w:space="0" w:color="auto"/>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w:t>
            </w:r>
          </w:p>
        </w:tc>
        <w:tc>
          <w:tcPr>
            <w:tcW w:w="1019" w:type="dxa"/>
            <w:tcBorders>
              <w:top w:val="single" w:sz="4" w:space="0" w:color="auto"/>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12 808 295</w:t>
            </w:r>
          </w:p>
        </w:tc>
        <w:tc>
          <w:tcPr>
            <w:tcW w:w="907" w:type="dxa"/>
            <w:tcBorders>
              <w:top w:val="single" w:sz="4" w:space="0" w:color="auto"/>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6</w:t>
            </w:r>
          </w:p>
        </w:tc>
      </w:tr>
      <w:tr w:rsidR="009D02A7" w:rsidRPr="005B34A8" w:rsidTr="0082792B">
        <w:trPr>
          <w:trHeight w:val="300"/>
          <w:jc w:val="center"/>
        </w:trPr>
        <w:tc>
          <w:tcPr>
            <w:tcW w:w="3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cstheme="minorHAnsi"/>
                <w:color w:val="000000"/>
                <w:sz w:val="15"/>
                <w:szCs w:val="15"/>
              </w:rPr>
            </w:pPr>
            <w:r w:rsidRPr="005B34A8">
              <w:rPr>
                <w:rFonts w:cstheme="minorHAnsi"/>
                <w:color w:val="000000"/>
                <w:sz w:val="15"/>
                <w:szCs w:val="15"/>
              </w:rPr>
              <w:t>8</w:t>
            </w:r>
          </w:p>
        </w:tc>
        <w:tc>
          <w:tcPr>
            <w:tcW w:w="1452"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color w:val="000000"/>
                <w:sz w:val="15"/>
                <w:szCs w:val="15"/>
              </w:rPr>
            </w:pPr>
            <w:r w:rsidRPr="005B34A8">
              <w:rPr>
                <w:rFonts w:cstheme="minorHAnsi"/>
                <w:color w:val="000000"/>
                <w:sz w:val="15"/>
                <w:szCs w:val="15"/>
              </w:rPr>
              <w:t>Opolskie</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3 529 491</w:t>
            </w:r>
          </w:p>
        </w:tc>
        <w:tc>
          <w:tcPr>
            <w:tcW w:w="483"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2</w:t>
            </w:r>
          </w:p>
        </w:tc>
        <w:tc>
          <w:tcPr>
            <w:tcW w:w="1013" w:type="dxa"/>
            <w:tcBorders>
              <w:top w:val="single" w:sz="4" w:space="0" w:color="auto"/>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2 072 000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1019" w:type="dxa"/>
            <w:tcBorders>
              <w:top w:val="single" w:sz="4" w:space="0" w:color="auto"/>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3 529 491</w:t>
            </w:r>
          </w:p>
        </w:tc>
        <w:tc>
          <w:tcPr>
            <w:tcW w:w="907" w:type="dxa"/>
            <w:tcBorders>
              <w:top w:val="single" w:sz="4" w:space="0" w:color="auto"/>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2</w:t>
            </w:r>
          </w:p>
        </w:tc>
      </w:tr>
      <w:tr w:rsidR="009D02A7" w:rsidRPr="005B34A8" w:rsidTr="0082792B">
        <w:trPr>
          <w:trHeight w:val="300"/>
          <w:jc w:val="center"/>
        </w:trPr>
        <w:tc>
          <w:tcPr>
            <w:tcW w:w="30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cstheme="minorHAnsi"/>
                <w:color w:val="000000"/>
                <w:sz w:val="15"/>
                <w:szCs w:val="15"/>
              </w:rPr>
            </w:pPr>
            <w:r w:rsidRPr="005B34A8">
              <w:rPr>
                <w:rFonts w:cstheme="minorHAnsi"/>
                <w:color w:val="000000"/>
                <w:sz w:val="15"/>
                <w:szCs w:val="15"/>
              </w:rPr>
              <w:t>9</w:t>
            </w:r>
          </w:p>
        </w:tc>
        <w:tc>
          <w:tcPr>
            <w:tcW w:w="145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color w:val="000000"/>
                <w:sz w:val="15"/>
                <w:szCs w:val="15"/>
              </w:rPr>
            </w:pPr>
            <w:r w:rsidRPr="005B34A8">
              <w:rPr>
                <w:rFonts w:cstheme="minorHAnsi"/>
                <w:color w:val="000000"/>
                <w:sz w:val="15"/>
                <w:szCs w:val="15"/>
              </w:rPr>
              <w:t>Podkarpackie</w:t>
            </w:r>
          </w:p>
        </w:tc>
        <w:tc>
          <w:tcPr>
            <w:tcW w:w="102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35 973 444</w:t>
            </w:r>
          </w:p>
        </w:tc>
        <w:tc>
          <w:tcPr>
            <w:tcW w:w="48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12</w:t>
            </w:r>
          </w:p>
        </w:tc>
        <w:tc>
          <w:tcPr>
            <w:tcW w:w="1013"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689</w:t>
            </w:r>
          </w:p>
        </w:tc>
        <w:tc>
          <w:tcPr>
            <w:tcW w:w="113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9 307 301</w:t>
            </w:r>
          </w:p>
        </w:tc>
        <w:tc>
          <w:tcPr>
            <w:tcW w:w="567"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12</w:t>
            </w:r>
          </w:p>
        </w:tc>
        <w:tc>
          <w:tcPr>
            <w:tcW w:w="850"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56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851"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56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1019"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35 973 444</w:t>
            </w:r>
          </w:p>
        </w:tc>
        <w:tc>
          <w:tcPr>
            <w:tcW w:w="90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12</w:t>
            </w:r>
          </w:p>
        </w:tc>
      </w:tr>
      <w:tr w:rsidR="009D02A7" w:rsidRPr="005B34A8" w:rsidTr="0082792B">
        <w:trPr>
          <w:trHeight w:val="300"/>
          <w:jc w:val="center"/>
        </w:trPr>
        <w:tc>
          <w:tcPr>
            <w:tcW w:w="3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cstheme="minorHAnsi"/>
                <w:color w:val="000000"/>
                <w:sz w:val="15"/>
                <w:szCs w:val="15"/>
              </w:rPr>
            </w:pPr>
            <w:r w:rsidRPr="005B34A8">
              <w:rPr>
                <w:rFonts w:cstheme="minorHAnsi"/>
                <w:color w:val="000000"/>
                <w:sz w:val="15"/>
                <w:szCs w:val="15"/>
              </w:rPr>
              <w:t>10</w:t>
            </w:r>
          </w:p>
        </w:tc>
        <w:tc>
          <w:tcPr>
            <w:tcW w:w="1452"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color w:val="000000"/>
                <w:sz w:val="15"/>
                <w:szCs w:val="15"/>
              </w:rPr>
            </w:pPr>
            <w:r w:rsidRPr="005B34A8">
              <w:rPr>
                <w:rFonts w:cstheme="minorHAnsi"/>
                <w:color w:val="000000"/>
                <w:sz w:val="15"/>
                <w:szCs w:val="15"/>
              </w:rPr>
              <w:t>Podlaskie</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6 436 530</w:t>
            </w:r>
          </w:p>
        </w:tc>
        <w:tc>
          <w:tcPr>
            <w:tcW w:w="483"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5</w:t>
            </w:r>
          </w:p>
        </w:tc>
        <w:tc>
          <w:tcPr>
            <w:tcW w:w="1013" w:type="dxa"/>
            <w:tcBorders>
              <w:top w:val="single" w:sz="4" w:space="0" w:color="auto"/>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154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2 294 000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4</w:t>
            </w:r>
          </w:p>
        </w:tc>
        <w:tc>
          <w:tcPr>
            <w:tcW w:w="850" w:type="dxa"/>
            <w:tcBorders>
              <w:top w:val="single" w:sz="4" w:space="0" w:color="auto"/>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49 591</w:t>
            </w:r>
          </w:p>
        </w:tc>
        <w:tc>
          <w:tcPr>
            <w:tcW w:w="567" w:type="dxa"/>
            <w:tcBorders>
              <w:top w:val="single" w:sz="4" w:space="0" w:color="auto"/>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w:t>
            </w:r>
          </w:p>
        </w:tc>
        <w:tc>
          <w:tcPr>
            <w:tcW w:w="851" w:type="dxa"/>
            <w:tcBorders>
              <w:top w:val="single" w:sz="4" w:space="0" w:color="auto"/>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1019" w:type="dxa"/>
            <w:tcBorders>
              <w:top w:val="single" w:sz="4" w:space="0" w:color="auto"/>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6 386 939</w:t>
            </w:r>
          </w:p>
        </w:tc>
        <w:tc>
          <w:tcPr>
            <w:tcW w:w="907" w:type="dxa"/>
            <w:tcBorders>
              <w:top w:val="single" w:sz="4" w:space="0" w:color="auto"/>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4</w:t>
            </w:r>
          </w:p>
        </w:tc>
      </w:tr>
      <w:tr w:rsidR="009D02A7" w:rsidRPr="005B34A8" w:rsidTr="0082792B">
        <w:trPr>
          <w:trHeight w:val="300"/>
          <w:jc w:val="center"/>
        </w:trPr>
        <w:tc>
          <w:tcPr>
            <w:tcW w:w="30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cstheme="minorHAnsi"/>
                <w:color w:val="000000"/>
                <w:sz w:val="15"/>
                <w:szCs w:val="15"/>
              </w:rPr>
            </w:pPr>
            <w:r w:rsidRPr="005B34A8">
              <w:rPr>
                <w:rFonts w:cstheme="minorHAnsi"/>
                <w:color w:val="000000"/>
                <w:sz w:val="15"/>
                <w:szCs w:val="15"/>
              </w:rPr>
              <w:t>11</w:t>
            </w:r>
          </w:p>
        </w:tc>
        <w:tc>
          <w:tcPr>
            <w:tcW w:w="145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color w:val="000000"/>
                <w:sz w:val="15"/>
                <w:szCs w:val="15"/>
              </w:rPr>
            </w:pPr>
            <w:r w:rsidRPr="005B34A8">
              <w:rPr>
                <w:rFonts w:cstheme="minorHAnsi"/>
                <w:color w:val="000000"/>
                <w:sz w:val="15"/>
                <w:szCs w:val="15"/>
              </w:rPr>
              <w:t>Pomorskie</w:t>
            </w:r>
          </w:p>
        </w:tc>
        <w:tc>
          <w:tcPr>
            <w:tcW w:w="102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8 656 363</w:t>
            </w:r>
          </w:p>
        </w:tc>
        <w:tc>
          <w:tcPr>
            <w:tcW w:w="48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2</w:t>
            </w:r>
          </w:p>
        </w:tc>
        <w:tc>
          <w:tcPr>
            <w:tcW w:w="1013"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115</w:t>
            </w:r>
          </w:p>
        </w:tc>
        <w:tc>
          <w:tcPr>
            <w:tcW w:w="113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2 090 500</w:t>
            </w:r>
          </w:p>
        </w:tc>
        <w:tc>
          <w:tcPr>
            <w:tcW w:w="567"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2</w:t>
            </w:r>
          </w:p>
        </w:tc>
        <w:tc>
          <w:tcPr>
            <w:tcW w:w="850"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56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851"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4 396 513</w:t>
            </w:r>
          </w:p>
        </w:tc>
        <w:tc>
          <w:tcPr>
            <w:tcW w:w="56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w:t>
            </w:r>
          </w:p>
        </w:tc>
        <w:tc>
          <w:tcPr>
            <w:tcW w:w="1019"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4 259 850</w:t>
            </w:r>
          </w:p>
        </w:tc>
        <w:tc>
          <w:tcPr>
            <w:tcW w:w="90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w:t>
            </w:r>
          </w:p>
        </w:tc>
      </w:tr>
      <w:tr w:rsidR="009D02A7" w:rsidRPr="005B34A8" w:rsidTr="0082792B">
        <w:trPr>
          <w:trHeight w:val="300"/>
          <w:jc w:val="center"/>
        </w:trPr>
        <w:tc>
          <w:tcPr>
            <w:tcW w:w="30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cstheme="minorHAnsi"/>
                <w:color w:val="000000"/>
                <w:sz w:val="15"/>
                <w:szCs w:val="15"/>
              </w:rPr>
            </w:pPr>
            <w:r w:rsidRPr="005B34A8">
              <w:rPr>
                <w:rFonts w:cstheme="minorHAnsi"/>
                <w:color w:val="000000"/>
                <w:sz w:val="15"/>
                <w:szCs w:val="15"/>
              </w:rPr>
              <w:t>12</w:t>
            </w:r>
          </w:p>
        </w:tc>
        <w:tc>
          <w:tcPr>
            <w:tcW w:w="145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color w:val="000000"/>
                <w:sz w:val="15"/>
                <w:szCs w:val="15"/>
              </w:rPr>
            </w:pPr>
            <w:r w:rsidRPr="005B34A8">
              <w:rPr>
                <w:rFonts w:cstheme="minorHAnsi"/>
                <w:color w:val="000000"/>
                <w:sz w:val="15"/>
                <w:szCs w:val="15"/>
              </w:rPr>
              <w:t>Śląskie</w:t>
            </w:r>
          </w:p>
        </w:tc>
        <w:tc>
          <w:tcPr>
            <w:tcW w:w="102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34 170 277</w:t>
            </w:r>
          </w:p>
        </w:tc>
        <w:tc>
          <w:tcPr>
            <w:tcW w:w="48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14</w:t>
            </w:r>
          </w:p>
        </w:tc>
        <w:tc>
          <w:tcPr>
            <w:tcW w:w="1013"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623</w:t>
            </w:r>
          </w:p>
        </w:tc>
        <w:tc>
          <w:tcPr>
            <w:tcW w:w="113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11 722 047</w:t>
            </w:r>
          </w:p>
        </w:tc>
        <w:tc>
          <w:tcPr>
            <w:tcW w:w="567"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14</w:t>
            </w:r>
          </w:p>
        </w:tc>
        <w:tc>
          <w:tcPr>
            <w:tcW w:w="850"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56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851"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12 076 521</w:t>
            </w:r>
          </w:p>
        </w:tc>
        <w:tc>
          <w:tcPr>
            <w:tcW w:w="56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5</w:t>
            </w:r>
          </w:p>
        </w:tc>
        <w:tc>
          <w:tcPr>
            <w:tcW w:w="1019"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22 093 756</w:t>
            </w:r>
          </w:p>
        </w:tc>
        <w:tc>
          <w:tcPr>
            <w:tcW w:w="90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9</w:t>
            </w:r>
          </w:p>
        </w:tc>
      </w:tr>
      <w:tr w:rsidR="009D02A7" w:rsidRPr="005B34A8" w:rsidTr="0082792B">
        <w:trPr>
          <w:trHeight w:val="300"/>
          <w:jc w:val="center"/>
        </w:trPr>
        <w:tc>
          <w:tcPr>
            <w:tcW w:w="30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cstheme="minorHAnsi"/>
                <w:color w:val="000000"/>
                <w:sz w:val="15"/>
                <w:szCs w:val="15"/>
              </w:rPr>
            </w:pPr>
            <w:r w:rsidRPr="005B34A8">
              <w:rPr>
                <w:rFonts w:cstheme="minorHAnsi"/>
                <w:color w:val="000000"/>
                <w:sz w:val="15"/>
                <w:szCs w:val="15"/>
              </w:rPr>
              <w:t>13</w:t>
            </w:r>
          </w:p>
        </w:tc>
        <w:tc>
          <w:tcPr>
            <w:tcW w:w="145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color w:val="000000"/>
                <w:sz w:val="15"/>
                <w:szCs w:val="15"/>
              </w:rPr>
            </w:pPr>
            <w:r w:rsidRPr="005B34A8">
              <w:rPr>
                <w:rFonts w:cstheme="minorHAnsi"/>
                <w:color w:val="000000"/>
                <w:sz w:val="15"/>
                <w:szCs w:val="15"/>
              </w:rPr>
              <w:t>Świętokrzyskie</w:t>
            </w:r>
          </w:p>
        </w:tc>
        <w:tc>
          <w:tcPr>
            <w:tcW w:w="102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8 532 227</w:t>
            </w:r>
          </w:p>
        </w:tc>
        <w:tc>
          <w:tcPr>
            <w:tcW w:w="48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4</w:t>
            </w:r>
          </w:p>
        </w:tc>
        <w:tc>
          <w:tcPr>
            <w:tcW w:w="1013"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186</w:t>
            </w:r>
          </w:p>
        </w:tc>
        <w:tc>
          <w:tcPr>
            <w:tcW w:w="113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4 456 853</w:t>
            </w:r>
          </w:p>
        </w:tc>
        <w:tc>
          <w:tcPr>
            <w:tcW w:w="567"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4</w:t>
            </w:r>
          </w:p>
        </w:tc>
        <w:tc>
          <w:tcPr>
            <w:tcW w:w="850"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56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851"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56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1019"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8 532 227</w:t>
            </w:r>
          </w:p>
        </w:tc>
        <w:tc>
          <w:tcPr>
            <w:tcW w:w="90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4</w:t>
            </w:r>
          </w:p>
        </w:tc>
      </w:tr>
      <w:tr w:rsidR="009D02A7" w:rsidRPr="005B34A8" w:rsidTr="0082792B">
        <w:trPr>
          <w:trHeight w:val="300"/>
          <w:jc w:val="center"/>
        </w:trPr>
        <w:tc>
          <w:tcPr>
            <w:tcW w:w="30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cstheme="minorHAnsi"/>
                <w:color w:val="000000"/>
                <w:sz w:val="15"/>
                <w:szCs w:val="15"/>
              </w:rPr>
            </w:pPr>
            <w:r w:rsidRPr="005B34A8">
              <w:rPr>
                <w:rFonts w:cstheme="minorHAnsi"/>
                <w:color w:val="000000"/>
                <w:sz w:val="15"/>
                <w:szCs w:val="15"/>
              </w:rPr>
              <w:t>14</w:t>
            </w:r>
          </w:p>
        </w:tc>
        <w:tc>
          <w:tcPr>
            <w:tcW w:w="145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color w:val="000000"/>
                <w:sz w:val="15"/>
                <w:szCs w:val="15"/>
              </w:rPr>
            </w:pPr>
            <w:r w:rsidRPr="005B34A8">
              <w:rPr>
                <w:rFonts w:cstheme="minorHAnsi"/>
                <w:color w:val="000000"/>
                <w:sz w:val="15"/>
                <w:szCs w:val="15"/>
              </w:rPr>
              <w:t>Warmińsko-Mazurskie</w:t>
            </w:r>
          </w:p>
        </w:tc>
        <w:tc>
          <w:tcPr>
            <w:tcW w:w="102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14 078 104</w:t>
            </w:r>
          </w:p>
        </w:tc>
        <w:tc>
          <w:tcPr>
            <w:tcW w:w="48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9</w:t>
            </w:r>
          </w:p>
        </w:tc>
        <w:tc>
          <w:tcPr>
            <w:tcW w:w="1013"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290</w:t>
            </w:r>
          </w:p>
        </w:tc>
        <w:tc>
          <w:tcPr>
            <w:tcW w:w="113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5 201 535</w:t>
            </w:r>
          </w:p>
        </w:tc>
        <w:tc>
          <w:tcPr>
            <w:tcW w:w="567"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9</w:t>
            </w:r>
          </w:p>
        </w:tc>
        <w:tc>
          <w:tcPr>
            <w:tcW w:w="850"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56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851"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56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1019"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14 078 104</w:t>
            </w:r>
          </w:p>
        </w:tc>
        <w:tc>
          <w:tcPr>
            <w:tcW w:w="90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9</w:t>
            </w:r>
          </w:p>
        </w:tc>
      </w:tr>
      <w:tr w:rsidR="009D02A7" w:rsidRPr="005B34A8" w:rsidTr="0082792B">
        <w:trPr>
          <w:trHeight w:val="300"/>
          <w:jc w:val="center"/>
        </w:trPr>
        <w:tc>
          <w:tcPr>
            <w:tcW w:w="30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cstheme="minorHAnsi"/>
                <w:color w:val="000000"/>
                <w:sz w:val="15"/>
                <w:szCs w:val="15"/>
              </w:rPr>
            </w:pPr>
            <w:r w:rsidRPr="005B34A8">
              <w:rPr>
                <w:rFonts w:cstheme="minorHAnsi"/>
                <w:color w:val="000000"/>
                <w:sz w:val="15"/>
                <w:szCs w:val="15"/>
              </w:rPr>
              <w:t>15</w:t>
            </w:r>
          </w:p>
        </w:tc>
        <w:tc>
          <w:tcPr>
            <w:tcW w:w="145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color w:val="000000"/>
                <w:sz w:val="15"/>
                <w:szCs w:val="15"/>
              </w:rPr>
            </w:pPr>
            <w:r w:rsidRPr="005B34A8">
              <w:rPr>
                <w:rFonts w:cstheme="minorHAnsi"/>
                <w:color w:val="000000"/>
                <w:sz w:val="15"/>
                <w:szCs w:val="15"/>
              </w:rPr>
              <w:t>Wielkopolskie</w:t>
            </w:r>
          </w:p>
        </w:tc>
        <w:tc>
          <w:tcPr>
            <w:tcW w:w="102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24 208 715</w:t>
            </w:r>
          </w:p>
        </w:tc>
        <w:tc>
          <w:tcPr>
            <w:tcW w:w="48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9</w:t>
            </w:r>
          </w:p>
        </w:tc>
        <w:tc>
          <w:tcPr>
            <w:tcW w:w="1013"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468</w:t>
            </w:r>
          </w:p>
        </w:tc>
        <w:tc>
          <w:tcPr>
            <w:tcW w:w="113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8 809 957</w:t>
            </w:r>
          </w:p>
        </w:tc>
        <w:tc>
          <w:tcPr>
            <w:tcW w:w="567"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9</w:t>
            </w:r>
          </w:p>
        </w:tc>
        <w:tc>
          <w:tcPr>
            <w:tcW w:w="850"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56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851"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56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0</w:t>
            </w:r>
          </w:p>
        </w:tc>
        <w:tc>
          <w:tcPr>
            <w:tcW w:w="1019"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24 208 715</w:t>
            </w:r>
          </w:p>
        </w:tc>
        <w:tc>
          <w:tcPr>
            <w:tcW w:w="90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9</w:t>
            </w:r>
          </w:p>
        </w:tc>
      </w:tr>
      <w:tr w:rsidR="009D02A7" w:rsidRPr="005B34A8" w:rsidTr="0082792B">
        <w:trPr>
          <w:trHeight w:val="300"/>
          <w:jc w:val="center"/>
        </w:trPr>
        <w:tc>
          <w:tcPr>
            <w:tcW w:w="30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cstheme="minorHAnsi"/>
                <w:color w:val="000000"/>
                <w:sz w:val="15"/>
                <w:szCs w:val="15"/>
              </w:rPr>
            </w:pPr>
            <w:r w:rsidRPr="005B34A8">
              <w:rPr>
                <w:rFonts w:cstheme="minorHAnsi"/>
                <w:color w:val="000000"/>
                <w:sz w:val="15"/>
                <w:szCs w:val="15"/>
              </w:rPr>
              <w:t>16</w:t>
            </w:r>
          </w:p>
        </w:tc>
        <w:tc>
          <w:tcPr>
            <w:tcW w:w="145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color w:val="000000"/>
                <w:sz w:val="15"/>
                <w:szCs w:val="15"/>
              </w:rPr>
            </w:pPr>
            <w:r w:rsidRPr="005B34A8">
              <w:rPr>
                <w:rFonts w:cstheme="minorHAnsi"/>
                <w:color w:val="000000"/>
                <w:sz w:val="15"/>
                <w:szCs w:val="15"/>
              </w:rPr>
              <w:t>Zachodniopomorskie</w:t>
            </w:r>
          </w:p>
        </w:tc>
        <w:tc>
          <w:tcPr>
            <w:tcW w:w="102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18 838 092</w:t>
            </w:r>
          </w:p>
        </w:tc>
        <w:tc>
          <w:tcPr>
            <w:tcW w:w="48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9</w:t>
            </w:r>
          </w:p>
        </w:tc>
        <w:tc>
          <w:tcPr>
            <w:tcW w:w="1013"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553</w:t>
            </w:r>
          </w:p>
        </w:tc>
        <w:tc>
          <w:tcPr>
            <w:tcW w:w="113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5 948 005</w:t>
            </w:r>
          </w:p>
        </w:tc>
        <w:tc>
          <w:tcPr>
            <w:tcW w:w="567"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5</w:t>
            </w:r>
          </w:p>
        </w:tc>
        <w:tc>
          <w:tcPr>
            <w:tcW w:w="850"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2 156 476</w:t>
            </w:r>
          </w:p>
        </w:tc>
        <w:tc>
          <w:tcPr>
            <w:tcW w:w="56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w:t>
            </w:r>
          </w:p>
        </w:tc>
        <w:tc>
          <w:tcPr>
            <w:tcW w:w="851"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4 314 564</w:t>
            </w:r>
          </w:p>
        </w:tc>
        <w:tc>
          <w:tcPr>
            <w:tcW w:w="56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2</w:t>
            </w:r>
          </w:p>
        </w:tc>
        <w:tc>
          <w:tcPr>
            <w:tcW w:w="1019"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12 367 052</w:t>
            </w:r>
          </w:p>
        </w:tc>
        <w:tc>
          <w:tcPr>
            <w:tcW w:w="907" w:type="dxa"/>
            <w:tcBorders>
              <w:top w:val="nil"/>
              <w:left w:val="nil"/>
              <w:bottom w:val="single" w:sz="4" w:space="0" w:color="auto"/>
              <w:right w:val="single" w:sz="4" w:space="0" w:color="auto"/>
            </w:tcBorders>
            <w:shd w:val="clear" w:color="auto" w:fill="auto"/>
            <w:vAlign w:val="center"/>
          </w:tcPr>
          <w:p w:rsidR="009D02A7" w:rsidRPr="005B34A8" w:rsidRDefault="009D02A7" w:rsidP="00DB4B79">
            <w:pPr>
              <w:spacing w:after="0"/>
              <w:jc w:val="right"/>
              <w:outlineLvl w:val="4"/>
              <w:rPr>
                <w:rFonts w:cstheme="minorHAnsi"/>
                <w:color w:val="000000"/>
                <w:sz w:val="15"/>
                <w:szCs w:val="15"/>
              </w:rPr>
            </w:pPr>
            <w:r w:rsidRPr="005B34A8">
              <w:rPr>
                <w:rFonts w:cstheme="minorHAnsi"/>
                <w:color w:val="000000"/>
                <w:sz w:val="15"/>
                <w:szCs w:val="15"/>
              </w:rPr>
              <w:t>6</w:t>
            </w:r>
          </w:p>
        </w:tc>
      </w:tr>
      <w:tr w:rsidR="009D02A7" w:rsidRPr="005B34A8" w:rsidTr="00BD39F6">
        <w:trPr>
          <w:trHeight w:val="300"/>
          <w:jc w:val="center"/>
        </w:trPr>
        <w:tc>
          <w:tcPr>
            <w:tcW w:w="303" w:type="dxa"/>
            <w:tcBorders>
              <w:top w:val="nil"/>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right"/>
              <w:rPr>
                <w:rFonts w:cstheme="minorHAnsi"/>
                <w:bCs/>
                <w:sz w:val="15"/>
                <w:szCs w:val="15"/>
              </w:rPr>
            </w:pPr>
            <w:r w:rsidRPr="005B34A8">
              <w:rPr>
                <w:rFonts w:cstheme="minorHAnsi"/>
                <w:bCs/>
                <w:sz w:val="15"/>
                <w:szCs w:val="15"/>
              </w:rPr>
              <w:t>x</w:t>
            </w:r>
          </w:p>
        </w:tc>
        <w:tc>
          <w:tcPr>
            <w:tcW w:w="1452"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right"/>
              <w:rPr>
                <w:rFonts w:cstheme="minorHAnsi"/>
                <w:bCs/>
                <w:sz w:val="15"/>
                <w:szCs w:val="15"/>
              </w:rPr>
            </w:pPr>
            <w:r w:rsidRPr="005B34A8">
              <w:rPr>
                <w:rFonts w:cstheme="minorHAnsi"/>
                <w:bCs/>
                <w:sz w:val="15"/>
                <w:szCs w:val="15"/>
              </w:rPr>
              <w:t>Suma</w:t>
            </w:r>
          </w:p>
        </w:tc>
        <w:tc>
          <w:tcPr>
            <w:tcW w:w="1022"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outlineLvl w:val="4"/>
              <w:rPr>
                <w:rFonts w:cstheme="minorHAnsi"/>
                <w:bCs/>
                <w:sz w:val="15"/>
                <w:szCs w:val="15"/>
              </w:rPr>
            </w:pPr>
            <w:r w:rsidRPr="005B34A8">
              <w:rPr>
                <w:rFonts w:cstheme="minorHAnsi"/>
                <w:bCs/>
                <w:sz w:val="15"/>
                <w:szCs w:val="15"/>
              </w:rPr>
              <w:t xml:space="preserve">   244 405 917</w:t>
            </w:r>
          </w:p>
        </w:tc>
        <w:tc>
          <w:tcPr>
            <w:tcW w:w="483"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right"/>
              <w:outlineLvl w:val="4"/>
              <w:rPr>
                <w:rFonts w:cstheme="minorHAnsi"/>
                <w:bCs/>
                <w:sz w:val="15"/>
                <w:szCs w:val="15"/>
              </w:rPr>
            </w:pPr>
            <w:r w:rsidRPr="005B34A8">
              <w:rPr>
                <w:rFonts w:cstheme="minorHAnsi"/>
                <w:bCs/>
                <w:sz w:val="15"/>
                <w:szCs w:val="15"/>
              </w:rPr>
              <w:t>115</w:t>
            </w:r>
          </w:p>
        </w:tc>
        <w:tc>
          <w:tcPr>
            <w:tcW w:w="1013"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jc w:val="right"/>
              <w:outlineLvl w:val="4"/>
              <w:rPr>
                <w:rFonts w:cstheme="minorHAnsi"/>
                <w:bCs/>
                <w:sz w:val="15"/>
                <w:szCs w:val="15"/>
              </w:rPr>
            </w:pPr>
            <w:r w:rsidRPr="005B34A8">
              <w:rPr>
                <w:rFonts w:cstheme="minorHAnsi"/>
                <w:bCs/>
                <w:sz w:val="15"/>
                <w:szCs w:val="15"/>
              </w:rPr>
              <w:t>4 963</w:t>
            </w:r>
          </w:p>
        </w:tc>
        <w:tc>
          <w:tcPr>
            <w:tcW w:w="1134"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right"/>
              <w:outlineLvl w:val="4"/>
              <w:rPr>
                <w:rFonts w:cstheme="minorHAnsi"/>
                <w:bCs/>
                <w:sz w:val="15"/>
                <w:szCs w:val="15"/>
              </w:rPr>
            </w:pPr>
            <w:r w:rsidRPr="005B34A8">
              <w:rPr>
                <w:rFonts w:cstheme="minorHAnsi"/>
                <w:bCs/>
                <w:sz w:val="15"/>
                <w:szCs w:val="15"/>
              </w:rPr>
              <w:t>88 641 018</w:t>
            </w:r>
          </w:p>
        </w:tc>
        <w:tc>
          <w:tcPr>
            <w:tcW w:w="567"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right"/>
              <w:outlineLvl w:val="4"/>
              <w:rPr>
                <w:rFonts w:cstheme="minorHAnsi"/>
                <w:bCs/>
                <w:sz w:val="15"/>
                <w:szCs w:val="15"/>
              </w:rPr>
            </w:pPr>
            <w:r w:rsidRPr="005B34A8">
              <w:rPr>
                <w:rFonts w:cstheme="minorHAnsi"/>
                <w:bCs/>
                <w:sz w:val="15"/>
                <w:szCs w:val="15"/>
              </w:rPr>
              <w:t>110</w:t>
            </w:r>
          </w:p>
        </w:tc>
        <w:tc>
          <w:tcPr>
            <w:tcW w:w="850"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jc w:val="right"/>
              <w:outlineLvl w:val="4"/>
              <w:rPr>
                <w:rFonts w:cstheme="minorHAnsi"/>
                <w:bCs/>
                <w:sz w:val="15"/>
                <w:szCs w:val="15"/>
              </w:rPr>
            </w:pPr>
            <w:r w:rsidRPr="005B34A8">
              <w:rPr>
                <w:rFonts w:cstheme="minorHAnsi"/>
                <w:bCs/>
                <w:sz w:val="15"/>
                <w:szCs w:val="15"/>
              </w:rPr>
              <w:t>3 019 331</w:t>
            </w:r>
          </w:p>
        </w:tc>
        <w:tc>
          <w:tcPr>
            <w:tcW w:w="567"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jc w:val="right"/>
              <w:outlineLvl w:val="4"/>
              <w:rPr>
                <w:rFonts w:cstheme="minorHAnsi"/>
                <w:bCs/>
                <w:sz w:val="15"/>
                <w:szCs w:val="15"/>
              </w:rPr>
            </w:pPr>
            <w:r w:rsidRPr="005B34A8">
              <w:rPr>
                <w:rFonts w:cstheme="minorHAnsi"/>
                <w:bCs/>
                <w:sz w:val="15"/>
                <w:szCs w:val="15"/>
              </w:rPr>
              <w:t>3</w:t>
            </w:r>
          </w:p>
        </w:tc>
        <w:tc>
          <w:tcPr>
            <w:tcW w:w="851"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jc w:val="right"/>
              <w:outlineLvl w:val="4"/>
              <w:rPr>
                <w:rFonts w:cstheme="minorHAnsi"/>
                <w:bCs/>
                <w:sz w:val="15"/>
                <w:szCs w:val="15"/>
              </w:rPr>
            </w:pPr>
            <w:r w:rsidRPr="005B34A8">
              <w:rPr>
                <w:rFonts w:cstheme="minorHAnsi"/>
                <w:bCs/>
                <w:sz w:val="15"/>
                <w:szCs w:val="15"/>
              </w:rPr>
              <w:t>42 403 053</w:t>
            </w:r>
          </w:p>
        </w:tc>
        <w:tc>
          <w:tcPr>
            <w:tcW w:w="567"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jc w:val="right"/>
              <w:outlineLvl w:val="4"/>
              <w:rPr>
                <w:rFonts w:cstheme="minorHAnsi"/>
                <w:bCs/>
                <w:sz w:val="15"/>
                <w:szCs w:val="15"/>
              </w:rPr>
            </w:pPr>
            <w:r w:rsidRPr="005B34A8">
              <w:rPr>
                <w:rFonts w:cstheme="minorHAnsi"/>
                <w:bCs/>
                <w:sz w:val="15"/>
                <w:szCs w:val="15"/>
              </w:rPr>
              <w:t>22</w:t>
            </w:r>
          </w:p>
        </w:tc>
        <w:tc>
          <w:tcPr>
            <w:tcW w:w="1019"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jc w:val="right"/>
              <w:outlineLvl w:val="4"/>
              <w:rPr>
                <w:rFonts w:cstheme="minorHAnsi"/>
                <w:bCs/>
                <w:sz w:val="15"/>
                <w:szCs w:val="15"/>
              </w:rPr>
            </w:pPr>
            <w:r w:rsidRPr="005B34A8">
              <w:rPr>
                <w:rFonts w:cstheme="minorHAnsi"/>
                <w:bCs/>
                <w:sz w:val="15"/>
                <w:szCs w:val="15"/>
              </w:rPr>
              <w:t>198 983 533</w:t>
            </w:r>
          </w:p>
        </w:tc>
        <w:tc>
          <w:tcPr>
            <w:tcW w:w="907"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jc w:val="right"/>
              <w:outlineLvl w:val="4"/>
              <w:rPr>
                <w:rFonts w:cstheme="minorHAnsi"/>
                <w:bCs/>
                <w:sz w:val="15"/>
                <w:szCs w:val="15"/>
              </w:rPr>
            </w:pPr>
            <w:r w:rsidRPr="005B34A8">
              <w:rPr>
                <w:rFonts w:cstheme="minorHAnsi"/>
                <w:bCs/>
                <w:sz w:val="15"/>
                <w:szCs w:val="15"/>
              </w:rPr>
              <w:t>90</w:t>
            </w:r>
          </w:p>
        </w:tc>
      </w:tr>
    </w:tbl>
    <w:p w:rsidR="009D02A7" w:rsidRPr="005B34A8" w:rsidRDefault="009D02A7" w:rsidP="00DB4B79">
      <w:pPr>
        <w:pStyle w:val="Tekstpodstawowy2"/>
        <w:spacing w:after="0" w:line="276" w:lineRule="auto"/>
        <w:jc w:val="both"/>
        <w:rPr>
          <w:rFonts w:asciiTheme="minorHAnsi" w:hAnsiTheme="minorHAnsi"/>
          <w:sz w:val="22"/>
          <w:szCs w:val="22"/>
        </w:rPr>
      </w:pPr>
    </w:p>
    <w:p w:rsidR="009D02A7" w:rsidRPr="005B34A8" w:rsidRDefault="009D02A7" w:rsidP="00DB4B79">
      <w:pPr>
        <w:pStyle w:val="Tekstpodstawowy2"/>
        <w:spacing w:after="0" w:line="276" w:lineRule="auto"/>
        <w:rPr>
          <w:rFonts w:asciiTheme="minorHAnsi" w:hAnsiTheme="minorHAnsi"/>
          <w:sz w:val="22"/>
          <w:szCs w:val="22"/>
        </w:rPr>
      </w:pPr>
    </w:p>
    <w:p w:rsidR="009D02A7" w:rsidRPr="005B34A8" w:rsidRDefault="009D02A7" w:rsidP="00DB4B79">
      <w:pPr>
        <w:rPr>
          <w:rFonts w:eastAsia="Times New Roman" w:cs="Times New Roman"/>
        </w:rPr>
      </w:pPr>
      <w:r w:rsidRPr="005B34A8">
        <w:br w:type="page"/>
      </w:r>
    </w:p>
    <w:p w:rsidR="009D02A7" w:rsidRPr="000430C1" w:rsidRDefault="009D02A7" w:rsidP="00DB4B79">
      <w:pPr>
        <w:pStyle w:val="Legenda"/>
        <w:keepNext/>
        <w:spacing w:line="276" w:lineRule="auto"/>
        <w:jc w:val="both"/>
      </w:pPr>
      <w:bookmarkStart w:id="267" w:name="_Toc476639656"/>
      <w:bookmarkStart w:id="268" w:name="_Toc2768196"/>
      <w:r w:rsidRPr="000430C1">
        <w:lastRenderedPageBreak/>
        <w:t xml:space="preserve">Tabela nr </w:t>
      </w:r>
      <w:r w:rsidRPr="000430C1">
        <w:rPr>
          <w:noProof/>
        </w:rPr>
        <w:fldChar w:fldCharType="begin"/>
      </w:r>
      <w:r w:rsidRPr="000430C1">
        <w:rPr>
          <w:noProof/>
        </w:rPr>
        <w:instrText xml:space="preserve"> SEQ Tabela \* ARABIC </w:instrText>
      </w:r>
      <w:r w:rsidRPr="000430C1">
        <w:rPr>
          <w:noProof/>
        </w:rPr>
        <w:fldChar w:fldCharType="separate"/>
      </w:r>
      <w:r w:rsidR="00182678">
        <w:rPr>
          <w:noProof/>
        </w:rPr>
        <w:t>21</w:t>
      </w:r>
      <w:r w:rsidRPr="000430C1">
        <w:rPr>
          <w:noProof/>
        </w:rPr>
        <w:fldChar w:fldCharType="end"/>
      </w:r>
      <w:r w:rsidRPr="000430C1">
        <w:t xml:space="preserve"> </w:t>
      </w:r>
      <w:bookmarkStart w:id="269" w:name="_Hlk2595086"/>
      <w:r w:rsidRPr="000430C1">
        <w:t>Migracja zatrudnionych osób niepełnosprawnych w zakładach aktywności zawodowej według stanu na koniec 2018 roku.</w:t>
      </w:r>
      <w:bookmarkEnd w:id="267"/>
      <w:bookmarkEnd w:id="269"/>
      <w:bookmarkEnd w:id="268"/>
    </w:p>
    <w:tbl>
      <w:tblPr>
        <w:tblW w:w="7808" w:type="dxa"/>
        <w:jc w:val="center"/>
        <w:tblCellMar>
          <w:left w:w="70" w:type="dxa"/>
          <w:right w:w="70" w:type="dxa"/>
        </w:tblCellMar>
        <w:tblLook w:val="04A0" w:firstRow="1" w:lastRow="0" w:firstColumn="1" w:lastColumn="0" w:noHBand="0" w:noVBand="1"/>
      </w:tblPr>
      <w:tblGrid>
        <w:gridCol w:w="323"/>
        <w:gridCol w:w="1799"/>
        <w:gridCol w:w="585"/>
        <w:gridCol w:w="1573"/>
        <w:gridCol w:w="1573"/>
        <w:gridCol w:w="1573"/>
        <w:gridCol w:w="505"/>
      </w:tblGrid>
      <w:tr w:rsidR="009D02A7" w:rsidRPr="005B34A8" w:rsidTr="00BD39F6">
        <w:trPr>
          <w:trHeight w:val="409"/>
          <w:jc w:val="center"/>
        </w:trPr>
        <w:tc>
          <w:tcPr>
            <w:tcW w:w="7808" w:type="dxa"/>
            <w:gridSpan w:val="7"/>
            <w:tcBorders>
              <w:top w:val="single" w:sz="4" w:space="0" w:color="auto"/>
              <w:left w:val="single" w:sz="4" w:space="0" w:color="auto"/>
              <w:bottom w:val="single" w:sz="4" w:space="0" w:color="auto"/>
              <w:right w:val="single" w:sz="4" w:space="0" w:color="auto"/>
            </w:tcBorders>
            <w:shd w:val="clear" w:color="auto" w:fill="92D050"/>
            <w:noWrap/>
            <w:vAlign w:val="center"/>
          </w:tcPr>
          <w:p w:rsidR="009D02A7" w:rsidRPr="005B34A8" w:rsidRDefault="009D02A7" w:rsidP="00DB4B79">
            <w:pPr>
              <w:spacing w:after="0"/>
              <w:jc w:val="center"/>
              <w:rPr>
                <w:rFonts w:cstheme="minorHAnsi"/>
                <w:color w:val="000000"/>
                <w:sz w:val="18"/>
                <w:szCs w:val="14"/>
              </w:rPr>
            </w:pPr>
            <w:r w:rsidRPr="005B34A8">
              <w:rPr>
                <w:rFonts w:cstheme="minorHAnsi"/>
                <w:color w:val="000000"/>
                <w:sz w:val="18"/>
                <w:szCs w:val="14"/>
              </w:rPr>
              <w:t>ROK 2018</w:t>
            </w:r>
          </w:p>
        </w:tc>
      </w:tr>
      <w:tr w:rsidR="009D02A7" w:rsidRPr="005B34A8" w:rsidTr="00BD39F6">
        <w:trPr>
          <w:trHeight w:val="760"/>
          <w:jc w:val="center"/>
        </w:trPr>
        <w:tc>
          <w:tcPr>
            <w:tcW w:w="323"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eastAsia="Times New Roman" w:cstheme="minorHAnsi"/>
                <w:color w:val="000000"/>
                <w:sz w:val="18"/>
                <w:szCs w:val="14"/>
              </w:rPr>
            </w:pPr>
            <w:r w:rsidRPr="005B34A8">
              <w:rPr>
                <w:rFonts w:eastAsia="Times New Roman" w:cstheme="minorHAnsi"/>
                <w:color w:val="000000"/>
                <w:sz w:val="18"/>
                <w:szCs w:val="14"/>
              </w:rPr>
              <w:t>Nr</w:t>
            </w:r>
          </w:p>
        </w:tc>
        <w:tc>
          <w:tcPr>
            <w:tcW w:w="1799" w:type="dxa"/>
            <w:tcBorders>
              <w:top w:val="single" w:sz="4" w:space="0" w:color="auto"/>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eastAsia="Times New Roman" w:cstheme="minorHAnsi"/>
                <w:color w:val="000000"/>
                <w:sz w:val="18"/>
                <w:szCs w:val="14"/>
              </w:rPr>
            </w:pPr>
            <w:r w:rsidRPr="005B34A8">
              <w:rPr>
                <w:rFonts w:eastAsia="Times New Roman" w:cstheme="minorHAnsi"/>
                <w:color w:val="000000"/>
                <w:sz w:val="18"/>
                <w:szCs w:val="14"/>
              </w:rPr>
              <w:t>Województwo</w:t>
            </w:r>
          </w:p>
        </w:tc>
        <w:tc>
          <w:tcPr>
            <w:tcW w:w="462" w:type="dxa"/>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eastAsia="Times New Roman" w:cstheme="minorHAnsi"/>
                <w:color w:val="000000"/>
                <w:sz w:val="18"/>
                <w:szCs w:val="14"/>
              </w:rPr>
            </w:pPr>
            <w:r w:rsidRPr="005B34A8">
              <w:rPr>
                <w:rFonts w:eastAsia="Times New Roman" w:cstheme="minorHAnsi"/>
                <w:color w:val="000000"/>
                <w:sz w:val="18"/>
                <w:szCs w:val="14"/>
              </w:rPr>
              <w:t xml:space="preserve">Liczba </w:t>
            </w:r>
            <w:r w:rsidRPr="005B34A8">
              <w:rPr>
                <w:rFonts w:eastAsia="Times New Roman" w:cstheme="minorHAnsi"/>
                <w:color w:val="000000"/>
                <w:sz w:val="18"/>
                <w:szCs w:val="14"/>
              </w:rPr>
              <w:br/>
              <w:t>zaz</w:t>
            </w:r>
          </w:p>
        </w:tc>
        <w:tc>
          <w:tcPr>
            <w:tcW w:w="1573" w:type="dxa"/>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eastAsia="Times New Roman" w:cstheme="minorHAnsi"/>
                <w:color w:val="000000"/>
                <w:sz w:val="18"/>
                <w:szCs w:val="14"/>
              </w:rPr>
            </w:pPr>
            <w:r w:rsidRPr="005B34A8">
              <w:rPr>
                <w:rFonts w:eastAsia="Times New Roman" w:cstheme="minorHAnsi"/>
                <w:color w:val="000000"/>
                <w:sz w:val="18"/>
                <w:szCs w:val="14"/>
              </w:rPr>
              <w:t>Liczba</w:t>
            </w:r>
            <w:r w:rsidRPr="005B34A8">
              <w:rPr>
                <w:rFonts w:eastAsia="Times New Roman" w:cstheme="minorHAnsi"/>
                <w:color w:val="000000"/>
                <w:sz w:val="18"/>
                <w:szCs w:val="14"/>
              </w:rPr>
              <w:br/>
              <w:t>zatrudnionych osób</w:t>
            </w:r>
            <w:r w:rsidRPr="005B34A8">
              <w:rPr>
                <w:rFonts w:eastAsia="Times New Roman" w:cstheme="minorHAnsi"/>
                <w:color w:val="000000"/>
                <w:sz w:val="18"/>
                <w:szCs w:val="14"/>
              </w:rPr>
              <w:br/>
              <w:t>niepełnosprawnych</w:t>
            </w:r>
            <w:r w:rsidRPr="005B34A8">
              <w:rPr>
                <w:rFonts w:eastAsia="Times New Roman" w:cstheme="minorHAnsi"/>
                <w:color w:val="000000"/>
                <w:sz w:val="18"/>
                <w:szCs w:val="14"/>
              </w:rPr>
              <w:br/>
              <w:t>w zaz</w:t>
            </w:r>
          </w:p>
        </w:tc>
        <w:tc>
          <w:tcPr>
            <w:tcW w:w="1573" w:type="dxa"/>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eastAsia="Times New Roman" w:cstheme="minorHAnsi"/>
                <w:color w:val="000000"/>
                <w:sz w:val="18"/>
                <w:szCs w:val="14"/>
              </w:rPr>
            </w:pPr>
            <w:r w:rsidRPr="005B34A8">
              <w:rPr>
                <w:rFonts w:eastAsia="Times New Roman" w:cstheme="minorHAnsi"/>
                <w:color w:val="000000"/>
                <w:sz w:val="18"/>
                <w:szCs w:val="14"/>
              </w:rPr>
              <w:t>Liczba osób</w:t>
            </w:r>
            <w:r w:rsidRPr="005B34A8">
              <w:rPr>
                <w:rFonts w:eastAsia="Times New Roman" w:cstheme="minorHAnsi"/>
                <w:color w:val="000000"/>
                <w:sz w:val="18"/>
                <w:szCs w:val="14"/>
              </w:rPr>
              <w:br/>
              <w:t>niepełnosprawnych</w:t>
            </w:r>
            <w:r w:rsidRPr="005B34A8">
              <w:rPr>
                <w:rFonts w:eastAsia="Times New Roman" w:cstheme="minorHAnsi"/>
                <w:color w:val="000000"/>
                <w:sz w:val="18"/>
                <w:szCs w:val="14"/>
              </w:rPr>
              <w:br/>
              <w:t>byłych pracowników</w:t>
            </w:r>
            <w:r w:rsidRPr="005B34A8">
              <w:rPr>
                <w:rFonts w:eastAsia="Times New Roman" w:cstheme="minorHAnsi"/>
                <w:color w:val="000000"/>
                <w:sz w:val="18"/>
                <w:szCs w:val="14"/>
              </w:rPr>
              <w:br/>
              <w:t>zaz</w:t>
            </w:r>
          </w:p>
        </w:tc>
        <w:tc>
          <w:tcPr>
            <w:tcW w:w="1573" w:type="dxa"/>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eastAsia="Times New Roman" w:cstheme="minorHAnsi"/>
                <w:color w:val="000000"/>
                <w:sz w:val="18"/>
                <w:szCs w:val="14"/>
              </w:rPr>
            </w:pPr>
            <w:r w:rsidRPr="005B34A8">
              <w:rPr>
                <w:rFonts w:eastAsia="Times New Roman" w:cstheme="minorHAnsi"/>
                <w:color w:val="000000"/>
                <w:sz w:val="18"/>
                <w:szCs w:val="14"/>
              </w:rPr>
              <w:t>Liczba osób</w:t>
            </w:r>
            <w:r w:rsidRPr="005B34A8">
              <w:rPr>
                <w:rFonts w:eastAsia="Times New Roman" w:cstheme="minorHAnsi"/>
                <w:color w:val="000000"/>
                <w:sz w:val="18"/>
                <w:szCs w:val="14"/>
              </w:rPr>
              <w:br/>
              <w:t>niepełnosprawnych</w:t>
            </w:r>
            <w:r w:rsidRPr="005B34A8">
              <w:rPr>
                <w:rFonts w:eastAsia="Times New Roman" w:cstheme="minorHAnsi"/>
                <w:color w:val="000000"/>
                <w:sz w:val="18"/>
                <w:szCs w:val="14"/>
              </w:rPr>
              <w:br/>
              <w:t>które podjęły</w:t>
            </w:r>
            <w:r w:rsidRPr="005B34A8">
              <w:rPr>
                <w:rFonts w:eastAsia="Times New Roman" w:cstheme="minorHAnsi"/>
                <w:color w:val="000000"/>
                <w:sz w:val="18"/>
                <w:szCs w:val="14"/>
              </w:rPr>
              <w:br/>
              <w:t>zatrudnienie</w:t>
            </w:r>
          </w:p>
        </w:tc>
        <w:tc>
          <w:tcPr>
            <w:tcW w:w="505" w:type="dxa"/>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eastAsia="Times New Roman" w:cstheme="minorHAnsi"/>
                <w:color w:val="000000"/>
                <w:sz w:val="18"/>
                <w:szCs w:val="14"/>
              </w:rPr>
            </w:pPr>
            <w:r w:rsidRPr="005B34A8">
              <w:rPr>
                <w:rFonts w:eastAsia="Times New Roman" w:cstheme="minorHAnsi"/>
                <w:color w:val="000000"/>
                <w:sz w:val="18"/>
                <w:szCs w:val="14"/>
              </w:rPr>
              <w:t xml:space="preserve">w tym </w:t>
            </w:r>
            <w:r w:rsidRPr="005B34A8">
              <w:rPr>
                <w:rFonts w:eastAsia="Times New Roman" w:cstheme="minorHAnsi"/>
                <w:color w:val="000000"/>
                <w:sz w:val="18"/>
                <w:szCs w:val="14"/>
              </w:rPr>
              <w:br/>
              <w:t>w zpch</w:t>
            </w:r>
          </w:p>
        </w:tc>
      </w:tr>
      <w:tr w:rsidR="009D02A7" w:rsidRPr="005B34A8" w:rsidTr="0082792B">
        <w:trPr>
          <w:trHeight w:val="274"/>
          <w:jc w:val="center"/>
        </w:trPr>
        <w:tc>
          <w:tcPr>
            <w:tcW w:w="32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eastAsia="Times New Roman" w:cstheme="minorHAnsi"/>
                <w:color w:val="000000"/>
                <w:sz w:val="18"/>
                <w:szCs w:val="14"/>
              </w:rPr>
            </w:pPr>
            <w:r w:rsidRPr="005B34A8">
              <w:rPr>
                <w:rFonts w:eastAsia="Times New Roman" w:cstheme="minorHAnsi"/>
                <w:color w:val="000000"/>
                <w:sz w:val="18"/>
                <w:szCs w:val="14"/>
              </w:rPr>
              <w:t>1</w:t>
            </w:r>
          </w:p>
        </w:tc>
        <w:tc>
          <w:tcPr>
            <w:tcW w:w="1799"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eastAsia="Times New Roman" w:cstheme="minorHAnsi"/>
                <w:color w:val="000000"/>
                <w:sz w:val="18"/>
                <w:szCs w:val="14"/>
              </w:rPr>
            </w:pPr>
            <w:r w:rsidRPr="005B34A8">
              <w:rPr>
                <w:rFonts w:eastAsia="Times New Roman" w:cstheme="minorHAnsi"/>
                <w:color w:val="000000"/>
                <w:sz w:val="18"/>
                <w:szCs w:val="14"/>
              </w:rPr>
              <w:t>Dolnośląskie</w:t>
            </w:r>
          </w:p>
        </w:tc>
        <w:tc>
          <w:tcPr>
            <w:tcW w:w="46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6</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295</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27</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7</w:t>
            </w:r>
          </w:p>
        </w:tc>
        <w:tc>
          <w:tcPr>
            <w:tcW w:w="505"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0</w:t>
            </w:r>
          </w:p>
        </w:tc>
      </w:tr>
      <w:tr w:rsidR="009D02A7" w:rsidRPr="005B34A8" w:rsidTr="0082792B">
        <w:trPr>
          <w:trHeight w:val="133"/>
          <w:jc w:val="center"/>
        </w:trPr>
        <w:tc>
          <w:tcPr>
            <w:tcW w:w="32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eastAsia="Times New Roman" w:cstheme="minorHAnsi"/>
                <w:color w:val="000000"/>
                <w:sz w:val="18"/>
                <w:szCs w:val="14"/>
              </w:rPr>
            </w:pPr>
            <w:r w:rsidRPr="005B34A8">
              <w:rPr>
                <w:rFonts w:eastAsia="Times New Roman" w:cstheme="minorHAnsi"/>
                <w:color w:val="000000"/>
                <w:sz w:val="18"/>
                <w:szCs w:val="14"/>
              </w:rPr>
              <w:t>2</w:t>
            </w:r>
          </w:p>
        </w:tc>
        <w:tc>
          <w:tcPr>
            <w:tcW w:w="1799"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eastAsia="Times New Roman" w:cstheme="minorHAnsi"/>
                <w:color w:val="000000"/>
                <w:sz w:val="18"/>
                <w:szCs w:val="14"/>
              </w:rPr>
            </w:pPr>
            <w:r w:rsidRPr="005B34A8">
              <w:rPr>
                <w:rFonts w:eastAsia="Times New Roman" w:cstheme="minorHAnsi"/>
                <w:color w:val="000000"/>
                <w:sz w:val="18"/>
                <w:szCs w:val="14"/>
              </w:rPr>
              <w:t>Kujawsko-Pomorskie</w:t>
            </w:r>
          </w:p>
        </w:tc>
        <w:tc>
          <w:tcPr>
            <w:tcW w:w="46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9</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378</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60</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16</w:t>
            </w:r>
          </w:p>
        </w:tc>
        <w:tc>
          <w:tcPr>
            <w:tcW w:w="505"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0</w:t>
            </w:r>
          </w:p>
        </w:tc>
      </w:tr>
      <w:tr w:rsidR="009D02A7" w:rsidRPr="005B34A8" w:rsidTr="0082792B">
        <w:trPr>
          <w:trHeight w:val="225"/>
          <w:jc w:val="center"/>
        </w:trPr>
        <w:tc>
          <w:tcPr>
            <w:tcW w:w="32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eastAsia="Times New Roman" w:cstheme="minorHAnsi"/>
                <w:color w:val="000000"/>
                <w:sz w:val="18"/>
                <w:szCs w:val="14"/>
              </w:rPr>
            </w:pPr>
            <w:r w:rsidRPr="005B34A8">
              <w:rPr>
                <w:rFonts w:eastAsia="Times New Roman" w:cstheme="minorHAnsi"/>
                <w:color w:val="000000"/>
                <w:sz w:val="18"/>
                <w:szCs w:val="14"/>
              </w:rPr>
              <w:t>3</w:t>
            </w:r>
          </w:p>
        </w:tc>
        <w:tc>
          <w:tcPr>
            <w:tcW w:w="1799"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eastAsia="Times New Roman" w:cstheme="minorHAnsi"/>
                <w:color w:val="000000"/>
                <w:sz w:val="18"/>
                <w:szCs w:val="14"/>
              </w:rPr>
            </w:pPr>
            <w:r w:rsidRPr="005B34A8">
              <w:rPr>
                <w:rFonts w:eastAsia="Times New Roman" w:cstheme="minorHAnsi"/>
                <w:color w:val="000000"/>
                <w:sz w:val="18"/>
                <w:szCs w:val="14"/>
              </w:rPr>
              <w:t>Lubelskie</w:t>
            </w:r>
          </w:p>
        </w:tc>
        <w:tc>
          <w:tcPr>
            <w:tcW w:w="46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8</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274</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30</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7</w:t>
            </w:r>
          </w:p>
        </w:tc>
        <w:tc>
          <w:tcPr>
            <w:tcW w:w="505"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0</w:t>
            </w:r>
          </w:p>
        </w:tc>
      </w:tr>
      <w:tr w:rsidR="009D02A7" w:rsidRPr="005B34A8" w:rsidTr="0082792B">
        <w:trPr>
          <w:trHeight w:val="225"/>
          <w:jc w:val="center"/>
        </w:trPr>
        <w:tc>
          <w:tcPr>
            <w:tcW w:w="32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eastAsia="Times New Roman" w:cstheme="minorHAnsi"/>
                <w:color w:val="000000"/>
                <w:sz w:val="18"/>
                <w:szCs w:val="14"/>
              </w:rPr>
            </w:pPr>
            <w:r w:rsidRPr="005B34A8">
              <w:rPr>
                <w:rFonts w:eastAsia="Times New Roman" w:cstheme="minorHAnsi"/>
                <w:color w:val="000000"/>
                <w:sz w:val="18"/>
                <w:szCs w:val="14"/>
              </w:rPr>
              <w:t>4</w:t>
            </w:r>
          </w:p>
        </w:tc>
        <w:tc>
          <w:tcPr>
            <w:tcW w:w="1799"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eastAsia="Times New Roman" w:cstheme="minorHAnsi"/>
                <w:color w:val="000000"/>
                <w:sz w:val="18"/>
                <w:szCs w:val="14"/>
              </w:rPr>
            </w:pPr>
            <w:r w:rsidRPr="005B34A8">
              <w:rPr>
                <w:rFonts w:eastAsia="Times New Roman" w:cstheme="minorHAnsi"/>
                <w:color w:val="000000"/>
                <w:sz w:val="18"/>
                <w:szCs w:val="14"/>
              </w:rPr>
              <w:t>Lubuskie</w:t>
            </w:r>
          </w:p>
        </w:tc>
        <w:tc>
          <w:tcPr>
            <w:tcW w:w="46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2</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42</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8</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5</w:t>
            </w:r>
          </w:p>
        </w:tc>
        <w:tc>
          <w:tcPr>
            <w:tcW w:w="505"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0</w:t>
            </w:r>
          </w:p>
        </w:tc>
      </w:tr>
      <w:tr w:rsidR="009D02A7" w:rsidRPr="005B34A8" w:rsidTr="0082792B">
        <w:trPr>
          <w:trHeight w:val="225"/>
          <w:jc w:val="center"/>
        </w:trPr>
        <w:tc>
          <w:tcPr>
            <w:tcW w:w="32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eastAsia="Times New Roman" w:cstheme="minorHAnsi"/>
                <w:color w:val="000000"/>
                <w:sz w:val="18"/>
                <w:szCs w:val="14"/>
              </w:rPr>
            </w:pPr>
            <w:r w:rsidRPr="005B34A8">
              <w:rPr>
                <w:rFonts w:eastAsia="Times New Roman" w:cstheme="minorHAnsi"/>
                <w:color w:val="000000"/>
                <w:sz w:val="18"/>
                <w:szCs w:val="14"/>
              </w:rPr>
              <w:t>5</w:t>
            </w:r>
          </w:p>
        </w:tc>
        <w:tc>
          <w:tcPr>
            <w:tcW w:w="1799"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eastAsia="Times New Roman" w:cstheme="minorHAnsi"/>
                <w:color w:val="000000"/>
                <w:sz w:val="18"/>
                <w:szCs w:val="14"/>
              </w:rPr>
            </w:pPr>
            <w:r w:rsidRPr="005B34A8">
              <w:rPr>
                <w:rFonts w:eastAsia="Times New Roman" w:cstheme="minorHAnsi"/>
                <w:color w:val="000000"/>
                <w:sz w:val="18"/>
                <w:szCs w:val="14"/>
              </w:rPr>
              <w:t>Łódzkie</w:t>
            </w:r>
          </w:p>
        </w:tc>
        <w:tc>
          <w:tcPr>
            <w:tcW w:w="46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7</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218</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60</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22</w:t>
            </w:r>
          </w:p>
        </w:tc>
        <w:tc>
          <w:tcPr>
            <w:tcW w:w="505"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3</w:t>
            </w:r>
          </w:p>
        </w:tc>
      </w:tr>
      <w:tr w:rsidR="009D02A7" w:rsidRPr="005B34A8" w:rsidTr="0082792B">
        <w:trPr>
          <w:trHeight w:val="225"/>
          <w:jc w:val="center"/>
        </w:trPr>
        <w:tc>
          <w:tcPr>
            <w:tcW w:w="32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eastAsia="Times New Roman" w:cstheme="minorHAnsi"/>
                <w:color w:val="000000"/>
                <w:sz w:val="18"/>
                <w:szCs w:val="14"/>
              </w:rPr>
            </w:pPr>
            <w:r w:rsidRPr="005B34A8">
              <w:rPr>
                <w:rFonts w:eastAsia="Times New Roman" w:cstheme="minorHAnsi"/>
                <w:color w:val="000000"/>
                <w:sz w:val="18"/>
                <w:szCs w:val="14"/>
              </w:rPr>
              <w:t>6</w:t>
            </w:r>
          </w:p>
        </w:tc>
        <w:tc>
          <w:tcPr>
            <w:tcW w:w="1799"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eastAsia="Times New Roman" w:cstheme="minorHAnsi"/>
                <w:color w:val="000000"/>
                <w:sz w:val="18"/>
                <w:szCs w:val="14"/>
              </w:rPr>
            </w:pPr>
            <w:r w:rsidRPr="005B34A8">
              <w:rPr>
                <w:rFonts w:eastAsia="Times New Roman" w:cstheme="minorHAnsi"/>
                <w:color w:val="000000"/>
                <w:sz w:val="18"/>
                <w:szCs w:val="14"/>
              </w:rPr>
              <w:t>Małopolskie</w:t>
            </w:r>
          </w:p>
        </w:tc>
        <w:tc>
          <w:tcPr>
            <w:tcW w:w="46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10</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325</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45</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17</w:t>
            </w:r>
          </w:p>
        </w:tc>
        <w:tc>
          <w:tcPr>
            <w:tcW w:w="505"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w:t>
            </w:r>
          </w:p>
        </w:tc>
      </w:tr>
      <w:tr w:rsidR="009D02A7" w:rsidRPr="005B34A8" w:rsidTr="0082792B">
        <w:trPr>
          <w:trHeight w:val="225"/>
          <w:jc w:val="center"/>
        </w:trPr>
        <w:tc>
          <w:tcPr>
            <w:tcW w:w="32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eastAsia="Times New Roman" w:cstheme="minorHAnsi"/>
                <w:color w:val="000000"/>
                <w:sz w:val="18"/>
                <w:szCs w:val="14"/>
              </w:rPr>
            </w:pPr>
            <w:r w:rsidRPr="005B34A8">
              <w:rPr>
                <w:rFonts w:eastAsia="Times New Roman" w:cstheme="minorHAnsi"/>
                <w:color w:val="000000"/>
                <w:sz w:val="18"/>
                <w:szCs w:val="14"/>
              </w:rPr>
              <w:t>7</w:t>
            </w:r>
          </w:p>
        </w:tc>
        <w:tc>
          <w:tcPr>
            <w:tcW w:w="1799"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eastAsia="Times New Roman" w:cstheme="minorHAnsi"/>
                <w:color w:val="000000"/>
                <w:sz w:val="18"/>
                <w:szCs w:val="14"/>
              </w:rPr>
            </w:pPr>
            <w:r w:rsidRPr="005B34A8">
              <w:rPr>
                <w:rFonts w:eastAsia="Times New Roman" w:cstheme="minorHAnsi"/>
                <w:color w:val="000000"/>
                <w:sz w:val="18"/>
                <w:szCs w:val="14"/>
              </w:rPr>
              <w:t>Mazowieckie</w:t>
            </w:r>
          </w:p>
        </w:tc>
        <w:tc>
          <w:tcPr>
            <w:tcW w:w="46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7</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241</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32</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7</w:t>
            </w:r>
          </w:p>
        </w:tc>
        <w:tc>
          <w:tcPr>
            <w:tcW w:w="505"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0</w:t>
            </w:r>
          </w:p>
        </w:tc>
      </w:tr>
      <w:tr w:rsidR="009D02A7" w:rsidRPr="005B34A8" w:rsidTr="0082792B">
        <w:trPr>
          <w:trHeight w:val="225"/>
          <w:jc w:val="center"/>
        </w:trPr>
        <w:tc>
          <w:tcPr>
            <w:tcW w:w="32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eastAsia="Times New Roman" w:cstheme="minorHAnsi"/>
                <w:color w:val="000000"/>
                <w:sz w:val="18"/>
                <w:szCs w:val="14"/>
              </w:rPr>
            </w:pPr>
            <w:r w:rsidRPr="005B34A8">
              <w:rPr>
                <w:rFonts w:eastAsia="Times New Roman" w:cstheme="minorHAnsi"/>
                <w:color w:val="000000"/>
                <w:sz w:val="18"/>
                <w:szCs w:val="14"/>
              </w:rPr>
              <w:t>8</w:t>
            </w:r>
          </w:p>
        </w:tc>
        <w:tc>
          <w:tcPr>
            <w:tcW w:w="1799"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eastAsia="Times New Roman" w:cstheme="minorHAnsi"/>
                <w:color w:val="000000"/>
                <w:sz w:val="18"/>
                <w:szCs w:val="14"/>
              </w:rPr>
            </w:pPr>
            <w:r w:rsidRPr="005B34A8">
              <w:rPr>
                <w:rFonts w:eastAsia="Times New Roman" w:cstheme="minorHAnsi"/>
                <w:color w:val="000000"/>
                <w:sz w:val="18"/>
                <w:szCs w:val="14"/>
              </w:rPr>
              <w:t>Opolskie</w:t>
            </w:r>
          </w:p>
        </w:tc>
        <w:tc>
          <w:tcPr>
            <w:tcW w:w="46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2</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112</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5</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w:t>
            </w:r>
          </w:p>
        </w:tc>
        <w:tc>
          <w:tcPr>
            <w:tcW w:w="505"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0</w:t>
            </w:r>
          </w:p>
        </w:tc>
      </w:tr>
      <w:tr w:rsidR="009D02A7" w:rsidRPr="005B34A8" w:rsidTr="0082792B">
        <w:trPr>
          <w:trHeight w:val="225"/>
          <w:jc w:val="center"/>
        </w:trPr>
        <w:tc>
          <w:tcPr>
            <w:tcW w:w="32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eastAsia="Times New Roman" w:cstheme="minorHAnsi"/>
                <w:color w:val="000000"/>
                <w:sz w:val="18"/>
                <w:szCs w:val="14"/>
              </w:rPr>
            </w:pPr>
            <w:r w:rsidRPr="005B34A8">
              <w:rPr>
                <w:rFonts w:eastAsia="Times New Roman" w:cstheme="minorHAnsi"/>
                <w:color w:val="000000"/>
                <w:sz w:val="18"/>
                <w:szCs w:val="14"/>
              </w:rPr>
              <w:t>9</w:t>
            </w:r>
          </w:p>
        </w:tc>
        <w:tc>
          <w:tcPr>
            <w:tcW w:w="1799"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eastAsia="Times New Roman" w:cstheme="minorHAnsi"/>
                <w:color w:val="000000"/>
                <w:sz w:val="18"/>
                <w:szCs w:val="14"/>
              </w:rPr>
            </w:pPr>
            <w:r w:rsidRPr="005B34A8">
              <w:rPr>
                <w:rFonts w:eastAsia="Times New Roman" w:cstheme="minorHAnsi"/>
                <w:color w:val="000000"/>
                <w:sz w:val="18"/>
                <w:szCs w:val="14"/>
              </w:rPr>
              <w:t>Podkarpackie</w:t>
            </w:r>
          </w:p>
        </w:tc>
        <w:tc>
          <w:tcPr>
            <w:tcW w:w="46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12</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689</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44</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10</w:t>
            </w:r>
          </w:p>
        </w:tc>
        <w:tc>
          <w:tcPr>
            <w:tcW w:w="505"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5</w:t>
            </w:r>
          </w:p>
        </w:tc>
      </w:tr>
      <w:tr w:rsidR="009D02A7" w:rsidRPr="005B34A8" w:rsidTr="0082792B">
        <w:trPr>
          <w:trHeight w:val="225"/>
          <w:jc w:val="center"/>
        </w:trPr>
        <w:tc>
          <w:tcPr>
            <w:tcW w:w="32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eastAsia="Times New Roman" w:cstheme="minorHAnsi"/>
                <w:color w:val="000000"/>
                <w:sz w:val="18"/>
                <w:szCs w:val="14"/>
              </w:rPr>
            </w:pPr>
            <w:r w:rsidRPr="005B34A8">
              <w:rPr>
                <w:rFonts w:eastAsia="Times New Roman" w:cstheme="minorHAnsi"/>
                <w:color w:val="000000"/>
                <w:sz w:val="18"/>
                <w:szCs w:val="14"/>
              </w:rPr>
              <w:t>10</w:t>
            </w:r>
          </w:p>
        </w:tc>
        <w:tc>
          <w:tcPr>
            <w:tcW w:w="1799"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eastAsia="Times New Roman" w:cstheme="minorHAnsi"/>
                <w:color w:val="000000"/>
                <w:sz w:val="18"/>
                <w:szCs w:val="14"/>
              </w:rPr>
            </w:pPr>
            <w:r w:rsidRPr="005B34A8">
              <w:rPr>
                <w:rFonts w:eastAsia="Times New Roman" w:cstheme="minorHAnsi"/>
                <w:color w:val="000000"/>
                <w:sz w:val="18"/>
                <w:szCs w:val="14"/>
              </w:rPr>
              <w:t>Podlaskie</w:t>
            </w:r>
          </w:p>
        </w:tc>
        <w:tc>
          <w:tcPr>
            <w:tcW w:w="46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5</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154</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28</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4</w:t>
            </w:r>
          </w:p>
        </w:tc>
        <w:tc>
          <w:tcPr>
            <w:tcW w:w="505"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0</w:t>
            </w:r>
          </w:p>
        </w:tc>
      </w:tr>
      <w:tr w:rsidR="009D02A7" w:rsidRPr="005B34A8" w:rsidTr="0082792B">
        <w:trPr>
          <w:trHeight w:val="225"/>
          <w:jc w:val="center"/>
        </w:trPr>
        <w:tc>
          <w:tcPr>
            <w:tcW w:w="32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eastAsia="Times New Roman" w:cstheme="minorHAnsi"/>
                <w:color w:val="000000"/>
                <w:sz w:val="18"/>
                <w:szCs w:val="14"/>
              </w:rPr>
            </w:pPr>
            <w:r w:rsidRPr="005B34A8">
              <w:rPr>
                <w:rFonts w:eastAsia="Times New Roman" w:cstheme="minorHAnsi"/>
                <w:color w:val="000000"/>
                <w:sz w:val="18"/>
                <w:szCs w:val="14"/>
              </w:rPr>
              <w:t>11</w:t>
            </w:r>
          </w:p>
        </w:tc>
        <w:tc>
          <w:tcPr>
            <w:tcW w:w="1799"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eastAsia="Times New Roman" w:cstheme="minorHAnsi"/>
                <w:color w:val="000000"/>
                <w:sz w:val="18"/>
                <w:szCs w:val="14"/>
              </w:rPr>
            </w:pPr>
            <w:r w:rsidRPr="005B34A8">
              <w:rPr>
                <w:rFonts w:eastAsia="Times New Roman" w:cstheme="minorHAnsi"/>
                <w:color w:val="000000"/>
                <w:sz w:val="18"/>
                <w:szCs w:val="14"/>
              </w:rPr>
              <w:t>Pomorskie</w:t>
            </w:r>
          </w:p>
        </w:tc>
        <w:tc>
          <w:tcPr>
            <w:tcW w:w="46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2</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115</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13</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5</w:t>
            </w:r>
          </w:p>
        </w:tc>
        <w:tc>
          <w:tcPr>
            <w:tcW w:w="505"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0</w:t>
            </w:r>
          </w:p>
        </w:tc>
      </w:tr>
      <w:tr w:rsidR="009D02A7" w:rsidRPr="005B34A8" w:rsidTr="0082792B">
        <w:trPr>
          <w:trHeight w:val="225"/>
          <w:jc w:val="center"/>
        </w:trPr>
        <w:tc>
          <w:tcPr>
            <w:tcW w:w="32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eastAsia="Times New Roman" w:cstheme="minorHAnsi"/>
                <w:color w:val="000000"/>
                <w:sz w:val="18"/>
                <w:szCs w:val="14"/>
              </w:rPr>
            </w:pPr>
            <w:r w:rsidRPr="005B34A8">
              <w:rPr>
                <w:rFonts w:eastAsia="Times New Roman" w:cstheme="minorHAnsi"/>
                <w:color w:val="000000"/>
                <w:sz w:val="18"/>
                <w:szCs w:val="14"/>
              </w:rPr>
              <w:t>12</w:t>
            </w:r>
          </w:p>
        </w:tc>
        <w:tc>
          <w:tcPr>
            <w:tcW w:w="1799"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eastAsia="Times New Roman" w:cstheme="minorHAnsi"/>
                <w:color w:val="000000"/>
                <w:sz w:val="18"/>
                <w:szCs w:val="14"/>
              </w:rPr>
            </w:pPr>
            <w:r w:rsidRPr="005B34A8">
              <w:rPr>
                <w:rFonts w:eastAsia="Times New Roman" w:cstheme="minorHAnsi"/>
                <w:color w:val="000000"/>
                <w:sz w:val="18"/>
                <w:szCs w:val="14"/>
              </w:rPr>
              <w:t>Śląskie</w:t>
            </w:r>
          </w:p>
        </w:tc>
        <w:tc>
          <w:tcPr>
            <w:tcW w:w="46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14</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623</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99</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35</w:t>
            </w:r>
          </w:p>
        </w:tc>
        <w:tc>
          <w:tcPr>
            <w:tcW w:w="505"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6</w:t>
            </w:r>
          </w:p>
        </w:tc>
      </w:tr>
      <w:tr w:rsidR="009D02A7" w:rsidRPr="005B34A8" w:rsidTr="0082792B">
        <w:trPr>
          <w:trHeight w:val="225"/>
          <w:jc w:val="center"/>
        </w:trPr>
        <w:tc>
          <w:tcPr>
            <w:tcW w:w="32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eastAsia="Times New Roman" w:cstheme="minorHAnsi"/>
                <w:color w:val="000000"/>
                <w:sz w:val="18"/>
                <w:szCs w:val="14"/>
              </w:rPr>
            </w:pPr>
            <w:r w:rsidRPr="005B34A8">
              <w:rPr>
                <w:rFonts w:eastAsia="Times New Roman" w:cstheme="minorHAnsi"/>
                <w:color w:val="000000"/>
                <w:sz w:val="18"/>
                <w:szCs w:val="14"/>
              </w:rPr>
              <w:t>13</w:t>
            </w:r>
          </w:p>
        </w:tc>
        <w:tc>
          <w:tcPr>
            <w:tcW w:w="1799"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eastAsia="Times New Roman" w:cstheme="minorHAnsi"/>
                <w:color w:val="000000"/>
                <w:sz w:val="18"/>
                <w:szCs w:val="14"/>
              </w:rPr>
            </w:pPr>
            <w:r w:rsidRPr="005B34A8">
              <w:rPr>
                <w:rFonts w:eastAsia="Times New Roman" w:cstheme="minorHAnsi"/>
                <w:color w:val="000000"/>
                <w:sz w:val="18"/>
                <w:szCs w:val="14"/>
              </w:rPr>
              <w:t>Świętokrzyskie</w:t>
            </w:r>
          </w:p>
        </w:tc>
        <w:tc>
          <w:tcPr>
            <w:tcW w:w="46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4</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186</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18</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8</w:t>
            </w:r>
          </w:p>
        </w:tc>
        <w:tc>
          <w:tcPr>
            <w:tcW w:w="505"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2</w:t>
            </w:r>
          </w:p>
        </w:tc>
      </w:tr>
      <w:tr w:rsidR="009D02A7" w:rsidRPr="005B34A8" w:rsidTr="0082792B">
        <w:trPr>
          <w:trHeight w:val="225"/>
          <w:jc w:val="center"/>
        </w:trPr>
        <w:tc>
          <w:tcPr>
            <w:tcW w:w="32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eastAsia="Times New Roman" w:cstheme="minorHAnsi"/>
                <w:color w:val="000000"/>
                <w:sz w:val="18"/>
                <w:szCs w:val="14"/>
              </w:rPr>
            </w:pPr>
            <w:r w:rsidRPr="005B34A8">
              <w:rPr>
                <w:rFonts w:eastAsia="Times New Roman" w:cstheme="minorHAnsi"/>
                <w:color w:val="000000"/>
                <w:sz w:val="18"/>
                <w:szCs w:val="14"/>
              </w:rPr>
              <w:t>14</w:t>
            </w:r>
          </w:p>
        </w:tc>
        <w:tc>
          <w:tcPr>
            <w:tcW w:w="1799"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eastAsia="Times New Roman" w:cstheme="minorHAnsi"/>
                <w:color w:val="000000"/>
                <w:sz w:val="18"/>
                <w:szCs w:val="14"/>
              </w:rPr>
            </w:pPr>
            <w:r w:rsidRPr="005B34A8">
              <w:rPr>
                <w:rFonts w:eastAsia="Times New Roman" w:cstheme="minorHAnsi"/>
                <w:color w:val="000000"/>
                <w:sz w:val="18"/>
                <w:szCs w:val="14"/>
              </w:rPr>
              <w:t>Warmińsko-Mazurskie</w:t>
            </w:r>
          </w:p>
        </w:tc>
        <w:tc>
          <w:tcPr>
            <w:tcW w:w="46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9</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290</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58</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12</w:t>
            </w:r>
          </w:p>
        </w:tc>
        <w:tc>
          <w:tcPr>
            <w:tcW w:w="505"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3</w:t>
            </w:r>
          </w:p>
        </w:tc>
      </w:tr>
      <w:tr w:rsidR="009D02A7" w:rsidRPr="005B34A8" w:rsidTr="0082792B">
        <w:trPr>
          <w:trHeight w:val="225"/>
          <w:jc w:val="center"/>
        </w:trPr>
        <w:tc>
          <w:tcPr>
            <w:tcW w:w="32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eastAsia="Times New Roman" w:cstheme="minorHAnsi"/>
                <w:color w:val="000000"/>
                <w:sz w:val="18"/>
                <w:szCs w:val="14"/>
              </w:rPr>
            </w:pPr>
            <w:r w:rsidRPr="005B34A8">
              <w:rPr>
                <w:rFonts w:eastAsia="Times New Roman" w:cstheme="minorHAnsi"/>
                <w:color w:val="000000"/>
                <w:sz w:val="18"/>
                <w:szCs w:val="14"/>
              </w:rPr>
              <w:t>15</w:t>
            </w:r>
          </w:p>
        </w:tc>
        <w:tc>
          <w:tcPr>
            <w:tcW w:w="1799"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eastAsia="Times New Roman" w:cstheme="minorHAnsi"/>
                <w:color w:val="000000"/>
                <w:sz w:val="18"/>
                <w:szCs w:val="14"/>
              </w:rPr>
            </w:pPr>
            <w:r w:rsidRPr="005B34A8">
              <w:rPr>
                <w:rFonts w:eastAsia="Times New Roman" w:cstheme="minorHAnsi"/>
                <w:color w:val="000000"/>
                <w:sz w:val="18"/>
                <w:szCs w:val="14"/>
              </w:rPr>
              <w:t>Wielkopolskie</w:t>
            </w:r>
          </w:p>
        </w:tc>
        <w:tc>
          <w:tcPr>
            <w:tcW w:w="46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9</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468</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26</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6</w:t>
            </w:r>
          </w:p>
        </w:tc>
        <w:tc>
          <w:tcPr>
            <w:tcW w:w="505"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0</w:t>
            </w:r>
          </w:p>
        </w:tc>
      </w:tr>
      <w:tr w:rsidR="009D02A7" w:rsidRPr="005B34A8" w:rsidTr="0082792B">
        <w:trPr>
          <w:trHeight w:val="225"/>
          <w:jc w:val="center"/>
        </w:trPr>
        <w:tc>
          <w:tcPr>
            <w:tcW w:w="32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eastAsia="Times New Roman" w:cstheme="minorHAnsi"/>
                <w:color w:val="000000"/>
                <w:sz w:val="18"/>
                <w:szCs w:val="14"/>
              </w:rPr>
            </w:pPr>
            <w:r w:rsidRPr="005B34A8">
              <w:rPr>
                <w:rFonts w:eastAsia="Times New Roman" w:cstheme="minorHAnsi"/>
                <w:color w:val="000000"/>
                <w:sz w:val="18"/>
                <w:szCs w:val="14"/>
              </w:rPr>
              <w:t>16</w:t>
            </w:r>
          </w:p>
        </w:tc>
        <w:tc>
          <w:tcPr>
            <w:tcW w:w="1799"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eastAsia="Times New Roman" w:cstheme="minorHAnsi"/>
                <w:color w:val="000000"/>
                <w:sz w:val="18"/>
                <w:szCs w:val="14"/>
              </w:rPr>
            </w:pPr>
            <w:r w:rsidRPr="005B34A8">
              <w:rPr>
                <w:rFonts w:eastAsia="Times New Roman" w:cstheme="minorHAnsi"/>
                <w:color w:val="000000"/>
                <w:sz w:val="18"/>
                <w:szCs w:val="14"/>
              </w:rPr>
              <w:t>Zachodniopomorskie</w:t>
            </w:r>
          </w:p>
        </w:tc>
        <w:tc>
          <w:tcPr>
            <w:tcW w:w="462"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9</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553</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30</w:t>
            </w:r>
          </w:p>
        </w:tc>
        <w:tc>
          <w:tcPr>
            <w:tcW w:w="157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11</w:t>
            </w:r>
          </w:p>
        </w:tc>
        <w:tc>
          <w:tcPr>
            <w:tcW w:w="505"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2</w:t>
            </w:r>
          </w:p>
        </w:tc>
      </w:tr>
      <w:tr w:rsidR="009D02A7" w:rsidRPr="005B34A8" w:rsidTr="00BD39F6">
        <w:trPr>
          <w:trHeight w:val="225"/>
          <w:jc w:val="center"/>
        </w:trPr>
        <w:tc>
          <w:tcPr>
            <w:tcW w:w="323"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eastAsia="Times New Roman" w:cstheme="minorHAnsi"/>
                <w:bCs/>
                <w:sz w:val="18"/>
                <w:szCs w:val="14"/>
              </w:rPr>
            </w:pPr>
            <w:r w:rsidRPr="005B34A8">
              <w:rPr>
                <w:rFonts w:eastAsia="Times New Roman" w:cstheme="minorHAnsi"/>
                <w:bCs/>
                <w:sz w:val="18"/>
                <w:szCs w:val="14"/>
              </w:rPr>
              <w:t>x</w:t>
            </w:r>
          </w:p>
        </w:tc>
        <w:tc>
          <w:tcPr>
            <w:tcW w:w="1799" w:type="dxa"/>
            <w:tcBorders>
              <w:top w:val="single" w:sz="4" w:space="0" w:color="auto"/>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rPr>
                <w:rFonts w:eastAsia="Times New Roman" w:cstheme="minorHAnsi"/>
                <w:bCs/>
                <w:sz w:val="18"/>
                <w:szCs w:val="14"/>
              </w:rPr>
            </w:pPr>
            <w:r w:rsidRPr="005B34A8">
              <w:rPr>
                <w:rFonts w:eastAsia="Times New Roman" w:cstheme="minorHAnsi"/>
                <w:bCs/>
                <w:sz w:val="18"/>
                <w:szCs w:val="14"/>
              </w:rPr>
              <w:t>Suma:</w:t>
            </w:r>
          </w:p>
        </w:tc>
        <w:tc>
          <w:tcPr>
            <w:tcW w:w="462" w:type="dxa"/>
            <w:tcBorders>
              <w:top w:val="single" w:sz="4" w:space="0" w:color="auto"/>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115</w:t>
            </w:r>
          </w:p>
        </w:tc>
        <w:tc>
          <w:tcPr>
            <w:tcW w:w="1573" w:type="dxa"/>
            <w:tcBorders>
              <w:top w:val="single" w:sz="4" w:space="0" w:color="auto"/>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4 963</w:t>
            </w:r>
          </w:p>
        </w:tc>
        <w:tc>
          <w:tcPr>
            <w:tcW w:w="1573" w:type="dxa"/>
            <w:tcBorders>
              <w:top w:val="single" w:sz="4" w:space="0" w:color="auto"/>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583</w:t>
            </w:r>
          </w:p>
        </w:tc>
        <w:tc>
          <w:tcPr>
            <w:tcW w:w="1573" w:type="dxa"/>
            <w:tcBorders>
              <w:top w:val="single" w:sz="4" w:space="0" w:color="auto"/>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173</w:t>
            </w:r>
          </w:p>
        </w:tc>
        <w:tc>
          <w:tcPr>
            <w:tcW w:w="505" w:type="dxa"/>
            <w:tcBorders>
              <w:top w:val="single" w:sz="4" w:space="0" w:color="auto"/>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22</w:t>
            </w:r>
          </w:p>
        </w:tc>
      </w:tr>
    </w:tbl>
    <w:p w:rsidR="009D02A7" w:rsidRPr="005B34A8" w:rsidRDefault="009D02A7" w:rsidP="00DB4B79">
      <w:pPr>
        <w:pStyle w:val="Tekstpodstawowy21"/>
        <w:spacing w:line="276" w:lineRule="auto"/>
        <w:ind w:left="1418" w:hanging="1418"/>
        <w:rPr>
          <w:rFonts w:asciiTheme="minorHAnsi" w:hAnsiTheme="minorHAnsi"/>
          <w:bCs/>
          <w:sz w:val="22"/>
          <w:szCs w:val="22"/>
          <w:highlight w:val="cyan"/>
          <w:lang w:eastAsia="pl-PL"/>
        </w:rPr>
      </w:pPr>
    </w:p>
    <w:p w:rsidR="009D02A7" w:rsidRPr="000430C1" w:rsidRDefault="009D02A7" w:rsidP="00DB4B79">
      <w:pPr>
        <w:pStyle w:val="Legenda"/>
        <w:keepNext/>
        <w:spacing w:line="276" w:lineRule="auto"/>
        <w:jc w:val="both"/>
      </w:pPr>
      <w:bookmarkStart w:id="270" w:name="_Toc476639657"/>
      <w:bookmarkStart w:id="271" w:name="_Toc2768197"/>
      <w:r w:rsidRPr="000430C1">
        <w:t xml:space="preserve">Tabela nr </w:t>
      </w:r>
      <w:r w:rsidRPr="000430C1">
        <w:rPr>
          <w:noProof/>
        </w:rPr>
        <w:fldChar w:fldCharType="begin"/>
      </w:r>
      <w:r w:rsidRPr="000430C1">
        <w:rPr>
          <w:noProof/>
        </w:rPr>
        <w:instrText xml:space="preserve"> SEQ Tabela \* ARABIC </w:instrText>
      </w:r>
      <w:r w:rsidRPr="000430C1">
        <w:rPr>
          <w:noProof/>
        </w:rPr>
        <w:fldChar w:fldCharType="separate"/>
      </w:r>
      <w:r w:rsidR="00182678">
        <w:rPr>
          <w:noProof/>
        </w:rPr>
        <w:t>22</w:t>
      </w:r>
      <w:r w:rsidRPr="000430C1">
        <w:rPr>
          <w:noProof/>
        </w:rPr>
        <w:fldChar w:fldCharType="end"/>
      </w:r>
      <w:r w:rsidRPr="000430C1">
        <w:t xml:space="preserve"> Dofinansowanie robót budowlanych dotyczących obiektów służących rehabilitacji.</w:t>
      </w:r>
      <w:bookmarkEnd w:id="270"/>
      <w:bookmarkEnd w:id="271"/>
    </w:p>
    <w:tbl>
      <w:tblPr>
        <w:tblW w:w="9060" w:type="dxa"/>
        <w:jc w:val="center"/>
        <w:tblCellMar>
          <w:left w:w="70" w:type="dxa"/>
          <w:right w:w="70" w:type="dxa"/>
        </w:tblCellMar>
        <w:tblLook w:val="04A0" w:firstRow="1" w:lastRow="0" w:firstColumn="1" w:lastColumn="0" w:noHBand="0" w:noVBand="1"/>
      </w:tblPr>
      <w:tblGrid>
        <w:gridCol w:w="416"/>
        <w:gridCol w:w="1847"/>
        <w:gridCol w:w="1101"/>
        <w:gridCol w:w="1320"/>
        <w:gridCol w:w="868"/>
        <w:gridCol w:w="1320"/>
        <w:gridCol w:w="868"/>
        <w:gridCol w:w="1320"/>
      </w:tblGrid>
      <w:tr w:rsidR="009D02A7" w:rsidRPr="005B34A8" w:rsidTr="00BD39F6">
        <w:trPr>
          <w:trHeight w:val="690"/>
          <w:jc w:val="center"/>
        </w:trPr>
        <w:tc>
          <w:tcPr>
            <w:tcW w:w="416"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8"/>
                <w:szCs w:val="14"/>
              </w:rPr>
            </w:pPr>
            <w:r w:rsidRPr="005B34A8">
              <w:rPr>
                <w:rFonts w:cstheme="minorHAnsi"/>
                <w:sz w:val="18"/>
                <w:szCs w:val="14"/>
              </w:rPr>
              <w:t>Nr</w:t>
            </w:r>
          </w:p>
        </w:tc>
        <w:tc>
          <w:tcPr>
            <w:tcW w:w="1847"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8"/>
                <w:szCs w:val="14"/>
              </w:rPr>
            </w:pPr>
            <w:r w:rsidRPr="005B34A8">
              <w:rPr>
                <w:rFonts w:cstheme="minorHAnsi"/>
                <w:sz w:val="18"/>
                <w:szCs w:val="14"/>
              </w:rPr>
              <w:t>Województwo</w:t>
            </w:r>
          </w:p>
        </w:tc>
        <w:tc>
          <w:tcPr>
            <w:tcW w:w="6797" w:type="dxa"/>
            <w:gridSpan w:val="6"/>
            <w:tcBorders>
              <w:top w:val="single" w:sz="4" w:space="0" w:color="auto"/>
              <w:left w:val="nil"/>
              <w:bottom w:val="single" w:sz="4" w:space="0" w:color="auto"/>
              <w:right w:val="single" w:sz="4" w:space="0" w:color="000000"/>
            </w:tcBorders>
            <w:shd w:val="clear" w:color="auto" w:fill="92D050"/>
            <w:vAlign w:val="center"/>
            <w:hideMark/>
          </w:tcPr>
          <w:p w:rsidR="009D02A7" w:rsidRPr="005B34A8" w:rsidRDefault="009D02A7" w:rsidP="00DB4B79">
            <w:pPr>
              <w:spacing w:after="0"/>
              <w:jc w:val="center"/>
              <w:rPr>
                <w:rFonts w:cstheme="minorHAnsi"/>
                <w:sz w:val="18"/>
                <w:szCs w:val="14"/>
              </w:rPr>
            </w:pPr>
            <w:r w:rsidRPr="005B34A8">
              <w:rPr>
                <w:rFonts w:cstheme="minorHAnsi"/>
                <w:sz w:val="18"/>
                <w:szCs w:val="14"/>
              </w:rPr>
              <w:t xml:space="preserve">Dofinansowanie robót budowlanych w 2018 r., w związku z przepisami ustawy z dnia 07.07.1994 r. - Prawo budowlane, dotyczących obiektów służących rehabilitacji, w związku z potrzebami osób niepełnosprawnych art.35 ust.1 pkt 5 </w:t>
            </w:r>
          </w:p>
        </w:tc>
      </w:tr>
      <w:tr w:rsidR="009D02A7" w:rsidRPr="005B34A8" w:rsidTr="00BD39F6">
        <w:trPr>
          <w:trHeight w:val="240"/>
          <w:jc w:val="center"/>
        </w:trPr>
        <w:tc>
          <w:tcPr>
            <w:tcW w:w="416"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8"/>
                <w:szCs w:val="14"/>
              </w:rPr>
            </w:pPr>
          </w:p>
        </w:tc>
        <w:tc>
          <w:tcPr>
            <w:tcW w:w="184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8"/>
                <w:szCs w:val="14"/>
              </w:rPr>
            </w:pPr>
          </w:p>
        </w:tc>
        <w:tc>
          <w:tcPr>
            <w:tcW w:w="2421" w:type="dxa"/>
            <w:gridSpan w:val="2"/>
            <w:tcBorders>
              <w:top w:val="single" w:sz="4" w:space="0" w:color="auto"/>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sz w:val="18"/>
                <w:szCs w:val="14"/>
              </w:rPr>
            </w:pPr>
            <w:r w:rsidRPr="005B34A8">
              <w:rPr>
                <w:rFonts w:cstheme="minorHAnsi"/>
                <w:sz w:val="18"/>
                <w:szCs w:val="14"/>
              </w:rPr>
              <w:t>osoby dorosłe</w:t>
            </w:r>
          </w:p>
        </w:tc>
        <w:tc>
          <w:tcPr>
            <w:tcW w:w="2188" w:type="dxa"/>
            <w:gridSpan w:val="2"/>
            <w:tcBorders>
              <w:top w:val="single" w:sz="4" w:space="0" w:color="auto"/>
              <w:left w:val="nil"/>
              <w:bottom w:val="single" w:sz="4" w:space="0" w:color="auto"/>
              <w:right w:val="single" w:sz="4" w:space="0" w:color="auto"/>
            </w:tcBorders>
            <w:shd w:val="clear" w:color="auto" w:fill="92D050"/>
            <w:noWrap/>
            <w:vAlign w:val="bottom"/>
            <w:hideMark/>
          </w:tcPr>
          <w:p w:rsidR="009D02A7" w:rsidRPr="005B34A8" w:rsidRDefault="009D02A7" w:rsidP="00DB4B79">
            <w:pPr>
              <w:spacing w:after="0"/>
              <w:jc w:val="center"/>
              <w:rPr>
                <w:rFonts w:cstheme="minorHAnsi"/>
                <w:sz w:val="18"/>
                <w:szCs w:val="14"/>
              </w:rPr>
            </w:pPr>
            <w:r w:rsidRPr="005B34A8">
              <w:rPr>
                <w:rFonts w:cstheme="minorHAnsi"/>
                <w:sz w:val="18"/>
                <w:szCs w:val="14"/>
              </w:rPr>
              <w:t>dzieci i młodzież</w:t>
            </w:r>
          </w:p>
        </w:tc>
        <w:tc>
          <w:tcPr>
            <w:tcW w:w="2188" w:type="dxa"/>
            <w:gridSpan w:val="2"/>
            <w:tcBorders>
              <w:top w:val="single" w:sz="4" w:space="0" w:color="auto"/>
              <w:left w:val="nil"/>
              <w:bottom w:val="single" w:sz="4" w:space="0" w:color="auto"/>
              <w:right w:val="single" w:sz="4" w:space="0" w:color="000000"/>
            </w:tcBorders>
            <w:shd w:val="clear" w:color="auto" w:fill="92D050"/>
            <w:noWrap/>
            <w:vAlign w:val="bottom"/>
            <w:hideMark/>
          </w:tcPr>
          <w:p w:rsidR="009D02A7" w:rsidRPr="005B34A8" w:rsidRDefault="009D02A7" w:rsidP="00DB4B79">
            <w:pPr>
              <w:spacing w:after="0"/>
              <w:jc w:val="center"/>
              <w:rPr>
                <w:rFonts w:cstheme="minorHAnsi"/>
                <w:sz w:val="18"/>
                <w:szCs w:val="14"/>
              </w:rPr>
            </w:pPr>
            <w:r w:rsidRPr="005B34A8">
              <w:rPr>
                <w:rFonts w:cstheme="minorHAnsi"/>
                <w:sz w:val="18"/>
                <w:szCs w:val="14"/>
              </w:rPr>
              <w:t>razem</w:t>
            </w:r>
          </w:p>
        </w:tc>
      </w:tr>
      <w:tr w:rsidR="009D02A7" w:rsidRPr="005B34A8" w:rsidTr="00BD39F6">
        <w:trPr>
          <w:trHeight w:val="240"/>
          <w:jc w:val="center"/>
        </w:trPr>
        <w:tc>
          <w:tcPr>
            <w:tcW w:w="416"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8"/>
                <w:szCs w:val="14"/>
              </w:rPr>
            </w:pPr>
          </w:p>
        </w:tc>
        <w:tc>
          <w:tcPr>
            <w:tcW w:w="184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8"/>
                <w:szCs w:val="14"/>
              </w:rPr>
            </w:pPr>
          </w:p>
        </w:tc>
        <w:tc>
          <w:tcPr>
            <w:tcW w:w="1101"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8"/>
                <w:szCs w:val="14"/>
              </w:rPr>
            </w:pPr>
            <w:r w:rsidRPr="005B34A8">
              <w:rPr>
                <w:rFonts w:cstheme="minorHAnsi"/>
                <w:sz w:val="18"/>
                <w:szCs w:val="14"/>
              </w:rPr>
              <w:t xml:space="preserve">liczba </w:t>
            </w:r>
          </w:p>
        </w:tc>
        <w:tc>
          <w:tcPr>
            <w:tcW w:w="132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8"/>
                <w:szCs w:val="14"/>
              </w:rPr>
            </w:pPr>
            <w:r w:rsidRPr="005B34A8">
              <w:rPr>
                <w:rFonts w:cstheme="minorHAnsi"/>
                <w:sz w:val="18"/>
                <w:szCs w:val="14"/>
              </w:rPr>
              <w:t>kwota (zł)</w:t>
            </w:r>
          </w:p>
        </w:tc>
        <w:tc>
          <w:tcPr>
            <w:tcW w:w="868"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8"/>
                <w:szCs w:val="14"/>
              </w:rPr>
            </w:pPr>
            <w:r w:rsidRPr="005B34A8">
              <w:rPr>
                <w:rFonts w:cstheme="minorHAnsi"/>
                <w:sz w:val="18"/>
                <w:szCs w:val="14"/>
              </w:rPr>
              <w:t xml:space="preserve">liczba </w:t>
            </w:r>
          </w:p>
        </w:tc>
        <w:tc>
          <w:tcPr>
            <w:tcW w:w="132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8"/>
                <w:szCs w:val="14"/>
              </w:rPr>
            </w:pPr>
            <w:r w:rsidRPr="005B34A8">
              <w:rPr>
                <w:rFonts w:cstheme="minorHAnsi"/>
                <w:sz w:val="18"/>
                <w:szCs w:val="14"/>
              </w:rPr>
              <w:t>kwota (zł)</w:t>
            </w:r>
          </w:p>
        </w:tc>
        <w:tc>
          <w:tcPr>
            <w:tcW w:w="868"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8"/>
                <w:szCs w:val="14"/>
              </w:rPr>
            </w:pPr>
            <w:r w:rsidRPr="005B34A8">
              <w:rPr>
                <w:rFonts w:cstheme="minorHAnsi"/>
                <w:sz w:val="18"/>
                <w:szCs w:val="14"/>
              </w:rPr>
              <w:t xml:space="preserve">liczba </w:t>
            </w:r>
          </w:p>
        </w:tc>
        <w:tc>
          <w:tcPr>
            <w:tcW w:w="132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8"/>
                <w:szCs w:val="14"/>
              </w:rPr>
            </w:pPr>
            <w:r w:rsidRPr="005B34A8">
              <w:rPr>
                <w:rFonts w:cstheme="minorHAnsi"/>
                <w:sz w:val="18"/>
                <w:szCs w:val="14"/>
              </w:rPr>
              <w:t>kwota (zł)</w:t>
            </w:r>
          </w:p>
        </w:tc>
      </w:tr>
      <w:tr w:rsidR="009D02A7" w:rsidRPr="005B34A8" w:rsidTr="0082792B">
        <w:trPr>
          <w:trHeight w:val="240"/>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4"/>
              </w:rPr>
            </w:pPr>
            <w:r w:rsidRPr="005B34A8">
              <w:rPr>
                <w:rFonts w:cstheme="minorHAnsi"/>
                <w:sz w:val="18"/>
                <w:szCs w:val="14"/>
              </w:rPr>
              <w:t>1</w:t>
            </w:r>
          </w:p>
        </w:tc>
        <w:tc>
          <w:tcPr>
            <w:tcW w:w="184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4"/>
              </w:rPr>
            </w:pPr>
            <w:r w:rsidRPr="005B34A8">
              <w:rPr>
                <w:rFonts w:cstheme="minorHAnsi"/>
                <w:sz w:val="18"/>
                <w:szCs w:val="14"/>
              </w:rPr>
              <w:t>Dolnośląskie</w:t>
            </w:r>
          </w:p>
        </w:tc>
        <w:tc>
          <w:tcPr>
            <w:tcW w:w="110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7</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1 975 369</w:t>
            </w:r>
          </w:p>
        </w:tc>
        <w:tc>
          <w:tcPr>
            <w:tcW w:w="86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3</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1 241 106</w:t>
            </w:r>
          </w:p>
        </w:tc>
        <w:tc>
          <w:tcPr>
            <w:tcW w:w="86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10</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3 216 475</w:t>
            </w:r>
          </w:p>
        </w:tc>
      </w:tr>
      <w:tr w:rsidR="009D02A7" w:rsidRPr="005B34A8" w:rsidTr="0082792B">
        <w:trPr>
          <w:trHeight w:val="240"/>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4"/>
              </w:rPr>
            </w:pPr>
            <w:r w:rsidRPr="005B34A8">
              <w:rPr>
                <w:rFonts w:cstheme="minorHAnsi"/>
                <w:sz w:val="18"/>
                <w:szCs w:val="14"/>
              </w:rPr>
              <w:t>2</w:t>
            </w:r>
          </w:p>
        </w:tc>
        <w:tc>
          <w:tcPr>
            <w:tcW w:w="184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4"/>
              </w:rPr>
            </w:pPr>
            <w:r w:rsidRPr="005B34A8">
              <w:rPr>
                <w:rFonts w:cstheme="minorHAnsi"/>
                <w:sz w:val="18"/>
                <w:szCs w:val="14"/>
              </w:rPr>
              <w:t>Kujawsko-Pomorskie</w:t>
            </w:r>
          </w:p>
        </w:tc>
        <w:tc>
          <w:tcPr>
            <w:tcW w:w="110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6</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972 900</w:t>
            </w:r>
          </w:p>
        </w:tc>
        <w:tc>
          <w:tcPr>
            <w:tcW w:w="86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3</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819 211</w:t>
            </w:r>
          </w:p>
        </w:tc>
        <w:tc>
          <w:tcPr>
            <w:tcW w:w="86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9</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1 792 111</w:t>
            </w:r>
          </w:p>
        </w:tc>
      </w:tr>
      <w:tr w:rsidR="009D02A7" w:rsidRPr="005B34A8" w:rsidTr="0082792B">
        <w:trPr>
          <w:trHeight w:val="240"/>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4"/>
              </w:rPr>
            </w:pPr>
            <w:r w:rsidRPr="005B34A8">
              <w:rPr>
                <w:rFonts w:cstheme="minorHAnsi"/>
                <w:sz w:val="18"/>
                <w:szCs w:val="14"/>
              </w:rPr>
              <w:t>3</w:t>
            </w:r>
          </w:p>
        </w:tc>
        <w:tc>
          <w:tcPr>
            <w:tcW w:w="184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4"/>
              </w:rPr>
            </w:pPr>
            <w:r w:rsidRPr="005B34A8">
              <w:rPr>
                <w:rFonts w:cstheme="minorHAnsi"/>
                <w:sz w:val="18"/>
                <w:szCs w:val="14"/>
              </w:rPr>
              <w:t>Lubelskie</w:t>
            </w:r>
          </w:p>
        </w:tc>
        <w:tc>
          <w:tcPr>
            <w:tcW w:w="110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3</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1 740 889</w:t>
            </w:r>
          </w:p>
        </w:tc>
        <w:tc>
          <w:tcPr>
            <w:tcW w:w="86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0</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0</w:t>
            </w:r>
          </w:p>
        </w:tc>
        <w:tc>
          <w:tcPr>
            <w:tcW w:w="86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3</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1 740 889</w:t>
            </w:r>
          </w:p>
        </w:tc>
      </w:tr>
      <w:tr w:rsidR="009D02A7" w:rsidRPr="005B34A8" w:rsidTr="0082792B">
        <w:trPr>
          <w:trHeight w:val="240"/>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4"/>
              </w:rPr>
            </w:pPr>
            <w:r w:rsidRPr="005B34A8">
              <w:rPr>
                <w:rFonts w:cstheme="minorHAnsi"/>
                <w:sz w:val="18"/>
                <w:szCs w:val="14"/>
              </w:rPr>
              <w:t>4</w:t>
            </w:r>
          </w:p>
        </w:tc>
        <w:tc>
          <w:tcPr>
            <w:tcW w:w="184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4"/>
              </w:rPr>
            </w:pPr>
            <w:r w:rsidRPr="005B34A8">
              <w:rPr>
                <w:rFonts w:cstheme="minorHAnsi"/>
                <w:sz w:val="18"/>
                <w:szCs w:val="14"/>
              </w:rPr>
              <w:t>Lubuskie</w:t>
            </w:r>
          </w:p>
        </w:tc>
        <w:tc>
          <w:tcPr>
            <w:tcW w:w="110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15</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1 286 159</w:t>
            </w:r>
          </w:p>
        </w:tc>
        <w:tc>
          <w:tcPr>
            <w:tcW w:w="86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0</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0</w:t>
            </w:r>
          </w:p>
        </w:tc>
        <w:tc>
          <w:tcPr>
            <w:tcW w:w="86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15</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1 286 159</w:t>
            </w:r>
          </w:p>
        </w:tc>
      </w:tr>
      <w:tr w:rsidR="009D02A7" w:rsidRPr="005B34A8" w:rsidTr="0082792B">
        <w:trPr>
          <w:trHeight w:val="240"/>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4"/>
              </w:rPr>
            </w:pPr>
            <w:r w:rsidRPr="005B34A8">
              <w:rPr>
                <w:rFonts w:cstheme="minorHAnsi"/>
                <w:sz w:val="18"/>
                <w:szCs w:val="14"/>
              </w:rPr>
              <w:t>5</w:t>
            </w:r>
          </w:p>
        </w:tc>
        <w:tc>
          <w:tcPr>
            <w:tcW w:w="184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4"/>
              </w:rPr>
            </w:pPr>
            <w:r w:rsidRPr="005B34A8">
              <w:rPr>
                <w:rFonts w:cstheme="minorHAnsi"/>
                <w:sz w:val="18"/>
                <w:szCs w:val="14"/>
              </w:rPr>
              <w:t>Łódzkie</w:t>
            </w:r>
          </w:p>
        </w:tc>
        <w:tc>
          <w:tcPr>
            <w:tcW w:w="110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11</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1 542 079</w:t>
            </w:r>
          </w:p>
        </w:tc>
        <w:tc>
          <w:tcPr>
            <w:tcW w:w="86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4</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420 737</w:t>
            </w:r>
          </w:p>
        </w:tc>
        <w:tc>
          <w:tcPr>
            <w:tcW w:w="86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15</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1 962 816</w:t>
            </w:r>
          </w:p>
        </w:tc>
      </w:tr>
      <w:tr w:rsidR="009D02A7" w:rsidRPr="005B34A8" w:rsidTr="0082792B">
        <w:trPr>
          <w:trHeight w:val="240"/>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4"/>
              </w:rPr>
            </w:pPr>
            <w:r w:rsidRPr="005B34A8">
              <w:rPr>
                <w:rFonts w:cstheme="minorHAnsi"/>
                <w:sz w:val="18"/>
                <w:szCs w:val="14"/>
              </w:rPr>
              <w:t>6</w:t>
            </w:r>
          </w:p>
        </w:tc>
        <w:tc>
          <w:tcPr>
            <w:tcW w:w="184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4"/>
              </w:rPr>
            </w:pPr>
            <w:r w:rsidRPr="005B34A8">
              <w:rPr>
                <w:rFonts w:cstheme="minorHAnsi"/>
                <w:sz w:val="18"/>
                <w:szCs w:val="14"/>
              </w:rPr>
              <w:t>Małopolskie</w:t>
            </w:r>
          </w:p>
        </w:tc>
        <w:tc>
          <w:tcPr>
            <w:tcW w:w="110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20</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3 252 060</w:t>
            </w:r>
          </w:p>
        </w:tc>
        <w:tc>
          <w:tcPr>
            <w:tcW w:w="86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4</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1 592 214</w:t>
            </w:r>
          </w:p>
        </w:tc>
        <w:tc>
          <w:tcPr>
            <w:tcW w:w="86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24</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4 844 274</w:t>
            </w:r>
          </w:p>
        </w:tc>
      </w:tr>
      <w:tr w:rsidR="009D02A7" w:rsidRPr="005B34A8" w:rsidTr="0082792B">
        <w:trPr>
          <w:trHeight w:val="240"/>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4"/>
              </w:rPr>
            </w:pPr>
            <w:r w:rsidRPr="005B34A8">
              <w:rPr>
                <w:rFonts w:cstheme="minorHAnsi"/>
                <w:sz w:val="18"/>
                <w:szCs w:val="14"/>
              </w:rPr>
              <w:t>7</w:t>
            </w:r>
          </w:p>
        </w:tc>
        <w:tc>
          <w:tcPr>
            <w:tcW w:w="184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4"/>
              </w:rPr>
            </w:pPr>
            <w:r w:rsidRPr="005B34A8">
              <w:rPr>
                <w:rFonts w:cstheme="minorHAnsi"/>
                <w:sz w:val="18"/>
                <w:szCs w:val="14"/>
              </w:rPr>
              <w:t>Mazowieckie</w:t>
            </w:r>
          </w:p>
        </w:tc>
        <w:tc>
          <w:tcPr>
            <w:tcW w:w="110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12</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4 777 940</w:t>
            </w:r>
          </w:p>
        </w:tc>
        <w:tc>
          <w:tcPr>
            <w:tcW w:w="86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0</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0</w:t>
            </w:r>
          </w:p>
        </w:tc>
        <w:tc>
          <w:tcPr>
            <w:tcW w:w="86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12</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4 777 940</w:t>
            </w:r>
          </w:p>
        </w:tc>
      </w:tr>
      <w:tr w:rsidR="009D02A7" w:rsidRPr="005B34A8" w:rsidTr="0082792B">
        <w:trPr>
          <w:trHeight w:val="240"/>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4"/>
              </w:rPr>
            </w:pPr>
            <w:r w:rsidRPr="005B34A8">
              <w:rPr>
                <w:rFonts w:cstheme="minorHAnsi"/>
                <w:sz w:val="18"/>
                <w:szCs w:val="14"/>
              </w:rPr>
              <w:t>8</w:t>
            </w:r>
          </w:p>
        </w:tc>
        <w:tc>
          <w:tcPr>
            <w:tcW w:w="184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4"/>
              </w:rPr>
            </w:pPr>
            <w:r w:rsidRPr="005B34A8">
              <w:rPr>
                <w:rFonts w:cstheme="minorHAnsi"/>
                <w:sz w:val="18"/>
                <w:szCs w:val="14"/>
              </w:rPr>
              <w:t>Opolskie</w:t>
            </w:r>
          </w:p>
        </w:tc>
        <w:tc>
          <w:tcPr>
            <w:tcW w:w="110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67 136</w:t>
            </w:r>
          </w:p>
        </w:tc>
        <w:tc>
          <w:tcPr>
            <w:tcW w:w="86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0</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0</w:t>
            </w:r>
          </w:p>
        </w:tc>
        <w:tc>
          <w:tcPr>
            <w:tcW w:w="86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67 136</w:t>
            </w:r>
          </w:p>
        </w:tc>
      </w:tr>
      <w:tr w:rsidR="009D02A7" w:rsidRPr="005B34A8" w:rsidTr="0082792B">
        <w:trPr>
          <w:trHeight w:val="240"/>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4"/>
              </w:rPr>
            </w:pPr>
            <w:r w:rsidRPr="005B34A8">
              <w:rPr>
                <w:rFonts w:cstheme="minorHAnsi"/>
                <w:sz w:val="18"/>
                <w:szCs w:val="14"/>
              </w:rPr>
              <w:t>9</w:t>
            </w:r>
          </w:p>
        </w:tc>
        <w:tc>
          <w:tcPr>
            <w:tcW w:w="184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4"/>
              </w:rPr>
            </w:pPr>
            <w:r w:rsidRPr="005B34A8">
              <w:rPr>
                <w:rFonts w:cstheme="minorHAnsi"/>
                <w:sz w:val="18"/>
                <w:szCs w:val="14"/>
              </w:rPr>
              <w:t>Podkarpackie</w:t>
            </w:r>
          </w:p>
        </w:tc>
        <w:tc>
          <w:tcPr>
            <w:tcW w:w="110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6</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1 105 767</w:t>
            </w:r>
          </w:p>
        </w:tc>
        <w:tc>
          <w:tcPr>
            <w:tcW w:w="86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302 288</w:t>
            </w:r>
          </w:p>
        </w:tc>
        <w:tc>
          <w:tcPr>
            <w:tcW w:w="86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7</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1 408 055</w:t>
            </w:r>
          </w:p>
        </w:tc>
      </w:tr>
      <w:tr w:rsidR="009D02A7" w:rsidRPr="005B34A8" w:rsidTr="0082792B">
        <w:trPr>
          <w:trHeight w:val="240"/>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4"/>
              </w:rPr>
            </w:pPr>
            <w:r w:rsidRPr="005B34A8">
              <w:rPr>
                <w:rFonts w:cstheme="minorHAnsi"/>
                <w:sz w:val="18"/>
                <w:szCs w:val="14"/>
              </w:rPr>
              <w:t>10</w:t>
            </w:r>
          </w:p>
        </w:tc>
        <w:tc>
          <w:tcPr>
            <w:tcW w:w="184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4"/>
              </w:rPr>
            </w:pPr>
            <w:r w:rsidRPr="005B34A8">
              <w:rPr>
                <w:rFonts w:cstheme="minorHAnsi"/>
                <w:sz w:val="18"/>
                <w:szCs w:val="14"/>
              </w:rPr>
              <w:t>Podlaskie</w:t>
            </w:r>
          </w:p>
        </w:tc>
        <w:tc>
          <w:tcPr>
            <w:tcW w:w="110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2</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624 500</w:t>
            </w:r>
          </w:p>
        </w:tc>
        <w:tc>
          <w:tcPr>
            <w:tcW w:w="86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4</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1 193 089</w:t>
            </w:r>
          </w:p>
        </w:tc>
        <w:tc>
          <w:tcPr>
            <w:tcW w:w="86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6</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1 817 589</w:t>
            </w:r>
          </w:p>
        </w:tc>
      </w:tr>
      <w:tr w:rsidR="009D02A7" w:rsidRPr="005B34A8" w:rsidTr="0082792B">
        <w:trPr>
          <w:trHeight w:val="240"/>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4"/>
              </w:rPr>
            </w:pPr>
            <w:r w:rsidRPr="005B34A8">
              <w:rPr>
                <w:rFonts w:cstheme="minorHAnsi"/>
                <w:sz w:val="18"/>
                <w:szCs w:val="14"/>
              </w:rPr>
              <w:t>11</w:t>
            </w:r>
          </w:p>
        </w:tc>
        <w:tc>
          <w:tcPr>
            <w:tcW w:w="184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4"/>
              </w:rPr>
            </w:pPr>
            <w:r w:rsidRPr="005B34A8">
              <w:rPr>
                <w:rFonts w:cstheme="minorHAnsi"/>
                <w:sz w:val="18"/>
                <w:szCs w:val="14"/>
              </w:rPr>
              <w:t>Pomorskie</w:t>
            </w:r>
          </w:p>
        </w:tc>
        <w:tc>
          <w:tcPr>
            <w:tcW w:w="110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11</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3 418 269</w:t>
            </w:r>
          </w:p>
        </w:tc>
        <w:tc>
          <w:tcPr>
            <w:tcW w:w="86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0</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0</w:t>
            </w:r>
          </w:p>
        </w:tc>
        <w:tc>
          <w:tcPr>
            <w:tcW w:w="86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11</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3 418 269</w:t>
            </w:r>
          </w:p>
        </w:tc>
      </w:tr>
      <w:tr w:rsidR="009D02A7" w:rsidRPr="005B34A8" w:rsidTr="0082792B">
        <w:trPr>
          <w:trHeight w:val="240"/>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4"/>
              </w:rPr>
            </w:pPr>
            <w:r w:rsidRPr="005B34A8">
              <w:rPr>
                <w:rFonts w:cstheme="minorHAnsi"/>
                <w:sz w:val="18"/>
                <w:szCs w:val="14"/>
              </w:rPr>
              <w:t>12</w:t>
            </w:r>
          </w:p>
        </w:tc>
        <w:tc>
          <w:tcPr>
            <w:tcW w:w="184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4"/>
              </w:rPr>
            </w:pPr>
            <w:r w:rsidRPr="005B34A8">
              <w:rPr>
                <w:rFonts w:cstheme="minorHAnsi"/>
                <w:sz w:val="18"/>
                <w:szCs w:val="14"/>
              </w:rPr>
              <w:t>Śląskie</w:t>
            </w:r>
          </w:p>
        </w:tc>
        <w:tc>
          <w:tcPr>
            <w:tcW w:w="110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18</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4 792 488</w:t>
            </w:r>
          </w:p>
        </w:tc>
        <w:tc>
          <w:tcPr>
            <w:tcW w:w="86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0</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0</w:t>
            </w:r>
          </w:p>
        </w:tc>
        <w:tc>
          <w:tcPr>
            <w:tcW w:w="86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18</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4 792 488</w:t>
            </w:r>
          </w:p>
        </w:tc>
      </w:tr>
      <w:tr w:rsidR="009D02A7" w:rsidRPr="005B34A8" w:rsidTr="0082792B">
        <w:trPr>
          <w:trHeight w:val="240"/>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4"/>
              </w:rPr>
            </w:pPr>
            <w:r w:rsidRPr="005B34A8">
              <w:rPr>
                <w:rFonts w:cstheme="minorHAnsi"/>
                <w:sz w:val="18"/>
                <w:szCs w:val="14"/>
              </w:rPr>
              <w:t>13</w:t>
            </w:r>
          </w:p>
        </w:tc>
        <w:tc>
          <w:tcPr>
            <w:tcW w:w="184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4"/>
              </w:rPr>
            </w:pPr>
            <w:r w:rsidRPr="005B34A8">
              <w:rPr>
                <w:rFonts w:cstheme="minorHAnsi"/>
                <w:sz w:val="18"/>
                <w:szCs w:val="14"/>
              </w:rPr>
              <w:t>Świętokrzyskie</w:t>
            </w:r>
          </w:p>
        </w:tc>
        <w:tc>
          <w:tcPr>
            <w:tcW w:w="110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360 000</w:t>
            </w:r>
          </w:p>
        </w:tc>
        <w:tc>
          <w:tcPr>
            <w:tcW w:w="86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0</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0</w:t>
            </w:r>
          </w:p>
        </w:tc>
        <w:tc>
          <w:tcPr>
            <w:tcW w:w="86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360 000</w:t>
            </w:r>
          </w:p>
        </w:tc>
      </w:tr>
      <w:tr w:rsidR="009D02A7" w:rsidRPr="005B34A8" w:rsidTr="0082792B">
        <w:trPr>
          <w:trHeight w:val="240"/>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4"/>
              </w:rPr>
            </w:pPr>
            <w:r w:rsidRPr="005B34A8">
              <w:rPr>
                <w:rFonts w:cstheme="minorHAnsi"/>
                <w:sz w:val="18"/>
                <w:szCs w:val="14"/>
              </w:rPr>
              <w:t>14</w:t>
            </w:r>
          </w:p>
        </w:tc>
        <w:tc>
          <w:tcPr>
            <w:tcW w:w="184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4"/>
              </w:rPr>
            </w:pPr>
            <w:r w:rsidRPr="005B34A8">
              <w:rPr>
                <w:rFonts w:cstheme="minorHAnsi"/>
                <w:sz w:val="18"/>
                <w:szCs w:val="14"/>
              </w:rPr>
              <w:t>Warmińsko-Mazurskie</w:t>
            </w:r>
          </w:p>
        </w:tc>
        <w:tc>
          <w:tcPr>
            <w:tcW w:w="110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4</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859 511</w:t>
            </w:r>
          </w:p>
        </w:tc>
        <w:tc>
          <w:tcPr>
            <w:tcW w:w="86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8</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1 770 000</w:t>
            </w:r>
          </w:p>
        </w:tc>
        <w:tc>
          <w:tcPr>
            <w:tcW w:w="86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12</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2 629 511</w:t>
            </w:r>
          </w:p>
        </w:tc>
      </w:tr>
      <w:tr w:rsidR="009D02A7" w:rsidRPr="005B34A8" w:rsidTr="0082792B">
        <w:trPr>
          <w:trHeight w:val="240"/>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4"/>
              </w:rPr>
            </w:pPr>
            <w:r w:rsidRPr="005B34A8">
              <w:rPr>
                <w:rFonts w:cstheme="minorHAnsi"/>
                <w:sz w:val="18"/>
                <w:szCs w:val="14"/>
              </w:rPr>
              <w:t>15</w:t>
            </w:r>
          </w:p>
        </w:tc>
        <w:tc>
          <w:tcPr>
            <w:tcW w:w="184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4"/>
              </w:rPr>
            </w:pPr>
            <w:r w:rsidRPr="005B34A8">
              <w:rPr>
                <w:rFonts w:cstheme="minorHAnsi"/>
                <w:sz w:val="18"/>
                <w:szCs w:val="14"/>
              </w:rPr>
              <w:t>Wielkopolskie</w:t>
            </w:r>
          </w:p>
        </w:tc>
        <w:tc>
          <w:tcPr>
            <w:tcW w:w="110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138 166</w:t>
            </w:r>
          </w:p>
        </w:tc>
        <w:tc>
          <w:tcPr>
            <w:tcW w:w="86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2</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627 500</w:t>
            </w:r>
          </w:p>
        </w:tc>
        <w:tc>
          <w:tcPr>
            <w:tcW w:w="86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3</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765 666</w:t>
            </w:r>
          </w:p>
        </w:tc>
      </w:tr>
      <w:tr w:rsidR="009D02A7" w:rsidRPr="005B34A8" w:rsidTr="0082792B">
        <w:trPr>
          <w:trHeight w:val="240"/>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4"/>
              </w:rPr>
            </w:pPr>
            <w:r w:rsidRPr="005B34A8">
              <w:rPr>
                <w:rFonts w:cstheme="minorHAnsi"/>
                <w:sz w:val="18"/>
                <w:szCs w:val="14"/>
              </w:rPr>
              <w:t>16</w:t>
            </w:r>
          </w:p>
        </w:tc>
        <w:tc>
          <w:tcPr>
            <w:tcW w:w="184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4"/>
              </w:rPr>
            </w:pPr>
            <w:r w:rsidRPr="005B34A8">
              <w:rPr>
                <w:rFonts w:cstheme="minorHAnsi"/>
                <w:sz w:val="18"/>
                <w:szCs w:val="14"/>
              </w:rPr>
              <w:t>Zachodniopomorskie</w:t>
            </w:r>
          </w:p>
        </w:tc>
        <w:tc>
          <w:tcPr>
            <w:tcW w:w="110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3</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341 000</w:t>
            </w:r>
          </w:p>
        </w:tc>
        <w:tc>
          <w:tcPr>
            <w:tcW w:w="86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0</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0</w:t>
            </w:r>
          </w:p>
        </w:tc>
        <w:tc>
          <w:tcPr>
            <w:tcW w:w="86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3</w:t>
            </w:r>
          </w:p>
        </w:tc>
        <w:tc>
          <w:tcPr>
            <w:tcW w:w="13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Calibri"/>
                <w:sz w:val="16"/>
                <w:szCs w:val="16"/>
              </w:rPr>
            </w:pPr>
            <w:r w:rsidRPr="005B34A8">
              <w:rPr>
                <w:rFonts w:ascii="Calibri" w:hAnsi="Calibri" w:cs="Calibri"/>
                <w:sz w:val="16"/>
                <w:szCs w:val="16"/>
              </w:rPr>
              <w:t>341 000</w:t>
            </w:r>
          </w:p>
        </w:tc>
      </w:tr>
      <w:tr w:rsidR="009D02A7" w:rsidRPr="005B34A8" w:rsidTr="00BD39F6">
        <w:trPr>
          <w:trHeight w:val="240"/>
          <w:jc w:val="center"/>
        </w:trPr>
        <w:tc>
          <w:tcPr>
            <w:tcW w:w="416" w:type="dxa"/>
            <w:tcBorders>
              <w:top w:val="nil"/>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rPr>
                <w:rFonts w:cstheme="minorHAnsi"/>
                <w:sz w:val="18"/>
                <w:szCs w:val="16"/>
              </w:rPr>
            </w:pPr>
            <w:r w:rsidRPr="005B34A8">
              <w:rPr>
                <w:rFonts w:cstheme="minorHAnsi"/>
                <w:sz w:val="18"/>
                <w:szCs w:val="16"/>
              </w:rPr>
              <w:t> </w:t>
            </w:r>
          </w:p>
        </w:tc>
        <w:tc>
          <w:tcPr>
            <w:tcW w:w="1847"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rPr>
                <w:rFonts w:cstheme="minorHAnsi"/>
                <w:bCs/>
                <w:sz w:val="18"/>
                <w:szCs w:val="16"/>
              </w:rPr>
            </w:pPr>
            <w:r w:rsidRPr="005B34A8">
              <w:rPr>
                <w:rFonts w:cstheme="minorHAnsi"/>
                <w:bCs/>
                <w:sz w:val="18"/>
                <w:szCs w:val="16"/>
              </w:rPr>
              <w:t>Ogółem</w:t>
            </w:r>
          </w:p>
        </w:tc>
        <w:tc>
          <w:tcPr>
            <w:tcW w:w="1101"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right"/>
              <w:rPr>
                <w:rFonts w:ascii="Calibri" w:hAnsi="Calibri" w:cs="Calibri"/>
                <w:bCs/>
                <w:sz w:val="16"/>
                <w:szCs w:val="16"/>
              </w:rPr>
            </w:pPr>
            <w:r w:rsidRPr="005B34A8">
              <w:rPr>
                <w:rFonts w:ascii="Calibri" w:hAnsi="Calibri" w:cs="Calibri"/>
                <w:bCs/>
                <w:sz w:val="16"/>
                <w:szCs w:val="16"/>
              </w:rPr>
              <w:t>121</w:t>
            </w:r>
          </w:p>
        </w:tc>
        <w:tc>
          <w:tcPr>
            <w:tcW w:w="132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right"/>
              <w:rPr>
                <w:rFonts w:ascii="Calibri" w:hAnsi="Calibri" w:cs="Calibri"/>
                <w:bCs/>
                <w:sz w:val="16"/>
                <w:szCs w:val="16"/>
              </w:rPr>
            </w:pPr>
            <w:r w:rsidRPr="005B34A8">
              <w:rPr>
                <w:rFonts w:ascii="Calibri" w:hAnsi="Calibri" w:cs="Calibri"/>
                <w:bCs/>
                <w:sz w:val="16"/>
                <w:szCs w:val="16"/>
              </w:rPr>
              <w:t>27 254 233</w:t>
            </w:r>
          </w:p>
        </w:tc>
        <w:tc>
          <w:tcPr>
            <w:tcW w:w="868"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right"/>
              <w:rPr>
                <w:rFonts w:ascii="Calibri" w:hAnsi="Calibri" w:cs="Calibri"/>
                <w:bCs/>
                <w:sz w:val="16"/>
                <w:szCs w:val="16"/>
              </w:rPr>
            </w:pPr>
            <w:r w:rsidRPr="005B34A8">
              <w:rPr>
                <w:rFonts w:ascii="Calibri" w:hAnsi="Calibri" w:cs="Calibri"/>
                <w:bCs/>
                <w:sz w:val="16"/>
                <w:szCs w:val="16"/>
              </w:rPr>
              <w:t>29</w:t>
            </w:r>
          </w:p>
        </w:tc>
        <w:tc>
          <w:tcPr>
            <w:tcW w:w="132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right"/>
              <w:rPr>
                <w:rFonts w:ascii="Calibri" w:hAnsi="Calibri" w:cs="Calibri"/>
                <w:bCs/>
                <w:sz w:val="16"/>
                <w:szCs w:val="16"/>
              </w:rPr>
            </w:pPr>
            <w:r w:rsidRPr="005B34A8">
              <w:rPr>
                <w:rFonts w:ascii="Calibri" w:hAnsi="Calibri" w:cs="Calibri"/>
                <w:bCs/>
                <w:sz w:val="16"/>
                <w:szCs w:val="16"/>
              </w:rPr>
              <w:t>7 966 145</w:t>
            </w:r>
          </w:p>
        </w:tc>
        <w:tc>
          <w:tcPr>
            <w:tcW w:w="868"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right"/>
              <w:rPr>
                <w:rFonts w:ascii="Calibri" w:hAnsi="Calibri" w:cs="Calibri"/>
                <w:bCs/>
                <w:sz w:val="16"/>
                <w:szCs w:val="16"/>
              </w:rPr>
            </w:pPr>
            <w:r w:rsidRPr="005B34A8">
              <w:rPr>
                <w:rFonts w:ascii="Calibri" w:hAnsi="Calibri" w:cs="Calibri"/>
                <w:bCs/>
                <w:sz w:val="16"/>
                <w:szCs w:val="16"/>
              </w:rPr>
              <w:t>150</w:t>
            </w:r>
          </w:p>
        </w:tc>
        <w:tc>
          <w:tcPr>
            <w:tcW w:w="132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right"/>
              <w:rPr>
                <w:rFonts w:ascii="Calibri" w:hAnsi="Calibri" w:cs="Calibri"/>
                <w:bCs/>
                <w:sz w:val="16"/>
                <w:szCs w:val="16"/>
              </w:rPr>
            </w:pPr>
            <w:r w:rsidRPr="005B34A8">
              <w:rPr>
                <w:rFonts w:ascii="Calibri" w:hAnsi="Calibri" w:cs="Calibri"/>
                <w:bCs/>
                <w:sz w:val="16"/>
                <w:szCs w:val="16"/>
              </w:rPr>
              <w:t>35 220 378</w:t>
            </w:r>
          </w:p>
        </w:tc>
      </w:tr>
    </w:tbl>
    <w:p w:rsidR="009D02A7" w:rsidRPr="005B34A8" w:rsidRDefault="009D02A7" w:rsidP="00DB4B79">
      <w:pPr>
        <w:pStyle w:val="Tekstpodstawowy21"/>
        <w:spacing w:line="276" w:lineRule="auto"/>
        <w:ind w:left="1418" w:hanging="1418"/>
        <w:rPr>
          <w:rFonts w:asciiTheme="minorHAnsi" w:hAnsiTheme="minorHAnsi"/>
          <w:sz w:val="24"/>
          <w:szCs w:val="24"/>
        </w:rPr>
      </w:pPr>
    </w:p>
    <w:p w:rsidR="009D02A7" w:rsidRPr="000430C1" w:rsidRDefault="009D02A7" w:rsidP="00DB4B79">
      <w:pPr>
        <w:pStyle w:val="Legenda"/>
        <w:keepNext/>
        <w:spacing w:line="276" w:lineRule="auto"/>
        <w:jc w:val="both"/>
      </w:pPr>
      <w:bookmarkStart w:id="272" w:name="_Toc476639658"/>
      <w:bookmarkStart w:id="273" w:name="_Toc2768198"/>
      <w:r w:rsidRPr="000430C1">
        <w:lastRenderedPageBreak/>
        <w:t xml:space="preserve">Tabela nr </w:t>
      </w:r>
      <w:r w:rsidRPr="000430C1">
        <w:rPr>
          <w:noProof/>
        </w:rPr>
        <w:fldChar w:fldCharType="begin"/>
      </w:r>
      <w:r w:rsidRPr="000430C1">
        <w:rPr>
          <w:noProof/>
        </w:rPr>
        <w:instrText xml:space="preserve"> SEQ Tabela \* ARABIC </w:instrText>
      </w:r>
      <w:r w:rsidRPr="000430C1">
        <w:rPr>
          <w:noProof/>
        </w:rPr>
        <w:fldChar w:fldCharType="separate"/>
      </w:r>
      <w:r w:rsidR="00182678">
        <w:rPr>
          <w:noProof/>
        </w:rPr>
        <w:t>23</w:t>
      </w:r>
      <w:r w:rsidRPr="000430C1">
        <w:rPr>
          <w:noProof/>
        </w:rPr>
        <w:fldChar w:fldCharType="end"/>
      </w:r>
      <w:r w:rsidRPr="000430C1">
        <w:t xml:space="preserve"> Zadania zlecane przez samorządy wojewódzkie fundacjom oraz organizacjom pozarządowym.</w:t>
      </w:r>
      <w:bookmarkEnd w:id="272"/>
      <w:bookmarkEnd w:id="273"/>
    </w:p>
    <w:tbl>
      <w:tblPr>
        <w:tblW w:w="10084" w:type="dxa"/>
        <w:jc w:val="center"/>
        <w:tblCellMar>
          <w:left w:w="70" w:type="dxa"/>
          <w:right w:w="70" w:type="dxa"/>
        </w:tblCellMar>
        <w:tblLook w:val="04A0" w:firstRow="1" w:lastRow="0" w:firstColumn="1" w:lastColumn="0" w:noHBand="0" w:noVBand="1"/>
      </w:tblPr>
      <w:tblGrid>
        <w:gridCol w:w="343"/>
        <w:gridCol w:w="5647"/>
        <w:gridCol w:w="597"/>
        <w:gridCol w:w="1201"/>
        <w:gridCol w:w="992"/>
        <w:gridCol w:w="1304"/>
      </w:tblGrid>
      <w:tr w:rsidR="009D02A7" w:rsidRPr="005B34A8" w:rsidTr="00BD39F6">
        <w:trPr>
          <w:trHeight w:val="645"/>
          <w:jc w:val="center"/>
        </w:trPr>
        <w:tc>
          <w:tcPr>
            <w:tcW w:w="343" w:type="dxa"/>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color w:val="000000"/>
                <w:sz w:val="18"/>
                <w:szCs w:val="18"/>
              </w:rPr>
            </w:pPr>
            <w:r w:rsidRPr="005B34A8">
              <w:rPr>
                <w:rFonts w:cstheme="minorHAnsi"/>
                <w:color w:val="000000"/>
                <w:sz w:val="18"/>
                <w:szCs w:val="18"/>
              </w:rPr>
              <w:t>Nr</w:t>
            </w:r>
          </w:p>
        </w:tc>
        <w:tc>
          <w:tcPr>
            <w:tcW w:w="5647" w:type="dxa"/>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color w:val="000000"/>
                <w:sz w:val="18"/>
                <w:szCs w:val="18"/>
              </w:rPr>
            </w:pPr>
            <w:r w:rsidRPr="005B34A8">
              <w:rPr>
                <w:rFonts w:cstheme="minorHAnsi"/>
                <w:color w:val="000000"/>
                <w:sz w:val="18"/>
                <w:szCs w:val="18"/>
              </w:rPr>
              <w:t>Rodzaje zadań zlecanych ze środków PFRON w 2018 r.</w:t>
            </w:r>
          </w:p>
        </w:tc>
        <w:tc>
          <w:tcPr>
            <w:tcW w:w="1798" w:type="dxa"/>
            <w:gridSpan w:val="2"/>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color w:val="000000"/>
                <w:sz w:val="18"/>
                <w:szCs w:val="18"/>
              </w:rPr>
            </w:pPr>
            <w:r w:rsidRPr="005B34A8">
              <w:rPr>
                <w:rFonts w:cstheme="minorHAnsi"/>
                <w:color w:val="000000"/>
                <w:sz w:val="18"/>
                <w:szCs w:val="18"/>
              </w:rPr>
              <w:t>Wypłacone dofinansowania</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92D050"/>
            <w:vAlign w:val="center"/>
            <w:hideMark/>
          </w:tcPr>
          <w:p w:rsidR="009D02A7" w:rsidRPr="005B34A8" w:rsidRDefault="009D02A7" w:rsidP="00DB4B79">
            <w:pPr>
              <w:spacing w:after="0"/>
              <w:jc w:val="center"/>
              <w:rPr>
                <w:rFonts w:cstheme="minorHAnsi"/>
                <w:color w:val="000000"/>
                <w:sz w:val="18"/>
                <w:szCs w:val="18"/>
              </w:rPr>
            </w:pPr>
            <w:r w:rsidRPr="005B34A8">
              <w:rPr>
                <w:rFonts w:cstheme="minorHAnsi"/>
                <w:color w:val="000000"/>
                <w:sz w:val="18"/>
                <w:szCs w:val="18"/>
              </w:rPr>
              <w:t>%</w:t>
            </w:r>
          </w:p>
        </w:tc>
        <w:tc>
          <w:tcPr>
            <w:tcW w:w="1304"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color w:val="000000"/>
                <w:sz w:val="18"/>
                <w:szCs w:val="18"/>
              </w:rPr>
            </w:pPr>
            <w:r w:rsidRPr="005B34A8">
              <w:rPr>
                <w:rFonts w:cstheme="minorHAnsi"/>
                <w:color w:val="000000"/>
                <w:sz w:val="18"/>
                <w:szCs w:val="18"/>
              </w:rPr>
              <w:t>liczba województw</w:t>
            </w:r>
          </w:p>
        </w:tc>
      </w:tr>
      <w:tr w:rsidR="009D02A7" w:rsidRPr="005B34A8" w:rsidTr="00BD39F6">
        <w:trPr>
          <w:trHeight w:val="300"/>
          <w:jc w:val="center"/>
        </w:trPr>
        <w:tc>
          <w:tcPr>
            <w:tcW w:w="343" w:type="dxa"/>
            <w:vMerge/>
            <w:tcBorders>
              <w:top w:val="single" w:sz="4" w:space="0" w:color="auto"/>
              <w:left w:val="single" w:sz="4" w:space="0" w:color="auto"/>
              <w:bottom w:val="single" w:sz="4" w:space="0" w:color="auto"/>
              <w:right w:val="single" w:sz="4" w:space="0" w:color="auto"/>
            </w:tcBorders>
            <w:vAlign w:val="center"/>
            <w:hideMark/>
          </w:tcPr>
          <w:p w:rsidR="009D02A7" w:rsidRPr="005B34A8" w:rsidRDefault="009D02A7" w:rsidP="00DB4B79">
            <w:pPr>
              <w:spacing w:after="0"/>
              <w:jc w:val="center"/>
              <w:rPr>
                <w:rFonts w:cstheme="minorHAnsi"/>
                <w:color w:val="000000"/>
                <w:sz w:val="18"/>
                <w:szCs w:val="18"/>
              </w:rPr>
            </w:pPr>
          </w:p>
        </w:tc>
        <w:tc>
          <w:tcPr>
            <w:tcW w:w="5647" w:type="dxa"/>
            <w:vMerge/>
            <w:tcBorders>
              <w:top w:val="single" w:sz="4" w:space="0" w:color="auto"/>
              <w:left w:val="single" w:sz="4" w:space="0" w:color="auto"/>
              <w:bottom w:val="single" w:sz="4" w:space="0" w:color="auto"/>
              <w:right w:val="single" w:sz="4" w:space="0" w:color="auto"/>
            </w:tcBorders>
            <w:vAlign w:val="center"/>
            <w:hideMark/>
          </w:tcPr>
          <w:p w:rsidR="009D02A7" w:rsidRPr="005B34A8" w:rsidRDefault="009D02A7" w:rsidP="00DB4B79">
            <w:pPr>
              <w:spacing w:after="0"/>
              <w:rPr>
                <w:rFonts w:cstheme="minorHAnsi"/>
                <w:color w:val="000000"/>
                <w:sz w:val="18"/>
                <w:szCs w:val="18"/>
              </w:rPr>
            </w:pPr>
          </w:p>
        </w:tc>
        <w:tc>
          <w:tcPr>
            <w:tcW w:w="597"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color w:val="000000"/>
                <w:sz w:val="18"/>
                <w:szCs w:val="18"/>
              </w:rPr>
            </w:pPr>
            <w:r w:rsidRPr="005B34A8">
              <w:rPr>
                <w:rFonts w:cstheme="minorHAnsi"/>
                <w:color w:val="000000"/>
                <w:sz w:val="18"/>
                <w:szCs w:val="18"/>
              </w:rPr>
              <w:t>liczba</w:t>
            </w:r>
          </w:p>
        </w:tc>
        <w:tc>
          <w:tcPr>
            <w:tcW w:w="1201"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color w:val="000000"/>
                <w:sz w:val="18"/>
                <w:szCs w:val="18"/>
              </w:rPr>
            </w:pPr>
            <w:r w:rsidRPr="005B34A8">
              <w:rPr>
                <w:rFonts w:cstheme="minorHAnsi"/>
                <w:color w:val="000000"/>
                <w:sz w:val="18"/>
                <w:szCs w:val="18"/>
              </w:rPr>
              <w:t xml:space="preserve">kwota </w:t>
            </w:r>
            <w:r w:rsidRPr="005B34A8">
              <w:rPr>
                <w:rFonts w:cstheme="minorHAnsi"/>
                <w:sz w:val="18"/>
                <w:szCs w:val="18"/>
              </w:rPr>
              <w:t>(zł)</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9D02A7" w:rsidRPr="005B34A8" w:rsidRDefault="009D02A7" w:rsidP="00DB4B79">
            <w:pPr>
              <w:spacing w:after="0"/>
              <w:rPr>
                <w:rFonts w:cstheme="minorHAnsi"/>
                <w:color w:val="000000"/>
                <w:sz w:val="18"/>
                <w:szCs w:val="18"/>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rsidR="009D02A7" w:rsidRPr="005B34A8" w:rsidRDefault="009D02A7" w:rsidP="00DB4B79">
            <w:pPr>
              <w:spacing w:after="0"/>
              <w:rPr>
                <w:rFonts w:cstheme="minorHAnsi"/>
                <w:color w:val="000000"/>
                <w:sz w:val="18"/>
                <w:szCs w:val="18"/>
              </w:rPr>
            </w:pPr>
          </w:p>
        </w:tc>
      </w:tr>
      <w:tr w:rsidR="009D02A7" w:rsidRPr="005B34A8" w:rsidTr="0082792B">
        <w:trPr>
          <w:trHeight w:val="450"/>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rsidR="009D02A7" w:rsidRPr="005B34A8" w:rsidRDefault="009D02A7" w:rsidP="00DB4B79">
            <w:pPr>
              <w:spacing w:after="0"/>
              <w:jc w:val="center"/>
              <w:rPr>
                <w:rFonts w:cstheme="minorHAnsi"/>
                <w:color w:val="000000"/>
                <w:sz w:val="18"/>
                <w:szCs w:val="18"/>
              </w:rPr>
            </w:pPr>
            <w:r w:rsidRPr="005B34A8">
              <w:rPr>
                <w:rFonts w:cstheme="minorHAnsi"/>
                <w:color w:val="000000"/>
                <w:sz w:val="18"/>
                <w:szCs w:val="18"/>
              </w:rPr>
              <w:t>1</w:t>
            </w:r>
          </w:p>
        </w:tc>
        <w:tc>
          <w:tcPr>
            <w:tcW w:w="5647" w:type="dxa"/>
            <w:tcBorders>
              <w:top w:val="nil"/>
              <w:left w:val="nil"/>
              <w:bottom w:val="single" w:sz="4" w:space="0" w:color="auto"/>
              <w:right w:val="single" w:sz="4" w:space="0" w:color="auto"/>
            </w:tcBorders>
            <w:shd w:val="clear" w:color="000000" w:fill="FFFFFF"/>
            <w:vAlign w:val="center"/>
            <w:hideMark/>
          </w:tcPr>
          <w:p w:rsidR="009D02A7" w:rsidRPr="005B34A8" w:rsidRDefault="009D02A7" w:rsidP="00DB4B79">
            <w:pPr>
              <w:spacing w:after="0"/>
              <w:rPr>
                <w:rFonts w:cstheme="minorHAnsi"/>
                <w:color w:val="000000"/>
                <w:sz w:val="18"/>
                <w:szCs w:val="18"/>
              </w:rPr>
            </w:pPr>
            <w:r w:rsidRPr="005B34A8">
              <w:rPr>
                <w:rFonts w:cstheme="minorHAnsi"/>
                <w:color w:val="000000"/>
                <w:sz w:val="18"/>
                <w:szCs w:val="18"/>
              </w:rPr>
              <w:t>Prowadzenie rehabilitacji osób niepełnosprawnych w różnych typach placówek</w:t>
            </w:r>
          </w:p>
        </w:tc>
        <w:tc>
          <w:tcPr>
            <w:tcW w:w="59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48</w:t>
            </w:r>
          </w:p>
        </w:tc>
        <w:tc>
          <w:tcPr>
            <w:tcW w:w="1201"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2 238 943</w:t>
            </w:r>
          </w:p>
        </w:tc>
        <w:tc>
          <w:tcPr>
            <w:tcW w:w="99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16,7</w:t>
            </w:r>
          </w:p>
        </w:tc>
        <w:tc>
          <w:tcPr>
            <w:tcW w:w="130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11</w:t>
            </w:r>
          </w:p>
        </w:tc>
      </w:tr>
      <w:tr w:rsidR="009D02A7" w:rsidRPr="005B34A8" w:rsidTr="0082792B">
        <w:trPr>
          <w:trHeight w:val="675"/>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rsidR="009D02A7" w:rsidRPr="005B34A8" w:rsidRDefault="009D02A7" w:rsidP="00DB4B79">
            <w:pPr>
              <w:spacing w:after="0"/>
              <w:jc w:val="center"/>
              <w:rPr>
                <w:rFonts w:cstheme="minorHAnsi"/>
                <w:color w:val="000000"/>
                <w:sz w:val="18"/>
                <w:szCs w:val="18"/>
              </w:rPr>
            </w:pPr>
            <w:r w:rsidRPr="005B34A8">
              <w:rPr>
                <w:rFonts w:cstheme="minorHAnsi"/>
                <w:color w:val="000000"/>
                <w:sz w:val="18"/>
                <w:szCs w:val="18"/>
              </w:rPr>
              <w:t>2</w:t>
            </w:r>
          </w:p>
        </w:tc>
        <w:tc>
          <w:tcPr>
            <w:tcW w:w="5647" w:type="dxa"/>
            <w:tcBorders>
              <w:top w:val="nil"/>
              <w:left w:val="nil"/>
              <w:bottom w:val="single" w:sz="4" w:space="0" w:color="auto"/>
              <w:right w:val="single" w:sz="4" w:space="0" w:color="auto"/>
            </w:tcBorders>
            <w:shd w:val="clear" w:color="000000" w:fill="FFFFFF"/>
            <w:vAlign w:val="center"/>
            <w:hideMark/>
          </w:tcPr>
          <w:p w:rsidR="009D02A7" w:rsidRPr="005B34A8" w:rsidRDefault="009D02A7" w:rsidP="00DB4B79">
            <w:pPr>
              <w:spacing w:after="0"/>
              <w:rPr>
                <w:rFonts w:cstheme="minorHAnsi"/>
                <w:color w:val="000000"/>
                <w:sz w:val="18"/>
                <w:szCs w:val="18"/>
              </w:rPr>
            </w:pPr>
            <w:r w:rsidRPr="005B34A8">
              <w:rPr>
                <w:rFonts w:cstheme="minorHAnsi"/>
                <w:color w:val="000000"/>
                <w:sz w:val="18"/>
                <w:szCs w:val="18"/>
              </w:rPr>
              <w:t>Organizowanie i prowadzenie szkoleń, kursów, warsztatów, grup środowiskowego wsparcia oraz zespołów aktywności społecznej</w:t>
            </w:r>
          </w:p>
        </w:tc>
        <w:tc>
          <w:tcPr>
            <w:tcW w:w="59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61</w:t>
            </w:r>
          </w:p>
        </w:tc>
        <w:tc>
          <w:tcPr>
            <w:tcW w:w="1201"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1 383 772</w:t>
            </w:r>
          </w:p>
        </w:tc>
        <w:tc>
          <w:tcPr>
            <w:tcW w:w="99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10,3</w:t>
            </w:r>
          </w:p>
        </w:tc>
        <w:tc>
          <w:tcPr>
            <w:tcW w:w="130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9</w:t>
            </w:r>
          </w:p>
        </w:tc>
      </w:tr>
      <w:tr w:rsidR="009D02A7" w:rsidRPr="005B34A8" w:rsidTr="0082792B">
        <w:trPr>
          <w:trHeight w:val="675"/>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rsidR="009D02A7" w:rsidRPr="005B34A8" w:rsidRDefault="009D02A7" w:rsidP="00DB4B79">
            <w:pPr>
              <w:spacing w:after="0"/>
              <w:jc w:val="center"/>
              <w:rPr>
                <w:rFonts w:cstheme="minorHAnsi"/>
                <w:color w:val="000000"/>
                <w:sz w:val="18"/>
                <w:szCs w:val="18"/>
              </w:rPr>
            </w:pPr>
            <w:r w:rsidRPr="005B34A8">
              <w:rPr>
                <w:rFonts w:cstheme="minorHAnsi"/>
                <w:color w:val="000000"/>
                <w:sz w:val="18"/>
                <w:szCs w:val="18"/>
              </w:rPr>
              <w:t>3</w:t>
            </w:r>
          </w:p>
        </w:tc>
        <w:tc>
          <w:tcPr>
            <w:tcW w:w="5647" w:type="dxa"/>
            <w:tcBorders>
              <w:top w:val="nil"/>
              <w:left w:val="nil"/>
              <w:bottom w:val="single" w:sz="4" w:space="0" w:color="auto"/>
              <w:right w:val="single" w:sz="4" w:space="0" w:color="auto"/>
            </w:tcBorders>
            <w:shd w:val="clear" w:color="000000" w:fill="FFFFFF"/>
            <w:vAlign w:val="center"/>
            <w:hideMark/>
          </w:tcPr>
          <w:p w:rsidR="009D02A7" w:rsidRPr="005B34A8" w:rsidRDefault="009D02A7" w:rsidP="00DB4B79">
            <w:pPr>
              <w:spacing w:after="0"/>
              <w:rPr>
                <w:rFonts w:cstheme="minorHAnsi"/>
                <w:color w:val="000000"/>
                <w:sz w:val="18"/>
                <w:szCs w:val="18"/>
              </w:rPr>
            </w:pPr>
            <w:r w:rsidRPr="005B34A8">
              <w:rPr>
                <w:rFonts w:cstheme="minorHAnsi"/>
                <w:color w:val="000000"/>
                <w:sz w:val="18"/>
                <w:szCs w:val="18"/>
              </w:rPr>
              <w:t>Organizowanie i prowadzenie szkoleń, kursów i warsztatów dla członków rodzin osób niepełnosprawnych, opiekunów, kadry i wolontariuszy</w:t>
            </w:r>
          </w:p>
        </w:tc>
        <w:tc>
          <w:tcPr>
            <w:tcW w:w="59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77</w:t>
            </w:r>
          </w:p>
        </w:tc>
        <w:tc>
          <w:tcPr>
            <w:tcW w:w="1201"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1 350 169</w:t>
            </w:r>
          </w:p>
        </w:tc>
        <w:tc>
          <w:tcPr>
            <w:tcW w:w="99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10,1</w:t>
            </w:r>
          </w:p>
        </w:tc>
        <w:tc>
          <w:tcPr>
            <w:tcW w:w="130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11</w:t>
            </w:r>
          </w:p>
        </w:tc>
      </w:tr>
      <w:tr w:rsidR="009D02A7" w:rsidRPr="005B34A8" w:rsidTr="0082792B">
        <w:trPr>
          <w:trHeight w:val="900"/>
          <w:jc w:val="center"/>
        </w:trPr>
        <w:tc>
          <w:tcPr>
            <w:tcW w:w="3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D02A7" w:rsidRPr="005B34A8" w:rsidRDefault="009D02A7" w:rsidP="00DB4B79">
            <w:pPr>
              <w:spacing w:after="0"/>
              <w:jc w:val="center"/>
              <w:rPr>
                <w:rFonts w:cstheme="minorHAnsi"/>
                <w:color w:val="000000"/>
                <w:sz w:val="18"/>
                <w:szCs w:val="18"/>
              </w:rPr>
            </w:pPr>
            <w:r w:rsidRPr="005B34A8">
              <w:rPr>
                <w:rFonts w:cstheme="minorHAnsi"/>
                <w:color w:val="000000"/>
                <w:sz w:val="18"/>
                <w:szCs w:val="18"/>
              </w:rPr>
              <w:t>4</w:t>
            </w:r>
          </w:p>
        </w:tc>
        <w:tc>
          <w:tcPr>
            <w:tcW w:w="5647" w:type="dxa"/>
            <w:tcBorders>
              <w:top w:val="single" w:sz="4" w:space="0" w:color="auto"/>
              <w:left w:val="nil"/>
              <w:bottom w:val="single" w:sz="4" w:space="0" w:color="auto"/>
              <w:right w:val="single" w:sz="4" w:space="0" w:color="auto"/>
            </w:tcBorders>
            <w:shd w:val="clear" w:color="000000" w:fill="FFFFFF"/>
            <w:vAlign w:val="center"/>
            <w:hideMark/>
          </w:tcPr>
          <w:p w:rsidR="009D02A7" w:rsidRPr="005B34A8" w:rsidRDefault="009D02A7" w:rsidP="00DB4B79">
            <w:pPr>
              <w:spacing w:after="0"/>
              <w:rPr>
                <w:rFonts w:cstheme="minorHAnsi"/>
                <w:color w:val="000000"/>
                <w:sz w:val="18"/>
                <w:szCs w:val="18"/>
              </w:rPr>
            </w:pPr>
            <w:r w:rsidRPr="005B34A8">
              <w:rPr>
                <w:rFonts w:cstheme="minorHAnsi"/>
                <w:color w:val="000000"/>
                <w:sz w:val="18"/>
                <w:szCs w:val="18"/>
              </w:rPr>
              <w:t>Prowadzenie poradnictwa psychologicznego, społeczno-prawnego oraz udzielanie informacji na temat przysługujących uprawnień, dostępnych usług, sprzętu rehabilitacyjnego i pomocy technicznej</w:t>
            </w:r>
          </w:p>
        </w:tc>
        <w:tc>
          <w:tcPr>
            <w:tcW w:w="597"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15</w:t>
            </w:r>
          </w:p>
        </w:tc>
        <w:tc>
          <w:tcPr>
            <w:tcW w:w="1201"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235 891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1,8</w:t>
            </w:r>
          </w:p>
        </w:tc>
        <w:tc>
          <w:tcPr>
            <w:tcW w:w="1304"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5</w:t>
            </w:r>
          </w:p>
        </w:tc>
      </w:tr>
      <w:tr w:rsidR="009D02A7" w:rsidRPr="005B34A8" w:rsidTr="0082792B">
        <w:trPr>
          <w:trHeight w:val="450"/>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rsidR="009D02A7" w:rsidRPr="005B34A8" w:rsidRDefault="009D02A7" w:rsidP="00DB4B79">
            <w:pPr>
              <w:spacing w:after="0"/>
              <w:jc w:val="center"/>
              <w:rPr>
                <w:rFonts w:cstheme="minorHAnsi"/>
                <w:color w:val="000000"/>
                <w:sz w:val="18"/>
                <w:szCs w:val="18"/>
              </w:rPr>
            </w:pPr>
            <w:r w:rsidRPr="005B34A8">
              <w:rPr>
                <w:rFonts w:cstheme="minorHAnsi"/>
                <w:color w:val="000000"/>
                <w:sz w:val="18"/>
                <w:szCs w:val="18"/>
              </w:rPr>
              <w:t>5</w:t>
            </w:r>
          </w:p>
        </w:tc>
        <w:tc>
          <w:tcPr>
            <w:tcW w:w="5647" w:type="dxa"/>
            <w:tcBorders>
              <w:top w:val="nil"/>
              <w:left w:val="nil"/>
              <w:bottom w:val="single" w:sz="4" w:space="0" w:color="auto"/>
              <w:right w:val="single" w:sz="4" w:space="0" w:color="auto"/>
            </w:tcBorders>
            <w:shd w:val="clear" w:color="000000" w:fill="FFFFFF"/>
            <w:vAlign w:val="center"/>
            <w:hideMark/>
          </w:tcPr>
          <w:p w:rsidR="009D02A7" w:rsidRPr="005B34A8" w:rsidRDefault="009D02A7" w:rsidP="00DB4B79">
            <w:pPr>
              <w:spacing w:after="0"/>
              <w:rPr>
                <w:rFonts w:cstheme="minorHAnsi"/>
                <w:color w:val="000000"/>
                <w:sz w:val="18"/>
                <w:szCs w:val="18"/>
              </w:rPr>
            </w:pPr>
            <w:r w:rsidRPr="005B34A8">
              <w:rPr>
                <w:rFonts w:cstheme="minorHAnsi"/>
                <w:color w:val="000000"/>
                <w:sz w:val="18"/>
                <w:szCs w:val="18"/>
              </w:rPr>
              <w:t>Prowadzenie grupowych i indywidualnych zajęć usprawniających</w:t>
            </w:r>
          </w:p>
        </w:tc>
        <w:tc>
          <w:tcPr>
            <w:tcW w:w="59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103</w:t>
            </w:r>
          </w:p>
        </w:tc>
        <w:tc>
          <w:tcPr>
            <w:tcW w:w="1201"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2 105 755</w:t>
            </w:r>
          </w:p>
        </w:tc>
        <w:tc>
          <w:tcPr>
            <w:tcW w:w="99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15,7</w:t>
            </w:r>
          </w:p>
        </w:tc>
        <w:tc>
          <w:tcPr>
            <w:tcW w:w="130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12</w:t>
            </w:r>
          </w:p>
        </w:tc>
      </w:tr>
      <w:tr w:rsidR="009D02A7" w:rsidRPr="005B34A8" w:rsidTr="0082792B">
        <w:trPr>
          <w:trHeight w:val="450"/>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rsidR="009D02A7" w:rsidRPr="005B34A8" w:rsidRDefault="009D02A7" w:rsidP="00DB4B79">
            <w:pPr>
              <w:spacing w:after="0"/>
              <w:jc w:val="center"/>
              <w:rPr>
                <w:rFonts w:cstheme="minorHAnsi"/>
                <w:color w:val="000000"/>
                <w:sz w:val="18"/>
                <w:szCs w:val="18"/>
              </w:rPr>
            </w:pPr>
            <w:r w:rsidRPr="005B34A8">
              <w:rPr>
                <w:rFonts w:cstheme="minorHAnsi"/>
                <w:color w:val="000000"/>
                <w:sz w:val="18"/>
                <w:szCs w:val="18"/>
              </w:rPr>
              <w:t>6</w:t>
            </w:r>
          </w:p>
        </w:tc>
        <w:tc>
          <w:tcPr>
            <w:tcW w:w="5647" w:type="dxa"/>
            <w:tcBorders>
              <w:top w:val="nil"/>
              <w:left w:val="nil"/>
              <w:bottom w:val="single" w:sz="4" w:space="0" w:color="auto"/>
              <w:right w:val="single" w:sz="4" w:space="0" w:color="auto"/>
            </w:tcBorders>
            <w:shd w:val="clear" w:color="000000" w:fill="FFFFFF"/>
            <w:vAlign w:val="center"/>
            <w:hideMark/>
          </w:tcPr>
          <w:p w:rsidR="009D02A7" w:rsidRPr="005B34A8" w:rsidRDefault="009D02A7" w:rsidP="00DB4B79">
            <w:pPr>
              <w:spacing w:after="0"/>
              <w:rPr>
                <w:rFonts w:cstheme="minorHAnsi"/>
                <w:color w:val="000000"/>
                <w:sz w:val="18"/>
                <w:szCs w:val="18"/>
              </w:rPr>
            </w:pPr>
            <w:r w:rsidRPr="005B34A8">
              <w:rPr>
                <w:rFonts w:cstheme="minorHAnsi"/>
                <w:color w:val="000000"/>
                <w:sz w:val="18"/>
                <w:szCs w:val="18"/>
              </w:rPr>
              <w:t>Organizowanie i prowadzenie zintegrowanych działań na rzecz włączania osób niepełnosprawnych w rynek pracy</w:t>
            </w:r>
          </w:p>
        </w:tc>
        <w:tc>
          <w:tcPr>
            <w:tcW w:w="59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5</w:t>
            </w:r>
          </w:p>
        </w:tc>
        <w:tc>
          <w:tcPr>
            <w:tcW w:w="1201"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83 109</w:t>
            </w:r>
          </w:p>
        </w:tc>
        <w:tc>
          <w:tcPr>
            <w:tcW w:w="99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0,6</w:t>
            </w:r>
          </w:p>
        </w:tc>
        <w:tc>
          <w:tcPr>
            <w:tcW w:w="130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2</w:t>
            </w:r>
          </w:p>
        </w:tc>
      </w:tr>
      <w:tr w:rsidR="009D02A7" w:rsidRPr="005B34A8" w:rsidTr="0082792B">
        <w:trPr>
          <w:trHeight w:val="450"/>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rsidR="009D02A7" w:rsidRPr="005B34A8" w:rsidRDefault="009D02A7" w:rsidP="00DB4B79">
            <w:pPr>
              <w:spacing w:after="0"/>
              <w:jc w:val="center"/>
              <w:rPr>
                <w:rFonts w:cstheme="minorHAnsi"/>
                <w:color w:val="000000"/>
                <w:sz w:val="18"/>
                <w:szCs w:val="18"/>
              </w:rPr>
            </w:pPr>
            <w:r w:rsidRPr="005B34A8">
              <w:rPr>
                <w:rFonts w:cstheme="minorHAnsi"/>
                <w:color w:val="000000"/>
                <w:sz w:val="18"/>
                <w:szCs w:val="18"/>
              </w:rPr>
              <w:t>7</w:t>
            </w:r>
          </w:p>
        </w:tc>
        <w:tc>
          <w:tcPr>
            <w:tcW w:w="5647" w:type="dxa"/>
            <w:tcBorders>
              <w:top w:val="nil"/>
              <w:left w:val="nil"/>
              <w:bottom w:val="single" w:sz="4" w:space="0" w:color="auto"/>
              <w:right w:val="single" w:sz="4" w:space="0" w:color="auto"/>
            </w:tcBorders>
            <w:shd w:val="clear" w:color="000000" w:fill="FFFFFF"/>
            <w:vAlign w:val="center"/>
            <w:hideMark/>
          </w:tcPr>
          <w:p w:rsidR="009D02A7" w:rsidRPr="005B34A8" w:rsidRDefault="009D02A7" w:rsidP="00DB4B79">
            <w:pPr>
              <w:spacing w:after="0"/>
              <w:rPr>
                <w:rFonts w:cstheme="minorHAnsi"/>
                <w:color w:val="000000"/>
                <w:sz w:val="18"/>
                <w:szCs w:val="18"/>
              </w:rPr>
            </w:pPr>
            <w:r w:rsidRPr="005B34A8">
              <w:rPr>
                <w:rFonts w:cstheme="minorHAnsi"/>
                <w:color w:val="000000"/>
                <w:sz w:val="18"/>
                <w:szCs w:val="18"/>
              </w:rPr>
              <w:t>Zakup, szkolenie i utrzymanie psów asystujących w trakcie szkolenia</w:t>
            </w:r>
          </w:p>
        </w:tc>
        <w:tc>
          <w:tcPr>
            <w:tcW w:w="59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1</w:t>
            </w:r>
          </w:p>
        </w:tc>
        <w:tc>
          <w:tcPr>
            <w:tcW w:w="1201"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50 000</w:t>
            </w:r>
          </w:p>
        </w:tc>
        <w:tc>
          <w:tcPr>
            <w:tcW w:w="99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0,4</w:t>
            </w:r>
          </w:p>
        </w:tc>
        <w:tc>
          <w:tcPr>
            <w:tcW w:w="130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1</w:t>
            </w:r>
          </w:p>
        </w:tc>
      </w:tr>
      <w:tr w:rsidR="009D02A7" w:rsidRPr="005B34A8" w:rsidTr="0082792B">
        <w:trPr>
          <w:trHeight w:val="300"/>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rsidR="009D02A7" w:rsidRPr="005B34A8" w:rsidRDefault="009D02A7" w:rsidP="00DB4B79">
            <w:pPr>
              <w:spacing w:after="0"/>
              <w:jc w:val="center"/>
              <w:rPr>
                <w:rFonts w:cstheme="minorHAnsi"/>
                <w:color w:val="000000"/>
                <w:sz w:val="18"/>
                <w:szCs w:val="18"/>
              </w:rPr>
            </w:pPr>
            <w:r w:rsidRPr="005B34A8">
              <w:rPr>
                <w:rFonts w:cstheme="minorHAnsi"/>
                <w:color w:val="000000"/>
                <w:sz w:val="18"/>
                <w:szCs w:val="18"/>
              </w:rPr>
              <w:t>8</w:t>
            </w:r>
          </w:p>
        </w:tc>
        <w:tc>
          <w:tcPr>
            <w:tcW w:w="5647" w:type="dxa"/>
            <w:tcBorders>
              <w:top w:val="nil"/>
              <w:left w:val="nil"/>
              <w:bottom w:val="single" w:sz="4" w:space="0" w:color="auto"/>
              <w:right w:val="single" w:sz="4" w:space="0" w:color="auto"/>
            </w:tcBorders>
            <w:shd w:val="clear" w:color="000000" w:fill="FFFFFF"/>
            <w:vAlign w:val="center"/>
            <w:hideMark/>
          </w:tcPr>
          <w:p w:rsidR="009D02A7" w:rsidRPr="005B34A8" w:rsidRDefault="009D02A7" w:rsidP="00DB4B79">
            <w:pPr>
              <w:spacing w:after="0"/>
              <w:rPr>
                <w:rFonts w:cstheme="minorHAnsi"/>
                <w:color w:val="000000"/>
                <w:sz w:val="18"/>
                <w:szCs w:val="18"/>
              </w:rPr>
            </w:pPr>
            <w:r w:rsidRPr="005B34A8">
              <w:rPr>
                <w:rFonts w:cstheme="minorHAnsi"/>
                <w:color w:val="000000"/>
                <w:sz w:val="18"/>
                <w:szCs w:val="18"/>
              </w:rPr>
              <w:t>Utrzymanie psów asystujących</w:t>
            </w:r>
          </w:p>
        </w:tc>
        <w:tc>
          <w:tcPr>
            <w:tcW w:w="59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0</w:t>
            </w:r>
          </w:p>
        </w:tc>
        <w:tc>
          <w:tcPr>
            <w:tcW w:w="1201"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0,0</w:t>
            </w:r>
          </w:p>
        </w:tc>
        <w:tc>
          <w:tcPr>
            <w:tcW w:w="130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0</w:t>
            </w:r>
          </w:p>
        </w:tc>
      </w:tr>
      <w:tr w:rsidR="009D02A7" w:rsidRPr="005B34A8" w:rsidTr="0082792B">
        <w:trPr>
          <w:trHeight w:val="450"/>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rsidR="009D02A7" w:rsidRPr="005B34A8" w:rsidRDefault="009D02A7" w:rsidP="00DB4B79">
            <w:pPr>
              <w:spacing w:after="0"/>
              <w:jc w:val="center"/>
              <w:rPr>
                <w:rFonts w:cstheme="minorHAnsi"/>
                <w:color w:val="000000"/>
                <w:sz w:val="18"/>
                <w:szCs w:val="18"/>
              </w:rPr>
            </w:pPr>
            <w:r w:rsidRPr="005B34A8">
              <w:rPr>
                <w:rFonts w:cstheme="minorHAnsi"/>
                <w:color w:val="000000"/>
                <w:sz w:val="18"/>
                <w:szCs w:val="18"/>
              </w:rPr>
              <w:t>9</w:t>
            </w:r>
          </w:p>
        </w:tc>
        <w:tc>
          <w:tcPr>
            <w:tcW w:w="5647" w:type="dxa"/>
            <w:tcBorders>
              <w:top w:val="nil"/>
              <w:left w:val="nil"/>
              <w:bottom w:val="single" w:sz="4" w:space="0" w:color="auto"/>
              <w:right w:val="single" w:sz="4" w:space="0" w:color="auto"/>
            </w:tcBorders>
            <w:shd w:val="clear" w:color="000000" w:fill="FFFFFF"/>
            <w:vAlign w:val="center"/>
            <w:hideMark/>
          </w:tcPr>
          <w:p w:rsidR="009D02A7" w:rsidRPr="005B34A8" w:rsidRDefault="009D02A7" w:rsidP="00DB4B79">
            <w:pPr>
              <w:spacing w:after="0"/>
              <w:rPr>
                <w:rFonts w:cstheme="minorHAnsi"/>
                <w:color w:val="000000"/>
                <w:sz w:val="18"/>
                <w:szCs w:val="18"/>
              </w:rPr>
            </w:pPr>
            <w:r w:rsidRPr="005B34A8">
              <w:rPr>
                <w:rFonts w:cstheme="minorHAnsi"/>
                <w:color w:val="000000"/>
                <w:sz w:val="18"/>
                <w:szCs w:val="18"/>
              </w:rPr>
              <w:t>Organizowanie i prowadzenie szkoleń dla tłumaczy języka migowego oraz tłumaczy-przewodników</w:t>
            </w:r>
          </w:p>
        </w:tc>
        <w:tc>
          <w:tcPr>
            <w:tcW w:w="59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14</w:t>
            </w:r>
          </w:p>
        </w:tc>
        <w:tc>
          <w:tcPr>
            <w:tcW w:w="1201"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460 255</w:t>
            </w:r>
          </w:p>
        </w:tc>
        <w:tc>
          <w:tcPr>
            <w:tcW w:w="99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3,4</w:t>
            </w:r>
          </w:p>
        </w:tc>
        <w:tc>
          <w:tcPr>
            <w:tcW w:w="130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1</w:t>
            </w:r>
          </w:p>
        </w:tc>
      </w:tr>
      <w:tr w:rsidR="009D02A7" w:rsidRPr="005B34A8" w:rsidTr="0082792B">
        <w:trPr>
          <w:trHeight w:val="675"/>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rsidR="009D02A7" w:rsidRPr="005B34A8" w:rsidRDefault="009D02A7" w:rsidP="00DB4B79">
            <w:pPr>
              <w:spacing w:after="0"/>
              <w:jc w:val="center"/>
              <w:rPr>
                <w:rFonts w:cstheme="minorHAnsi"/>
                <w:color w:val="000000"/>
                <w:sz w:val="18"/>
                <w:szCs w:val="18"/>
              </w:rPr>
            </w:pPr>
            <w:r w:rsidRPr="005B34A8">
              <w:rPr>
                <w:rFonts w:cstheme="minorHAnsi"/>
                <w:color w:val="000000"/>
                <w:sz w:val="18"/>
                <w:szCs w:val="18"/>
              </w:rPr>
              <w:t>10</w:t>
            </w:r>
          </w:p>
        </w:tc>
        <w:tc>
          <w:tcPr>
            <w:tcW w:w="5647" w:type="dxa"/>
            <w:tcBorders>
              <w:top w:val="nil"/>
              <w:left w:val="nil"/>
              <w:bottom w:val="single" w:sz="4" w:space="0" w:color="auto"/>
              <w:right w:val="single" w:sz="4" w:space="0" w:color="auto"/>
            </w:tcBorders>
            <w:shd w:val="clear" w:color="000000" w:fill="FFFFFF"/>
            <w:vAlign w:val="center"/>
            <w:hideMark/>
          </w:tcPr>
          <w:p w:rsidR="009D02A7" w:rsidRPr="005B34A8" w:rsidRDefault="009D02A7" w:rsidP="00DB4B79">
            <w:pPr>
              <w:spacing w:after="0"/>
              <w:rPr>
                <w:rFonts w:cstheme="minorHAnsi"/>
                <w:color w:val="000000"/>
                <w:sz w:val="18"/>
                <w:szCs w:val="18"/>
              </w:rPr>
            </w:pPr>
            <w:r w:rsidRPr="005B34A8">
              <w:rPr>
                <w:rFonts w:cstheme="minorHAnsi"/>
                <w:color w:val="000000"/>
                <w:sz w:val="18"/>
                <w:szCs w:val="18"/>
              </w:rPr>
              <w:t>Organizowanie lokalnych, regionalnych i ogólnopolskich imprez kulturalnych, sportowych, turystycznych i rekreacyjnych</w:t>
            </w:r>
          </w:p>
        </w:tc>
        <w:tc>
          <w:tcPr>
            <w:tcW w:w="59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247</w:t>
            </w:r>
          </w:p>
        </w:tc>
        <w:tc>
          <w:tcPr>
            <w:tcW w:w="1201"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3 458 263</w:t>
            </w:r>
          </w:p>
        </w:tc>
        <w:tc>
          <w:tcPr>
            <w:tcW w:w="99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25,8</w:t>
            </w:r>
          </w:p>
        </w:tc>
        <w:tc>
          <w:tcPr>
            <w:tcW w:w="130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12</w:t>
            </w:r>
          </w:p>
        </w:tc>
      </w:tr>
      <w:tr w:rsidR="009D02A7" w:rsidRPr="005B34A8" w:rsidTr="0082792B">
        <w:trPr>
          <w:trHeight w:val="450"/>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rsidR="009D02A7" w:rsidRPr="005B34A8" w:rsidRDefault="009D02A7" w:rsidP="00DB4B79">
            <w:pPr>
              <w:spacing w:after="0"/>
              <w:jc w:val="center"/>
              <w:rPr>
                <w:rFonts w:cstheme="minorHAnsi"/>
                <w:color w:val="000000"/>
                <w:sz w:val="18"/>
                <w:szCs w:val="18"/>
              </w:rPr>
            </w:pPr>
            <w:r w:rsidRPr="005B34A8">
              <w:rPr>
                <w:rFonts w:cstheme="minorHAnsi"/>
                <w:color w:val="000000"/>
                <w:sz w:val="18"/>
                <w:szCs w:val="18"/>
              </w:rPr>
              <w:t>11</w:t>
            </w:r>
          </w:p>
        </w:tc>
        <w:tc>
          <w:tcPr>
            <w:tcW w:w="5647" w:type="dxa"/>
            <w:tcBorders>
              <w:top w:val="nil"/>
              <w:left w:val="nil"/>
              <w:bottom w:val="single" w:sz="4" w:space="0" w:color="auto"/>
              <w:right w:val="single" w:sz="4" w:space="0" w:color="auto"/>
            </w:tcBorders>
            <w:shd w:val="clear" w:color="000000" w:fill="FFFFFF"/>
            <w:vAlign w:val="center"/>
            <w:hideMark/>
          </w:tcPr>
          <w:p w:rsidR="009D02A7" w:rsidRPr="005B34A8" w:rsidRDefault="009D02A7" w:rsidP="00DB4B79">
            <w:pPr>
              <w:spacing w:after="0"/>
              <w:rPr>
                <w:rFonts w:cstheme="minorHAnsi"/>
                <w:color w:val="000000"/>
                <w:sz w:val="18"/>
                <w:szCs w:val="18"/>
              </w:rPr>
            </w:pPr>
            <w:r w:rsidRPr="005B34A8">
              <w:rPr>
                <w:rFonts w:cstheme="minorHAnsi"/>
                <w:color w:val="000000"/>
                <w:sz w:val="18"/>
                <w:szCs w:val="18"/>
              </w:rPr>
              <w:t>Promowanie aktywności osób niepełnosprawnych w różnych dziedzinach życia społecznego i zawodowego</w:t>
            </w:r>
          </w:p>
        </w:tc>
        <w:tc>
          <w:tcPr>
            <w:tcW w:w="59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34</w:t>
            </w:r>
          </w:p>
        </w:tc>
        <w:tc>
          <w:tcPr>
            <w:tcW w:w="1201"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986 281</w:t>
            </w:r>
          </w:p>
        </w:tc>
        <w:tc>
          <w:tcPr>
            <w:tcW w:w="99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7,4</w:t>
            </w:r>
          </w:p>
        </w:tc>
        <w:tc>
          <w:tcPr>
            <w:tcW w:w="130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9</w:t>
            </w:r>
          </w:p>
        </w:tc>
      </w:tr>
      <w:tr w:rsidR="009D02A7" w:rsidRPr="005B34A8" w:rsidTr="0082792B">
        <w:trPr>
          <w:trHeight w:val="675"/>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rsidR="009D02A7" w:rsidRPr="005B34A8" w:rsidRDefault="009D02A7" w:rsidP="00DB4B79">
            <w:pPr>
              <w:spacing w:after="0"/>
              <w:jc w:val="center"/>
              <w:rPr>
                <w:rFonts w:cstheme="minorHAnsi"/>
                <w:color w:val="000000"/>
                <w:sz w:val="18"/>
                <w:szCs w:val="18"/>
              </w:rPr>
            </w:pPr>
            <w:r w:rsidRPr="005B34A8">
              <w:rPr>
                <w:rFonts w:cstheme="minorHAnsi"/>
                <w:color w:val="000000"/>
                <w:sz w:val="18"/>
                <w:szCs w:val="18"/>
              </w:rPr>
              <w:t>12</w:t>
            </w:r>
          </w:p>
        </w:tc>
        <w:tc>
          <w:tcPr>
            <w:tcW w:w="5647" w:type="dxa"/>
            <w:tcBorders>
              <w:top w:val="nil"/>
              <w:left w:val="nil"/>
              <w:bottom w:val="single" w:sz="4" w:space="0" w:color="auto"/>
              <w:right w:val="single" w:sz="4" w:space="0" w:color="auto"/>
            </w:tcBorders>
            <w:shd w:val="clear" w:color="000000" w:fill="FFFFFF"/>
            <w:vAlign w:val="center"/>
            <w:hideMark/>
          </w:tcPr>
          <w:p w:rsidR="009D02A7" w:rsidRPr="005B34A8" w:rsidRDefault="009D02A7" w:rsidP="00DB4B79">
            <w:pPr>
              <w:spacing w:after="0"/>
              <w:rPr>
                <w:rFonts w:cstheme="minorHAnsi"/>
                <w:color w:val="000000"/>
                <w:sz w:val="18"/>
                <w:szCs w:val="18"/>
              </w:rPr>
            </w:pPr>
            <w:r w:rsidRPr="005B34A8">
              <w:rPr>
                <w:rFonts w:cstheme="minorHAnsi"/>
                <w:color w:val="000000"/>
                <w:sz w:val="18"/>
                <w:szCs w:val="18"/>
              </w:rPr>
              <w:t>Prowadzenie kampanii informacyjnych na rzecz integracji osób niepełnosprawnych i przeciwdziałaniu ich dyskryminacji</w:t>
            </w:r>
          </w:p>
        </w:tc>
        <w:tc>
          <w:tcPr>
            <w:tcW w:w="59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10</w:t>
            </w:r>
          </w:p>
        </w:tc>
        <w:tc>
          <w:tcPr>
            <w:tcW w:w="1201"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312 428</w:t>
            </w:r>
          </w:p>
        </w:tc>
        <w:tc>
          <w:tcPr>
            <w:tcW w:w="99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2,3</w:t>
            </w:r>
          </w:p>
        </w:tc>
        <w:tc>
          <w:tcPr>
            <w:tcW w:w="130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5</w:t>
            </w:r>
          </w:p>
        </w:tc>
      </w:tr>
      <w:tr w:rsidR="009D02A7" w:rsidRPr="005B34A8" w:rsidTr="0082792B">
        <w:trPr>
          <w:trHeight w:val="675"/>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rsidR="009D02A7" w:rsidRPr="005B34A8" w:rsidRDefault="009D02A7" w:rsidP="00DB4B79">
            <w:pPr>
              <w:spacing w:after="0"/>
              <w:jc w:val="center"/>
              <w:rPr>
                <w:rFonts w:cstheme="minorHAnsi"/>
                <w:color w:val="000000"/>
                <w:sz w:val="18"/>
                <w:szCs w:val="18"/>
              </w:rPr>
            </w:pPr>
            <w:r w:rsidRPr="005B34A8">
              <w:rPr>
                <w:rFonts w:cstheme="minorHAnsi"/>
                <w:color w:val="000000"/>
                <w:sz w:val="18"/>
                <w:szCs w:val="18"/>
              </w:rPr>
              <w:t>13</w:t>
            </w:r>
          </w:p>
        </w:tc>
        <w:tc>
          <w:tcPr>
            <w:tcW w:w="5647" w:type="dxa"/>
            <w:tcBorders>
              <w:top w:val="nil"/>
              <w:left w:val="nil"/>
              <w:bottom w:val="single" w:sz="4" w:space="0" w:color="auto"/>
              <w:right w:val="single" w:sz="4" w:space="0" w:color="auto"/>
            </w:tcBorders>
            <w:shd w:val="clear" w:color="000000" w:fill="FFFFFF"/>
            <w:vAlign w:val="center"/>
            <w:hideMark/>
          </w:tcPr>
          <w:p w:rsidR="009D02A7" w:rsidRPr="005B34A8" w:rsidRDefault="009D02A7" w:rsidP="00DB4B79">
            <w:pPr>
              <w:spacing w:after="0"/>
              <w:rPr>
                <w:rFonts w:cstheme="minorHAnsi"/>
                <w:color w:val="000000"/>
                <w:sz w:val="18"/>
                <w:szCs w:val="18"/>
              </w:rPr>
            </w:pPr>
            <w:r w:rsidRPr="005B34A8">
              <w:rPr>
                <w:rFonts w:cstheme="minorHAnsi"/>
                <w:color w:val="000000"/>
                <w:sz w:val="18"/>
                <w:szCs w:val="18"/>
              </w:rPr>
              <w:t>Opracowywanie lub wydawanie publikacji, wydawnictw ciągłych oraz wydawnictw zwartych, stanowiących zamkniętą całość</w:t>
            </w:r>
          </w:p>
        </w:tc>
        <w:tc>
          <w:tcPr>
            <w:tcW w:w="59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10</w:t>
            </w:r>
          </w:p>
        </w:tc>
        <w:tc>
          <w:tcPr>
            <w:tcW w:w="1201"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235 587</w:t>
            </w:r>
          </w:p>
        </w:tc>
        <w:tc>
          <w:tcPr>
            <w:tcW w:w="99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1,8</w:t>
            </w:r>
          </w:p>
        </w:tc>
        <w:tc>
          <w:tcPr>
            <w:tcW w:w="130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4</w:t>
            </w:r>
          </w:p>
        </w:tc>
      </w:tr>
      <w:tr w:rsidR="009D02A7" w:rsidRPr="005B34A8" w:rsidTr="0082792B">
        <w:trPr>
          <w:trHeight w:val="675"/>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rsidR="009D02A7" w:rsidRPr="005B34A8" w:rsidRDefault="009D02A7" w:rsidP="00DB4B79">
            <w:pPr>
              <w:spacing w:after="0"/>
              <w:jc w:val="center"/>
              <w:rPr>
                <w:rFonts w:cstheme="minorHAnsi"/>
                <w:color w:val="000000"/>
                <w:sz w:val="18"/>
                <w:szCs w:val="18"/>
              </w:rPr>
            </w:pPr>
            <w:r w:rsidRPr="005B34A8">
              <w:rPr>
                <w:rFonts w:cstheme="minorHAnsi"/>
                <w:color w:val="000000"/>
                <w:sz w:val="18"/>
                <w:szCs w:val="18"/>
              </w:rPr>
              <w:t>14</w:t>
            </w:r>
          </w:p>
        </w:tc>
        <w:tc>
          <w:tcPr>
            <w:tcW w:w="5647" w:type="dxa"/>
            <w:tcBorders>
              <w:top w:val="nil"/>
              <w:left w:val="nil"/>
              <w:bottom w:val="single" w:sz="4" w:space="0" w:color="auto"/>
              <w:right w:val="single" w:sz="4" w:space="0" w:color="auto"/>
            </w:tcBorders>
            <w:shd w:val="clear" w:color="000000" w:fill="FFFFFF"/>
            <w:vAlign w:val="center"/>
            <w:hideMark/>
          </w:tcPr>
          <w:p w:rsidR="009D02A7" w:rsidRPr="005B34A8" w:rsidRDefault="009D02A7" w:rsidP="00DB4B79">
            <w:pPr>
              <w:spacing w:after="0"/>
              <w:rPr>
                <w:rFonts w:cstheme="minorHAnsi"/>
                <w:color w:val="000000"/>
                <w:sz w:val="18"/>
                <w:szCs w:val="18"/>
              </w:rPr>
            </w:pPr>
            <w:r w:rsidRPr="005B34A8">
              <w:rPr>
                <w:rFonts w:cstheme="minorHAnsi"/>
                <w:color w:val="000000"/>
                <w:sz w:val="18"/>
                <w:szCs w:val="18"/>
              </w:rPr>
              <w:t>Świadczenie usług wspierających, które mają na celu umożliwienie lub wspomaganie niezależnego życia osób niepełnosprawnych</w:t>
            </w:r>
          </w:p>
        </w:tc>
        <w:tc>
          <w:tcPr>
            <w:tcW w:w="59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13</w:t>
            </w:r>
          </w:p>
        </w:tc>
        <w:tc>
          <w:tcPr>
            <w:tcW w:w="1201"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493 339</w:t>
            </w:r>
          </w:p>
        </w:tc>
        <w:tc>
          <w:tcPr>
            <w:tcW w:w="99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3,7</w:t>
            </w:r>
          </w:p>
        </w:tc>
        <w:tc>
          <w:tcPr>
            <w:tcW w:w="130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ascii="Calibri" w:hAnsi="Calibri" w:cs="Calibri"/>
                <w:color w:val="000000"/>
                <w:sz w:val="18"/>
                <w:szCs w:val="18"/>
              </w:rPr>
            </w:pPr>
            <w:r w:rsidRPr="005B34A8">
              <w:rPr>
                <w:rFonts w:ascii="Calibri" w:hAnsi="Calibri" w:cs="Calibri"/>
                <w:color w:val="000000"/>
                <w:sz w:val="18"/>
                <w:szCs w:val="18"/>
              </w:rPr>
              <w:t>6</w:t>
            </w:r>
          </w:p>
        </w:tc>
      </w:tr>
      <w:tr w:rsidR="009D02A7" w:rsidRPr="005B34A8" w:rsidTr="00BD39F6">
        <w:trPr>
          <w:trHeight w:val="300"/>
          <w:jc w:val="center"/>
        </w:trPr>
        <w:tc>
          <w:tcPr>
            <w:tcW w:w="343" w:type="dxa"/>
            <w:tcBorders>
              <w:top w:val="nil"/>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bCs/>
                <w:color w:val="000000"/>
                <w:sz w:val="18"/>
                <w:szCs w:val="18"/>
              </w:rPr>
            </w:pPr>
            <w:r w:rsidRPr="005B34A8">
              <w:rPr>
                <w:rFonts w:cstheme="minorHAnsi"/>
                <w:bCs/>
                <w:color w:val="000000"/>
                <w:sz w:val="18"/>
                <w:szCs w:val="18"/>
              </w:rPr>
              <w:t>x</w:t>
            </w:r>
          </w:p>
        </w:tc>
        <w:tc>
          <w:tcPr>
            <w:tcW w:w="5647"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rPr>
                <w:rFonts w:cstheme="minorHAnsi"/>
                <w:bCs/>
                <w:color w:val="000000"/>
                <w:sz w:val="18"/>
                <w:szCs w:val="18"/>
              </w:rPr>
            </w:pPr>
            <w:r w:rsidRPr="005B34A8">
              <w:rPr>
                <w:rFonts w:cstheme="minorHAnsi"/>
                <w:bCs/>
                <w:color w:val="000000"/>
                <w:sz w:val="18"/>
                <w:szCs w:val="18"/>
              </w:rPr>
              <w:t>Zadania ogółem</w:t>
            </w:r>
          </w:p>
        </w:tc>
        <w:tc>
          <w:tcPr>
            <w:tcW w:w="597"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jc w:val="right"/>
              <w:rPr>
                <w:rFonts w:ascii="Calibri" w:hAnsi="Calibri" w:cs="Calibri"/>
                <w:bCs/>
                <w:color w:val="000000"/>
                <w:sz w:val="18"/>
                <w:szCs w:val="18"/>
              </w:rPr>
            </w:pPr>
            <w:r w:rsidRPr="005B34A8">
              <w:rPr>
                <w:rFonts w:ascii="Calibri" w:hAnsi="Calibri" w:cs="Calibri"/>
                <w:bCs/>
                <w:color w:val="000000"/>
                <w:sz w:val="18"/>
                <w:szCs w:val="18"/>
              </w:rPr>
              <w:t>638</w:t>
            </w:r>
          </w:p>
        </w:tc>
        <w:tc>
          <w:tcPr>
            <w:tcW w:w="1201"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jc w:val="right"/>
              <w:rPr>
                <w:rFonts w:ascii="Calibri" w:hAnsi="Calibri" w:cs="Calibri"/>
                <w:bCs/>
                <w:color w:val="000000"/>
                <w:sz w:val="18"/>
                <w:szCs w:val="18"/>
              </w:rPr>
            </w:pPr>
            <w:r w:rsidRPr="005B34A8">
              <w:rPr>
                <w:rFonts w:ascii="Calibri" w:hAnsi="Calibri" w:cs="Calibri"/>
                <w:bCs/>
                <w:color w:val="000000"/>
                <w:sz w:val="18"/>
                <w:szCs w:val="18"/>
              </w:rPr>
              <w:t>13 393 792</w:t>
            </w:r>
          </w:p>
        </w:tc>
        <w:tc>
          <w:tcPr>
            <w:tcW w:w="992"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jc w:val="right"/>
              <w:rPr>
                <w:rFonts w:ascii="Calibri" w:hAnsi="Calibri" w:cs="Calibri"/>
                <w:bCs/>
                <w:color w:val="000000"/>
                <w:sz w:val="18"/>
                <w:szCs w:val="18"/>
              </w:rPr>
            </w:pPr>
            <w:r w:rsidRPr="005B34A8">
              <w:rPr>
                <w:rFonts w:ascii="Calibri" w:hAnsi="Calibri" w:cs="Calibri"/>
                <w:bCs/>
                <w:color w:val="000000"/>
                <w:sz w:val="18"/>
                <w:szCs w:val="18"/>
              </w:rPr>
              <w:t>100,0</w:t>
            </w:r>
          </w:p>
        </w:tc>
        <w:tc>
          <w:tcPr>
            <w:tcW w:w="1304"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ascii="Calibri" w:hAnsi="Calibri" w:cs="Calibri"/>
                <w:bCs/>
                <w:color w:val="000000"/>
                <w:sz w:val="18"/>
                <w:szCs w:val="18"/>
              </w:rPr>
            </w:pPr>
            <w:r w:rsidRPr="005B34A8">
              <w:rPr>
                <w:rFonts w:ascii="Calibri" w:hAnsi="Calibri" w:cs="Calibri"/>
                <w:bCs/>
                <w:color w:val="000000"/>
                <w:sz w:val="18"/>
                <w:szCs w:val="18"/>
              </w:rPr>
              <w:t>x</w:t>
            </w:r>
          </w:p>
        </w:tc>
      </w:tr>
    </w:tbl>
    <w:p w:rsidR="009D02A7" w:rsidRPr="005B34A8" w:rsidRDefault="009D02A7" w:rsidP="00DB4B79">
      <w:pPr>
        <w:pStyle w:val="Tekstpodstawowy21"/>
        <w:spacing w:line="276" w:lineRule="auto"/>
        <w:rPr>
          <w:rFonts w:asciiTheme="minorHAnsi" w:hAnsiTheme="minorHAnsi"/>
          <w:sz w:val="22"/>
          <w:szCs w:val="22"/>
          <w:highlight w:val="cyan"/>
        </w:rPr>
      </w:pPr>
    </w:p>
    <w:p w:rsidR="009D02A7" w:rsidRPr="005B34A8" w:rsidRDefault="009D02A7" w:rsidP="00DB4B79">
      <w:pPr>
        <w:rPr>
          <w:bCs/>
        </w:rPr>
      </w:pPr>
      <w:bookmarkStart w:id="274" w:name="_Toc476639659"/>
      <w:r w:rsidRPr="005B34A8">
        <w:br w:type="page"/>
      </w:r>
    </w:p>
    <w:p w:rsidR="009D02A7" w:rsidRPr="000430C1" w:rsidRDefault="009D02A7" w:rsidP="00DB4B79">
      <w:pPr>
        <w:pStyle w:val="Legenda"/>
        <w:keepNext/>
        <w:spacing w:line="276" w:lineRule="auto"/>
        <w:jc w:val="both"/>
      </w:pPr>
      <w:bookmarkStart w:id="275" w:name="_Toc2768199"/>
      <w:r w:rsidRPr="000430C1">
        <w:lastRenderedPageBreak/>
        <w:t xml:space="preserve">Tabela nr </w:t>
      </w:r>
      <w:r w:rsidRPr="000430C1">
        <w:rPr>
          <w:noProof/>
        </w:rPr>
        <w:fldChar w:fldCharType="begin"/>
      </w:r>
      <w:r w:rsidRPr="000430C1">
        <w:rPr>
          <w:noProof/>
        </w:rPr>
        <w:instrText xml:space="preserve"> SEQ Tabela \* ARABIC </w:instrText>
      </w:r>
      <w:r w:rsidRPr="000430C1">
        <w:rPr>
          <w:noProof/>
        </w:rPr>
        <w:fldChar w:fldCharType="separate"/>
      </w:r>
      <w:r w:rsidR="00182678">
        <w:rPr>
          <w:noProof/>
        </w:rPr>
        <w:t>24</w:t>
      </w:r>
      <w:r w:rsidRPr="000430C1">
        <w:rPr>
          <w:noProof/>
        </w:rPr>
        <w:fldChar w:fldCharType="end"/>
      </w:r>
      <w:r w:rsidRPr="000430C1">
        <w:t xml:space="preserve"> Zadania realizowane przez samorządy powiatowe.</w:t>
      </w:r>
      <w:bookmarkEnd w:id="274"/>
      <w:bookmarkEnd w:id="275"/>
    </w:p>
    <w:tbl>
      <w:tblPr>
        <w:tblW w:w="10993" w:type="dxa"/>
        <w:jc w:val="center"/>
        <w:tblCellMar>
          <w:left w:w="70" w:type="dxa"/>
          <w:right w:w="70" w:type="dxa"/>
        </w:tblCellMar>
        <w:tblLook w:val="04A0" w:firstRow="1" w:lastRow="0" w:firstColumn="1" w:lastColumn="0" w:noHBand="0" w:noVBand="1"/>
      </w:tblPr>
      <w:tblGrid>
        <w:gridCol w:w="344"/>
        <w:gridCol w:w="4940"/>
        <w:gridCol w:w="875"/>
        <w:gridCol w:w="875"/>
        <w:gridCol w:w="934"/>
        <w:gridCol w:w="854"/>
        <w:gridCol w:w="680"/>
        <w:gridCol w:w="729"/>
        <w:gridCol w:w="762"/>
      </w:tblGrid>
      <w:tr w:rsidR="009D02A7" w:rsidRPr="005B34A8" w:rsidTr="00BD39F6">
        <w:trPr>
          <w:trHeight w:val="960"/>
          <w:jc w:val="center"/>
        </w:trPr>
        <w:tc>
          <w:tcPr>
            <w:tcW w:w="344"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rPr>
                <w:rFonts w:cstheme="minorHAnsi"/>
                <w:sz w:val="14"/>
                <w:szCs w:val="14"/>
              </w:rPr>
            </w:pPr>
            <w:r w:rsidRPr="005B34A8">
              <w:rPr>
                <w:rFonts w:cstheme="minorHAnsi"/>
                <w:sz w:val="14"/>
                <w:szCs w:val="14"/>
              </w:rPr>
              <w:t>L.p.</w:t>
            </w:r>
          </w:p>
        </w:tc>
        <w:tc>
          <w:tcPr>
            <w:tcW w:w="4940" w:type="dxa"/>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jc w:val="center"/>
              <w:rPr>
                <w:rFonts w:cstheme="minorHAnsi"/>
                <w:sz w:val="14"/>
                <w:szCs w:val="14"/>
              </w:rPr>
            </w:pPr>
            <w:r w:rsidRPr="005B34A8">
              <w:rPr>
                <w:rFonts w:cstheme="minorHAnsi"/>
                <w:sz w:val="14"/>
                <w:szCs w:val="14"/>
              </w:rPr>
              <w:t>Nazwa zadania</w:t>
            </w:r>
          </w:p>
        </w:tc>
        <w:tc>
          <w:tcPr>
            <w:tcW w:w="875" w:type="dxa"/>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jc w:val="center"/>
              <w:rPr>
                <w:rFonts w:cstheme="minorHAnsi"/>
                <w:sz w:val="14"/>
                <w:szCs w:val="14"/>
              </w:rPr>
            </w:pPr>
            <w:r w:rsidRPr="005B34A8">
              <w:rPr>
                <w:rFonts w:cstheme="minorHAnsi"/>
                <w:sz w:val="14"/>
                <w:szCs w:val="14"/>
              </w:rPr>
              <w:t>Liczba powiatów realizujących zadania</w:t>
            </w:r>
          </w:p>
        </w:tc>
        <w:tc>
          <w:tcPr>
            <w:tcW w:w="875" w:type="dxa"/>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jc w:val="center"/>
              <w:rPr>
                <w:rFonts w:cstheme="minorHAnsi"/>
                <w:sz w:val="14"/>
                <w:szCs w:val="14"/>
              </w:rPr>
            </w:pPr>
            <w:r w:rsidRPr="005B34A8">
              <w:rPr>
                <w:rFonts w:cstheme="minorHAnsi"/>
                <w:sz w:val="14"/>
                <w:szCs w:val="14"/>
              </w:rPr>
              <w:t>%</w:t>
            </w:r>
            <w:r w:rsidRPr="005B34A8">
              <w:rPr>
                <w:rFonts w:cstheme="minorHAnsi"/>
                <w:sz w:val="14"/>
                <w:szCs w:val="14"/>
              </w:rPr>
              <w:br/>
              <w:t>powiatów realizujących zadanie</w:t>
            </w:r>
          </w:p>
        </w:tc>
        <w:tc>
          <w:tcPr>
            <w:tcW w:w="934" w:type="dxa"/>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jc w:val="center"/>
              <w:rPr>
                <w:rFonts w:cstheme="minorHAnsi"/>
                <w:sz w:val="14"/>
                <w:szCs w:val="14"/>
              </w:rPr>
            </w:pPr>
            <w:r w:rsidRPr="005B34A8">
              <w:rPr>
                <w:rFonts w:cstheme="minorHAnsi"/>
                <w:sz w:val="14"/>
                <w:szCs w:val="14"/>
              </w:rPr>
              <w:t>Kwota</w:t>
            </w:r>
            <w:r w:rsidRPr="005B34A8">
              <w:rPr>
                <w:rFonts w:cstheme="minorHAnsi"/>
                <w:sz w:val="14"/>
                <w:szCs w:val="14"/>
              </w:rPr>
              <w:br/>
              <w:t>[zł]</w:t>
            </w:r>
          </w:p>
        </w:tc>
        <w:tc>
          <w:tcPr>
            <w:tcW w:w="854" w:type="dxa"/>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jc w:val="center"/>
              <w:rPr>
                <w:rFonts w:cstheme="minorHAnsi"/>
                <w:sz w:val="14"/>
                <w:szCs w:val="14"/>
              </w:rPr>
            </w:pPr>
            <w:r w:rsidRPr="005B34A8">
              <w:rPr>
                <w:rFonts w:cstheme="minorHAnsi"/>
                <w:sz w:val="14"/>
                <w:szCs w:val="14"/>
              </w:rPr>
              <w:t>Liczba podmiotów/</w:t>
            </w:r>
            <w:r w:rsidRPr="005B34A8">
              <w:rPr>
                <w:rFonts w:cstheme="minorHAnsi"/>
                <w:sz w:val="14"/>
                <w:szCs w:val="14"/>
              </w:rPr>
              <w:br/>
              <w:t>umów</w:t>
            </w:r>
          </w:p>
        </w:tc>
        <w:tc>
          <w:tcPr>
            <w:tcW w:w="680" w:type="dxa"/>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jc w:val="center"/>
              <w:rPr>
                <w:rFonts w:cstheme="minorHAnsi"/>
                <w:sz w:val="14"/>
                <w:szCs w:val="14"/>
              </w:rPr>
            </w:pPr>
            <w:r w:rsidRPr="005B34A8">
              <w:rPr>
                <w:rFonts w:cstheme="minorHAnsi"/>
                <w:sz w:val="14"/>
                <w:szCs w:val="14"/>
              </w:rPr>
              <w:t>średnia</w:t>
            </w:r>
          </w:p>
        </w:tc>
        <w:tc>
          <w:tcPr>
            <w:tcW w:w="729" w:type="dxa"/>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jc w:val="center"/>
              <w:rPr>
                <w:rFonts w:cstheme="minorHAnsi"/>
                <w:sz w:val="14"/>
                <w:szCs w:val="14"/>
              </w:rPr>
            </w:pPr>
            <w:r w:rsidRPr="005B34A8">
              <w:rPr>
                <w:rFonts w:cstheme="minorHAnsi"/>
                <w:sz w:val="14"/>
                <w:szCs w:val="14"/>
              </w:rPr>
              <w:t>% wydatków ogółem</w:t>
            </w:r>
          </w:p>
        </w:tc>
        <w:tc>
          <w:tcPr>
            <w:tcW w:w="762" w:type="dxa"/>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jc w:val="center"/>
              <w:rPr>
                <w:rFonts w:cstheme="minorHAnsi"/>
                <w:sz w:val="14"/>
                <w:szCs w:val="14"/>
              </w:rPr>
            </w:pPr>
            <w:r w:rsidRPr="005B34A8">
              <w:rPr>
                <w:rFonts w:cstheme="minorHAnsi"/>
                <w:sz w:val="14"/>
                <w:szCs w:val="14"/>
              </w:rPr>
              <w:t>dynamika zmian 2018/2017</w:t>
            </w:r>
            <w:r w:rsidRPr="005B34A8">
              <w:rPr>
                <w:rFonts w:cstheme="minorHAnsi"/>
                <w:sz w:val="14"/>
                <w:szCs w:val="14"/>
              </w:rPr>
              <w:br/>
              <w:t>(%)</w:t>
            </w:r>
          </w:p>
        </w:tc>
      </w:tr>
      <w:tr w:rsidR="009D02A7" w:rsidRPr="005B34A8" w:rsidTr="0082792B">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center"/>
              <w:rPr>
                <w:rFonts w:cstheme="minorHAnsi"/>
                <w:sz w:val="14"/>
                <w:szCs w:val="14"/>
              </w:rPr>
            </w:pPr>
            <w:r w:rsidRPr="005B34A8">
              <w:rPr>
                <w:rFonts w:cstheme="minorHAnsi"/>
                <w:sz w:val="14"/>
                <w:szCs w:val="14"/>
              </w:rPr>
              <w:t>1</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rPr>
                <w:rFonts w:cstheme="minorHAnsi"/>
                <w:sz w:val="14"/>
                <w:szCs w:val="14"/>
              </w:rPr>
            </w:pPr>
            <w:r w:rsidRPr="005B34A8">
              <w:rPr>
                <w:rFonts w:cstheme="minorHAnsi"/>
                <w:sz w:val="14"/>
                <w:szCs w:val="14"/>
              </w:rPr>
              <w:t xml:space="preserve">Zwrot kosztów przystosowania stanowisk pracy art.26 </w:t>
            </w:r>
          </w:p>
        </w:tc>
        <w:tc>
          <w:tcPr>
            <w:tcW w:w="8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2</w:t>
            </w:r>
          </w:p>
        </w:tc>
        <w:tc>
          <w:tcPr>
            <w:tcW w:w="8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0,5</w:t>
            </w:r>
          </w:p>
        </w:tc>
        <w:tc>
          <w:tcPr>
            <w:tcW w:w="93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39 737</w:t>
            </w:r>
          </w:p>
        </w:tc>
        <w:tc>
          <w:tcPr>
            <w:tcW w:w="854"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sz w:val="14"/>
                <w:szCs w:val="14"/>
              </w:rPr>
            </w:pPr>
            <w:r w:rsidRPr="005B34A8">
              <w:rPr>
                <w:sz w:val="14"/>
                <w:szCs w:val="14"/>
              </w:rPr>
              <w:t>2</w:t>
            </w:r>
          </w:p>
        </w:tc>
        <w:tc>
          <w:tcPr>
            <w:tcW w:w="68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sz w:val="14"/>
                <w:szCs w:val="14"/>
              </w:rPr>
            </w:pPr>
            <w:r w:rsidRPr="005B34A8">
              <w:rPr>
                <w:sz w:val="14"/>
                <w:szCs w:val="14"/>
              </w:rPr>
              <w:t>19 869</w:t>
            </w:r>
          </w:p>
        </w:tc>
        <w:tc>
          <w:tcPr>
            <w:tcW w:w="72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0,0</w:t>
            </w:r>
          </w:p>
        </w:tc>
        <w:tc>
          <w:tcPr>
            <w:tcW w:w="76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110,5</w:t>
            </w:r>
          </w:p>
        </w:tc>
      </w:tr>
      <w:tr w:rsidR="009D02A7" w:rsidRPr="005B34A8" w:rsidTr="0082792B">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center"/>
              <w:rPr>
                <w:rFonts w:cstheme="minorHAnsi"/>
                <w:sz w:val="14"/>
                <w:szCs w:val="14"/>
              </w:rPr>
            </w:pPr>
            <w:r w:rsidRPr="005B34A8">
              <w:rPr>
                <w:rFonts w:cstheme="minorHAnsi"/>
                <w:sz w:val="14"/>
                <w:szCs w:val="14"/>
              </w:rPr>
              <w:t>2</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rPr>
                <w:rFonts w:cstheme="minorHAnsi"/>
                <w:sz w:val="14"/>
                <w:szCs w:val="14"/>
              </w:rPr>
            </w:pPr>
            <w:r w:rsidRPr="005B34A8">
              <w:rPr>
                <w:rFonts w:cstheme="minorHAnsi"/>
                <w:sz w:val="14"/>
                <w:szCs w:val="14"/>
              </w:rPr>
              <w:t>Zwrot kosztów wyposażenia stanowisk pracy art.26e</w:t>
            </w:r>
          </w:p>
        </w:tc>
        <w:tc>
          <w:tcPr>
            <w:tcW w:w="8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194</w:t>
            </w:r>
          </w:p>
        </w:tc>
        <w:tc>
          <w:tcPr>
            <w:tcW w:w="8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51,1</w:t>
            </w:r>
          </w:p>
        </w:tc>
        <w:tc>
          <w:tcPr>
            <w:tcW w:w="93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26 253 634</w:t>
            </w:r>
          </w:p>
        </w:tc>
        <w:tc>
          <w:tcPr>
            <w:tcW w:w="854"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sz w:val="14"/>
                <w:szCs w:val="14"/>
              </w:rPr>
            </w:pPr>
            <w:r w:rsidRPr="005B34A8">
              <w:rPr>
                <w:sz w:val="14"/>
                <w:szCs w:val="14"/>
              </w:rPr>
              <w:t>689</w:t>
            </w:r>
          </w:p>
        </w:tc>
        <w:tc>
          <w:tcPr>
            <w:tcW w:w="68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sz w:val="14"/>
                <w:szCs w:val="14"/>
              </w:rPr>
            </w:pPr>
            <w:r w:rsidRPr="005B34A8">
              <w:rPr>
                <w:sz w:val="14"/>
                <w:szCs w:val="14"/>
              </w:rPr>
              <w:t>38 104</w:t>
            </w:r>
          </w:p>
        </w:tc>
        <w:tc>
          <w:tcPr>
            <w:tcW w:w="72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3,3</w:t>
            </w:r>
          </w:p>
        </w:tc>
        <w:tc>
          <w:tcPr>
            <w:tcW w:w="76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-11,4</w:t>
            </w:r>
          </w:p>
        </w:tc>
      </w:tr>
      <w:tr w:rsidR="009D02A7" w:rsidRPr="005B34A8" w:rsidTr="0082792B">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center"/>
              <w:rPr>
                <w:rFonts w:cstheme="minorHAnsi"/>
                <w:sz w:val="14"/>
                <w:szCs w:val="14"/>
              </w:rPr>
            </w:pPr>
            <w:r w:rsidRPr="005B34A8">
              <w:rPr>
                <w:rFonts w:cstheme="minorHAnsi"/>
                <w:sz w:val="14"/>
                <w:szCs w:val="14"/>
              </w:rPr>
              <w:t>3</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rPr>
                <w:rFonts w:cstheme="minorHAnsi"/>
                <w:i/>
                <w:iCs/>
                <w:sz w:val="14"/>
                <w:szCs w:val="14"/>
              </w:rPr>
            </w:pPr>
            <w:r w:rsidRPr="005B34A8">
              <w:rPr>
                <w:rFonts w:cstheme="minorHAnsi"/>
                <w:i/>
                <w:iCs/>
                <w:sz w:val="14"/>
                <w:szCs w:val="14"/>
              </w:rPr>
              <w:t>w tym: w zakładach pracy chronionej</w:t>
            </w:r>
          </w:p>
        </w:tc>
        <w:tc>
          <w:tcPr>
            <w:tcW w:w="8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42</w:t>
            </w:r>
          </w:p>
        </w:tc>
        <w:tc>
          <w:tcPr>
            <w:tcW w:w="8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11,1</w:t>
            </w:r>
          </w:p>
        </w:tc>
        <w:tc>
          <w:tcPr>
            <w:tcW w:w="93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2 998 839</w:t>
            </w:r>
          </w:p>
        </w:tc>
        <w:tc>
          <w:tcPr>
            <w:tcW w:w="854"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sz w:val="14"/>
                <w:szCs w:val="14"/>
              </w:rPr>
            </w:pPr>
            <w:r w:rsidRPr="005B34A8">
              <w:rPr>
                <w:sz w:val="14"/>
                <w:szCs w:val="14"/>
              </w:rPr>
              <w:t>81</w:t>
            </w:r>
          </w:p>
        </w:tc>
        <w:tc>
          <w:tcPr>
            <w:tcW w:w="68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sz w:val="14"/>
                <w:szCs w:val="14"/>
              </w:rPr>
            </w:pPr>
            <w:r w:rsidRPr="005B34A8">
              <w:rPr>
                <w:sz w:val="14"/>
                <w:szCs w:val="14"/>
              </w:rPr>
              <w:t>37 023</w:t>
            </w:r>
          </w:p>
        </w:tc>
        <w:tc>
          <w:tcPr>
            <w:tcW w:w="72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0,4</w:t>
            </w:r>
          </w:p>
        </w:tc>
        <w:tc>
          <w:tcPr>
            <w:tcW w:w="76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-14,4</w:t>
            </w:r>
          </w:p>
        </w:tc>
      </w:tr>
      <w:tr w:rsidR="009D02A7" w:rsidRPr="005B34A8" w:rsidTr="0082792B">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center"/>
              <w:rPr>
                <w:rFonts w:cstheme="minorHAnsi"/>
                <w:sz w:val="14"/>
                <w:szCs w:val="14"/>
              </w:rPr>
            </w:pPr>
            <w:r w:rsidRPr="005B34A8">
              <w:rPr>
                <w:rFonts w:cstheme="minorHAnsi"/>
                <w:sz w:val="14"/>
                <w:szCs w:val="14"/>
              </w:rPr>
              <w:t>4</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rPr>
                <w:rFonts w:cstheme="minorHAnsi"/>
                <w:sz w:val="14"/>
                <w:szCs w:val="14"/>
              </w:rPr>
            </w:pPr>
            <w:r w:rsidRPr="005B34A8">
              <w:rPr>
                <w:rFonts w:cstheme="minorHAnsi"/>
                <w:sz w:val="14"/>
                <w:szCs w:val="14"/>
              </w:rPr>
              <w:t>Zwrot kosztów zatrudnienia pracowników pomagających pracownikowi niepełnosprawnemu w pracy art.26d</w:t>
            </w:r>
          </w:p>
        </w:tc>
        <w:tc>
          <w:tcPr>
            <w:tcW w:w="8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27</w:t>
            </w:r>
          </w:p>
        </w:tc>
        <w:tc>
          <w:tcPr>
            <w:tcW w:w="8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7,1</w:t>
            </w:r>
          </w:p>
        </w:tc>
        <w:tc>
          <w:tcPr>
            <w:tcW w:w="93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490 406</w:t>
            </w:r>
          </w:p>
        </w:tc>
        <w:tc>
          <w:tcPr>
            <w:tcW w:w="854"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sz w:val="14"/>
                <w:szCs w:val="14"/>
              </w:rPr>
            </w:pPr>
            <w:r w:rsidRPr="005B34A8">
              <w:rPr>
                <w:sz w:val="14"/>
                <w:szCs w:val="14"/>
              </w:rPr>
              <w:t>180</w:t>
            </w:r>
          </w:p>
        </w:tc>
        <w:tc>
          <w:tcPr>
            <w:tcW w:w="68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sz w:val="14"/>
                <w:szCs w:val="14"/>
              </w:rPr>
            </w:pPr>
            <w:r w:rsidRPr="005B34A8">
              <w:rPr>
                <w:sz w:val="14"/>
                <w:szCs w:val="14"/>
              </w:rPr>
              <w:t>2 724</w:t>
            </w:r>
          </w:p>
        </w:tc>
        <w:tc>
          <w:tcPr>
            <w:tcW w:w="72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0,1</w:t>
            </w:r>
          </w:p>
        </w:tc>
        <w:tc>
          <w:tcPr>
            <w:tcW w:w="76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1,4</w:t>
            </w:r>
          </w:p>
        </w:tc>
      </w:tr>
      <w:tr w:rsidR="009D02A7" w:rsidRPr="005B34A8" w:rsidTr="0082792B">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center"/>
              <w:rPr>
                <w:rFonts w:cstheme="minorHAnsi"/>
                <w:sz w:val="14"/>
                <w:szCs w:val="14"/>
              </w:rPr>
            </w:pPr>
            <w:r w:rsidRPr="005B34A8">
              <w:rPr>
                <w:rFonts w:cstheme="minorHAnsi"/>
                <w:sz w:val="14"/>
                <w:szCs w:val="14"/>
              </w:rPr>
              <w:t>5</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rPr>
                <w:rFonts w:cstheme="minorHAnsi"/>
                <w:i/>
                <w:iCs/>
                <w:sz w:val="14"/>
                <w:szCs w:val="14"/>
              </w:rPr>
            </w:pPr>
            <w:r w:rsidRPr="005B34A8">
              <w:rPr>
                <w:rFonts w:cstheme="minorHAnsi"/>
                <w:i/>
                <w:iCs/>
                <w:sz w:val="14"/>
                <w:szCs w:val="14"/>
              </w:rPr>
              <w:t>w tym: w zakładach pracy chronionej</w:t>
            </w:r>
          </w:p>
        </w:tc>
        <w:tc>
          <w:tcPr>
            <w:tcW w:w="8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3</w:t>
            </w:r>
          </w:p>
        </w:tc>
        <w:tc>
          <w:tcPr>
            <w:tcW w:w="8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0,8</w:t>
            </w:r>
          </w:p>
        </w:tc>
        <w:tc>
          <w:tcPr>
            <w:tcW w:w="93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88 984</w:t>
            </w:r>
          </w:p>
        </w:tc>
        <w:tc>
          <w:tcPr>
            <w:tcW w:w="854"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sz w:val="14"/>
                <w:szCs w:val="14"/>
              </w:rPr>
            </w:pPr>
            <w:r w:rsidRPr="005B34A8">
              <w:rPr>
                <w:sz w:val="14"/>
                <w:szCs w:val="14"/>
              </w:rPr>
              <w:t>26</w:t>
            </w:r>
          </w:p>
        </w:tc>
        <w:tc>
          <w:tcPr>
            <w:tcW w:w="68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sz w:val="14"/>
                <w:szCs w:val="14"/>
              </w:rPr>
            </w:pPr>
            <w:r w:rsidRPr="005B34A8">
              <w:rPr>
                <w:sz w:val="14"/>
                <w:szCs w:val="14"/>
              </w:rPr>
              <w:t>3 422</w:t>
            </w:r>
          </w:p>
        </w:tc>
        <w:tc>
          <w:tcPr>
            <w:tcW w:w="72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0,0</w:t>
            </w:r>
          </w:p>
        </w:tc>
        <w:tc>
          <w:tcPr>
            <w:tcW w:w="76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-27,2</w:t>
            </w:r>
          </w:p>
        </w:tc>
      </w:tr>
      <w:tr w:rsidR="009D02A7" w:rsidRPr="005B34A8" w:rsidTr="0082792B">
        <w:trPr>
          <w:trHeight w:val="439"/>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center"/>
              <w:rPr>
                <w:rFonts w:cstheme="minorHAnsi"/>
                <w:sz w:val="14"/>
                <w:szCs w:val="14"/>
              </w:rPr>
            </w:pPr>
            <w:r w:rsidRPr="005B34A8">
              <w:rPr>
                <w:rFonts w:cstheme="minorHAnsi"/>
                <w:sz w:val="14"/>
                <w:szCs w:val="14"/>
              </w:rPr>
              <w:t>6</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rPr>
                <w:rFonts w:cstheme="minorHAnsi"/>
                <w:sz w:val="14"/>
                <w:szCs w:val="14"/>
              </w:rPr>
            </w:pPr>
            <w:r w:rsidRPr="005B34A8">
              <w:rPr>
                <w:rFonts w:cstheme="minorHAnsi"/>
                <w:sz w:val="14"/>
                <w:szCs w:val="14"/>
              </w:rPr>
              <w:t>Zwrot wydatków na instrumenty i usługi rynku pracy dla osób niepełnosprawnych poszukujących pracy i nie pozostających w zatrudnieniu art.11</w:t>
            </w:r>
          </w:p>
        </w:tc>
        <w:tc>
          <w:tcPr>
            <w:tcW w:w="8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229</w:t>
            </w:r>
          </w:p>
        </w:tc>
        <w:tc>
          <w:tcPr>
            <w:tcW w:w="8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60,3</w:t>
            </w:r>
          </w:p>
        </w:tc>
        <w:tc>
          <w:tcPr>
            <w:tcW w:w="93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5 820 687</w:t>
            </w:r>
          </w:p>
        </w:tc>
        <w:tc>
          <w:tcPr>
            <w:tcW w:w="854"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sz w:val="14"/>
                <w:szCs w:val="14"/>
              </w:rPr>
            </w:pPr>
            <w:r w:rsidRPr="005B34A8">
              <w:rPr>
                <w:sz w:val="14"/>
                <w:szCs w:val="14"/>
              </w:rPr>
              <w:t>1 115</w:t>
            </w:r>
          </w:p>
        </w:tc>
        <w:tc>
          <w:tcPr>
            <w:tcW w:w="68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sz w:val="14"/>
                <w:szCs w:val="14"/>
              </w:rPr>
            </w:pPr>
            <w:r w:rsidRPr="005B34A8">
              <w:rPr>
                <w:sz w:val="14"/>
                <w:szCs w:val="14"/>
              </w:rPr>
              <w:t>5 220</w:t>
            </w:r>
          </w:p>
        </w:tc>
        <w:tc>
          <w:tcPr>
            <w:tcW w:w="72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0,7</w:t>
            </w:r>
          </w:p>
        </w:tc>
        <w:tc>
          <w:tcPr>
            <w:tcW w:w="76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-19,0</w:t>
            </w:r>
          </w:p>
        </w:tc>
      </w:tr>
      <w:tr w:rsidR="009D02A7" w:rsidRPr="005B34A8" w:rsidTr="0082792B">
        <w:trPr>
          <w:trHeight w:val="439"/>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center"/>
              <w:rPr>
                <w:rFonts w:cstheme="minorHAnsi"/>
                <w:sz w:val="14"/>
                <w:szCs w:val="14"/>
              </w:rPr>
            </w:pPr>
            <w:r w:rsidRPr="005B34A8">
              <w:rPr>
                <w:rFonts w:cstheme="minorHAnsi"/>
                <w:sz w:val="14"/>
                <w:szCs w:val="14"/>
              </w:rPr>
              <w:t>7</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rPr>
                <w:rFonts w:cstheme="minorHAnsi"/>
                <w:sz w:val="14"/>
                <w:szCs w:val="14"/>
              </w:rPr>
            </w:pPr>
            <w:r w:rsidRPr="005B34A8">
              <w:rPr>
                <w:rFonts w:cstheme="minorHAnsi"/>
                <w:sz w:val="14"/>
                <w:szCs w:val="14"/>
              </w:rPr>
              <w:t xml:space="preserve">Jednorazowe dofinansowanie rozpoczęcia działalności gospodarczej, rolniczej lub wniesienie wkładu do spółdzielni socjalnej art.12a  </w:t>
            </w:r>
          </w:p>
        </w:tc>
        <w:tc>
          <w:tcPr>
            <w:tcW w:w="8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196</w:t>
            </w:r>
          </w:p>
        </w:tc>
        <w:tc>
          <w:tcPr>
            <w:tcW w:w="8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51,6</w:t>
            </w:r>
          </w:p>
        </w:tc>
        <w:tc>
          <w:tcPr>
            <w:tcW w:w="93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17 180 800</w:t>
            </w:r>
          </w:p>
        </w:tc>
        <w:tc>
          <w:tcPr>
            <w:tcW w:w="854"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sz w:val="14"/>
                <w:szCs w:val="14"/>
              </w:rPr>
            </w:pPr>
            <w:r w:rsidRPr="005B34A8">
              <w:rPr>
                <w:sz w:val="14"/>
                <w:szCs w:val="14"/>
              </w:rPr>
              <w:t>500</w:t>
            </w:r>
          </w:p>
        </w:tc>
        <w:tc>
          <w:tcPr>
            <w:tcW w:w="68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sz w:val="14"/>
                <w:szCs w:val="14"/>
              </w:rPr>
            </w:pPr>
            <w:r w:rsidRPr="005B34A8">
              <w:rPr>
                <w:sz w:val="14"/>
                <w:szCs w:val="14"/>
              </w:rPr>
              <w:t>34 362</w:t>
            </w:r>
          </w:p>
        </w:tc>
        <w:tc>
          <w:tcPr>
            <w:tcW w:w="72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2,2</w:t>
            </w:r>
          </w:p>
        </w:tc>
        <w:tc>
          <w:tcPr>
            <w:tcW w:w="76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3,9</w:t>
            </w:r>
          </w:p>
        </w:tc>
      </w:tr>
      <w:tr w:rsidR="009D02A7" w:rsidRPr="005B34A8" w:rsidTr="0082792B">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center"/>
              <w:rPr>
                <w:rFonts w:cstheme="minorHAnsi"/>
                <w:sz w:val="14"/>
                <w:szCs w:val="14"/>
              </w:rPr>
            </w:pPr>
            <w:r w:rsidRPr="005B34A8">
              <w:rPr>
                <w:rFonts w:cstheme="minorHAnsi"/>
                <w:sz w:val="14"/>
                <w:szCs w:val="14"/>
              </w:rPr>
              <w:t>8</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rPr>
                <w:rFonts w:cstheme="minorHAnsi"/>
                <w:sz w:val="14"/>
                <w:szCs w:val="14"/>
              </w:rPr>
            </w:pPr>
            <w:r w:rsidRPr="005B34A8">
              <w:rPr>
                <w:rFonts w:cstheme="minorHAnsi"/>
                <w:sz w:val="14"/>
                <w:szCs w:val="14"/>
              </w:rPr>
              <w:t>Dofinansowanie do oprocentowania kredytu bankowego art.13</w:t>
            </w:r>
          </w:p>
        </w:tc>
        <w:tc>
          <w:tcPr>
            <w:tcW w:w="8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12</w:t>
            </w:r>
          </w:p>
        </w:tc>
        <w:tc>
          <w:tcPr>
            <w:tcW w:w="8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3,2</w:t>
            </w:r>
          </w:p>
        </w:tc>
        <w:tc>
          <w:tcPr>
            <w:tcW w:w="93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110 917</w:t>
            </w:r>
          </w:p>
        </w:tc>
        <w:tc>
          <w:tcPr>
            <w:tcW w:w="854"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sz w:val="14"/>
                <w:szCs w:val="14"/>
              </w:rPr>
            </w:pPr>
            <w:r w:rsidRPr="005B34A8">
              <w:rPr>
                <w:sz w:val="14"/>
                <w:szCs w:val="14"/>
              </w:rPr>
              <w:t>25</w:t>
            </w:r>
          </w:p>
        </w:tc>
        <w:tc>
          <w:tcPr>
            <w:tcW w:w="68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sz w:val="14"/>
                <w:szCs w:val="14"/>
              </w:rPr>
            </w:pPr>
            <w:r w:rsidRPr="005B34A8">
              <w:rPr>
                <w:sz w:val="14"/>
                <w:szCs w:val="14"/>
              </w:rPr>
              <w:t>4 437</w:t>
            </w:r>
          </w:p>
        </w:tc>
        <w:tc>
          <w:tcPr>
            <w:tcW w:w="72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0,0</w:t>
            </w:r>
          </w:p>
        </w:tc>
        <w:tc>
          <w:tcPr>
            <w:tcW w:w="76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34,2</w:t>
            </w:r>
          </w:p>
        </w:tc>
      </w:tr>
      <w:tr w:rsidR="009D02A7" w:rsidRPr="005B34A8" w:rsidTr="0082792B">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center"/>
              <w:rPr>
                <w:rFonts w:cstheme="minorHAnsi"/>
                <w:sz w:val="14"/>
                <w:szCs w:val="14"/>
              </w:rPr>
            </w:pPr>
            <w:r w:rsidRPr="005B34A8">
              <w:rPr>
                <w:rFonts w:cstheme="minorHAnsi"/>
                <w:sz w:val="14"/>
                <w:szCs w:val="14"/>
              </w:rPr>
              <w:t>9</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rPr>
                <w:rFonts w:cstheme="minorHAnsi"/>
                <w:sz w:val="14"/>
                <w:szCs w:val="14"/>
              </w:rPr>
            </w:pPr>
            <w:r w:rsidRPr="005B34A8">
              <w:rPr>
                <w:rFonts w:cstheme="minorHAnsi"/>
                <w:sz w:val="14"/>
                <w:szCs w:val="14"/>
              </w:rPr>
              <w:t>Finansowanie szkoleń organizowanych przez kierownika powiatowego urzędu pracy art.40</w:t>
            </w:r>
          </w:p>
        </w:tc>
        <w:tc>
          <w:tcPr>
            <w:tcW w:w="8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60</w:t>
            </w:r>
          </w:p>
        </w:tc>
        <w:tc>
          <w:tcPr>
            <w:tcW w:w="8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15,8</w:t>
            </w:r>
          </w:p>
        </w:tc>
        <w:tc>
          <w:tcPr>
            <w:tcW w:w="93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392 737</w:t>
            </w:r>
          </w:p>
        </w:tc>
        <w:tc>
          <w:tcPr>
            <w:tcW w:w="854"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sz w:val="14"/>
                <w:szCs w:val="14"/>
              </w:rPr>
            </w:pPr>
            <w:r w:rsidRPr="005B34A8">
              <w:rPr>
                <w:sz w:val="14"/>
                <w:szCs w:val="14"/>
              </w:rPr>
              <w:t>150</w:t>
            </w:r>
          </w:p>
        </w:tc>
        <w:tc>
          <w:tcPr>
            <w:tcW w:w="68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sz w:val="14"/>
                <w:szCs w:val="14"/>
              </w:rPr>
            </w:pPr>
            <w:r w:rsidRPr="005B34A8">
              <w:rPr>
                <w:sz w:val="14"/>
                <w:szCs w:val="14"/>
              </w:rPr>
              <w:t>2 618</w:t>
            </w:r>
          </w:p>
        </w:tc>
        <w:tc>
          <w:tcPr>
            <w:tcW w:w="72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0,0</w:t>
            </w:r>
          </w:p>
        </w:tc>
        <w:tc>
          <w:tcPr>
            <w:tcW w:w="76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-32,1</w:t>
            </w:r>
          </w:p>
        </w:tc>
      </w:tr>
      <w:tr w:rsidR="009D02A7" w:rsidRPr="005B34A8" w:rsidTr="0082792B">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center"/>
              <w:rPr>
                <w:rFonts w:cstheme="minorHAnsi"/>
                <w:sz w:val="14"/>
                <w:szCs w:val="14"/>
              </w:rPr>
            </w:pPr>
            <w:r w:rsidRPr="005B34A8">
              <w:rPr>
                <w:rFonts w:cstheme="minorHAnsi"/>
                <w:sz w:val="14"/>
                <w:szCs w:val="14"/>
              </w:rPr>
              <w:t>10</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rPr>
                <w:rFonts w:cstheme="minorHAnsi"/>
                <w:sz w:val="14"/>
                <w:szCs w:val="14"/>
              </w:rPr>
            </w:pPr>
            <w:r w:rsidRPr="005B34A8">
              <w:rPr>
                <w:rFonts w:cstheme="minorHAnsi"/>
                <w:sz w:val="14"/>
                <w:szCs w:val="14"/>
              </w:rPr>
              <w:t>Zwrot kosztów szkoleń organizowanych przez pracodawcę art.41</w:t>
            </w:r>
          </w:p>
        </w:tc>
        <w:tc>
          <w:tcPr>
            <w:tcW w:w="8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4</w:t>
            </w:r>
          </w:p>
        </w:tc>
        <w:tc>
          <w:tcPr>
            <w:tcW w:w="8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1,1</w:t>
            </w:r>
          </w:p>
        </w:tc>
        <w:tc>
          <w:tcPr>
            <w:tcW w:w="93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22 374</w:t>
            </w:r>
          </w:p>
        </w:tc>
        <w:tc>
          <w:tcPr>
            <w:tcW w:w="854"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sz w:val="14"/>
                <w:szCs w:val="14"/>
              </w:rPr>
            </w:pPr>
            <w:r w:rsidRPr="005B34A8">
              <w:rPr>
                <w:sz w:val="14"/>
                <w:szCs w:val="14"/>
              </w:rPr>
              <w:t>9</w:t>
            </w:r>
          </w:p>
        </w:tc>
        <w:tc>
          <w:tcPr>
            <w:tcW w:w="68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sz w:val="14"/>
                <w:szCs w:val="14"/>
              </w:rPr>
            </w:pPr>
            <w:r w:rsidRPr="005B34A8">
              <w:rPr>
                <w:sz w:val="14"/>
                <w:szCs w:val="14"/>
              </w:rPr>
              <w:t>2 486</w:t>
            </w:r>
          </w:p>
        </w:tc>
        <w:tc>
          <w:tcPr>
            <w:tcW w:w="72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0,0</w:t>
            </w:r>
          </w:p>
        </w:tc>
        <w:tc>
          <w:tcPr>
            <w:tcW w:w="76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sz w:val="14"/>
                <w:szCs w:val="14"/>
              </w:rPr>
            </w:pPr>
            <w:r w:rsidRPr="005B34A8">
              <w:rPr>
                <w:sz w:val="14"/>
                <w:szCs w:val="14"/>
              </w:rPr>
              <w:t>73,8</w:t>
            </w:r>
          </w:p>
        </w:tc>
      </w:tr>
      <w:tr w:rsidR="009D02A7" w:rsidRPr="005B34A8" w:rsidTr="00BD39F6">
        <w:trPr>
          <w:trHeight w:val="282"/>
          <w:jc w:val="center"/>
        </w:trPr>
        <w:tc>
          <w:tcPr>
            <w:tcW w:w="344" w:type="dxa"/>
            <w:tcBorders>
              <w:top w:val="nil"/>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center"/>
              <w:rPr>
                <w:rFonts w:cstheme="minorHAnsi"/>
                <w:bCs/>
                <w:iCs/>
                <w:sz w:val="14"/>
                <w:szCs w:val="14"/>
              </w:rPr>
            </w:pPr>
            <w:r w:rsidRPr="005B34A8">
              <w:rPr>
                <w:rFonts w:cstheme="minorHAnsi"/>
                <w:bCs/>
                <w:iCs/>
                <w:sz w:val="14"/>
                <w:szCs w:val="14"/>
              </w:rPr>
              <w:t>11</w:t>
            </w:r>
          </w:p>
        </w:tc>
        <w:tc>
          <w:tcPr>
            <w:tcW w:w="4940" w:type="dxa"/>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rPr>
                <w:rFonts w:cstheme="minorHAnsi"/>
                <w:bCs/>
                <w:iCs/>
                <w:sz w:val="14"/>
                <w:szCs w:val="14"/>
              </w:rPr>
            </w:pPr>
            <w:r w:rsidRPr="005B34A8">
              <w:rPr>
                <w:rFonts w:cstheme="minorHAnsi"/>
                <w:bCs/>
                <w:iCs/>
                <w:sz w:val="14"/>
                <w:szCs w:val="14"/>
              </w:rPr>
              <w:t>Razem rehabilitacja zawodowa</w:t>
            </w:r>
          </w:p>
        </w:tc>
        <w:tc>
          <w:tcPr>
            <w:tcW w:w="875"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center"/>
              <w:rPr>
                <w:rFonts w:cstheme="minorHAnsi"/>
                <w:bCs/>
                <w:iCs/>
                <w:sz w:val="14"/>
                <w:szCs w:val="14"/>
              </w:rPr>
            </w:pPr>
            <w:r w:rsidRPr="005B34A8">
              <w:rPr>
                <w:rFonts w:cstheme="minorHAnsi"/>
                <w:bCs/>
                <w:iCs/>
                <w:sz w:val="14"/>
                <w:szCs w:val="14"/>
              </w:rPr>
              <w:t>x</w:t>
            </w:r>
          </w:p>
        </w:tc>
        <w:tc>
          <w:tcPr>
            <w:tcW w:w="875"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center"/>
              <w:rPr>
                <w:rFonts w:cstheme="minorHAnsi"/>
                <w:bCs/>
                <w:iCs/>
                <w:sz w:val="14"/>
                <w:szCs w:val="14"/>
              </w:rPr>
            </w:pPr>
            <w:r w:rsidRPr="005B34A8">
              <w:rPr>
                <w:rFonts w:cstheme="minorHAnsi"/>
                <w:bCs/>
                <w:iCs/>
                <w:sz w:val="14"/>
                <w:szCs w:val="14"/>
              </w:rPr>
              <w:t>x</w:t>
            </w:r>
          </w:p>
        </w:tc>
        <w:tc>
          <w:tcPr>
            <w:tcW w:w="934"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right"/>
              <w:rPr>
                <w:rFonts w:cstheme="minorHAnsi"/>
                <w:bCs/>
                <w:iCs/>
                <w:sz w:val="14"/>
                <w:szCs w:val="14"/>
              </w:rPr>
            </w:pPr>
            <w:r w:rsidRPr="005B34A8">
              <w:rPr>
                <w:rFonts w:cstheme="minorHAnsi"/>
                <w:bCs/>
                <w:iCs/>
                <w:sz w:val="14"/>
                <w:szCs w:val="14"/>
              </w:rPr>
              <w:t>50 311 292</w:t>
            </w:r>
          </w:p>
        </w:tc>
        <w:tc>
          <w:tcPr>
            <w:tcW w:w="854"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center"/>
              <w:rPr>
                <w:rFonts w:cstheme="minorHAnsi"/>
                <w:bCs/>
                <w:iCs/>
                <w:sz w:val="14"/>
                <w:szCs w:val="14"/>
              </w:rPr>
            </w:pPr>
            <w:r w:rsidRPr="005B34A8">
              <w:rPr>
                <w:rFonts w:cstheme="minorHAnsi"/>
                <w:bCs/>
                <w:iCs/>
                <w:sz w:val="14"/>
                <w:szCs w:val="14"/>
              </w:rPr>
              <w:t>x</w:t>
            </w:r>
          </w:p>
        </w:tc>
        <w:tc>
          <w:tcPr>
            <w:tcW w:w="680"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center"/>
              <w:rPr>
                <w:rFonts w:cstheme="minorHAnsi"/>
                <w:bCs/>
                <w:iCs/>
                <w:sz w:val="14"/>
                <w:szCs w:val="14"/>
              </w:rPr>
            </w:pPr>
            <w:r w:rsidRPr="005B34A8">
              <w:rPr>
                <w:rFonts w:cstheme="minorHAnsi"/>
                <w:bCs/>
                <w:iCs/>
                <w:sz w:val="14"/>
                <w:szCs w:val="14"/>
              </w:rPr>
              <w:t>x</w:t>
            </w:r>
          </w:p>
        </w:tc>
        <w:tc>
          <w:tcPr>
            <w:tcW w:w="729"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right"/>
              <w:rPr>
                <w:rFonts w:cstheme="minorHAnsi"/>
                <w:bCs/>
                <w:sz w:val="14"/>
                <w:szCs w:val="14"/>
              </w:rPr>
            </w:pPr>
            <w:r w:rsidRPr="005B34A8">
              <w:rPr>
                <w:rFonts w:cstheme="minorHAnsi"/>
                <w:bCs/>
                <w:sz w:val="14"/>
                <w:szCs w:val="14"/>
              </w:rPr>
              <w:t>6,3</w:t>
            </w:r>
          </w:p>
        </w:tc>
        <w:tc>
          <w:tcPr>
            <w:tcW w:w="762"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right"/>
              <w:rPr>
                <w:rFonts w:cstheme="minorHAnsi"/>
                <w:bCs/>
                <w:iCs/>
                <w:sz w:val="14"/>
                <w:szCs w:val="14"/>
              </w:rPr>
            </w:pPr>
            <w:r w:rsidRPr="005B34A8">
              <w:rPr>
                <w:rFonts w:cstheme="minorHAnsi"/>
                <w:bCs/>
                <w:iCs/>
                <w:sz w:val="14"/>
                <w:szCs w:val="14"/>
              </w:rPr>
              <w:t>-7,8</w:t>
            </w:r>
          </w:p>
        </w:tc>
      </w:tr>
      <w:tr w:rsidR="009D02A7" w:rsidRPr="005B34A8" w:rsidTr="0082792B">
        <w:trPr>
          <w:trHeight w:val="282"/>
          <w:jc w:val="center"/>
        </w:trPr>
        <w:tc>
          <w:tcPr>
            <w:tcW w:w="344" w:type="dxa"/>
            <w:tcBorders>
              <w:top w:val="nil"/>
              <w:left w:val="single" w:sz="4" w:space="0" w:color="auto"/>
              <w:bottom w:val="single" w:sz="4" w:space="0" w:color="auto"/>
              <w:right w:val="single" w:sz="4" w:space="0" w:color="auto"/>
            </w:tcBorders>
            <w:shd w:val="clear" w:color="000000" w:fill="FFFFFF"/>
            <w:noWrap/>
            <w:vAlign w:val="center"/>
            <w:hideMark/>
          </w:tcPr>
          <w:p w:rsidR="009D02A7" w:rsidRPr="005B34A8" w:rsidRDefault="009D02A7" w:rsidP="00DB4B79">
            <w:pPr>
              <w:spacing w:after="0"/>
              <w:contextualSpacing/>
              <w:jc w:val="center"/>
              <w:rPr>
                <w:rFonts w:cstheme="minorHAnsi"/>
                <w:sz w:val="14"/>
                <w:szCs w:val="14"/>
              </w:rPr>
            </w:pPr>
            <w:r w:rsidRPr="005B34A8">
              <w:rPr>
                <w:rFonts w:cstheme="minorHAnsi"/>
                <w:sz w:val="14"/>
                <w:szCs w:val="14"/>
              </w:rPr>
              <w:t>12</w:t>
            </w:r>
          </w:p>
        </w:tc>
        <w:tc>
          <w:tcPr>
            <w:tcW w:w="4940" w:type="dxa"/>
            <w:tcBorders>
              <w:top w:val="single" w:sz="4" w:space="0" w:color="auto"/>
              <w:left w:val="nil"/>
              <w:bottom w:val="single" w:sz="4" w:space="0" w:color="auto"/>
              <w:right w:val="single" w:sz="4" w:space="0" w:color="auto"/>
            </w:tcBorders>
            <w:shd w:val="clear" w:color="000000" w:fill="FFFFFF"/>
            <w:vAlign w:val="center"/>
            <w:hideMark/>
          </w:tcPr>
          <w:p w:rsidR="009D02A7" w:rsidRPr="005B34A8" w:rsidRDefault="009D02A7" w:rsidP="00DB4B79">
            <w:pPr>
              <w:spacing w:after="0"/>
              <w:contextualSpacing/>
              <w:rPr>
                <w:rFonts w:cstheme="minorHAnsi"/>
                <w:sz w:val="14"/>
                <w:szCs w:val="14"/>
              </w:rPr>
            </w:pPr>
            <w:r w:rsidRPr="005B34A8">
              <w:rPr>
                <w:rFonts w:cstheme="minorHAnsi"/>
                <w:sz w:val="14"/>
                <w:szCs w:val="14"/>
              </w:rPr>
              <w:t>Dofinansowanie turnusów rehabilitacyjnych art.35a ust.1 pkt 7 lit.a</w:t>
            </w:r>
          </w:p>
        </w:tc>
        <w:tc>
          <w:tcPr>
            <w:tcW w:w="875"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367</w:t>
            </w:r>
          </w:p>
        </w:tc>
        <w:tc>
          <w:tcPr>
            <w:tcW w:w="875"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96,6</w:t>
            </w:r>
          </w:p>
        </w:tc>
        <w:tc>
          <w:tcPr>
            <w:tcW w:w="934"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65 590 048</w:t>
            </w:r>
          </w:p>
        </w:tc>
        <w:tc>
          <w:tcPr>
            <w:tcW w:w="854"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63 269</w:t>
            </w:r>
          </w:p>
        </w:tc>
        <w:tc>
          <w:tcPr>
            <w:tcW w:w="68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1 037</w:t>
            </w:r>
          </w:p>
        </w:tc>
        <w:tc>
          <w:tcPr>
            <w:tcW w:w="729"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8,2</w:t>
            </w:r>
          </w:p>
        </w:tc>
        <w:tc>
          <w:tcPr>
            <w:tcW w:w="762"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9,6</w:t>
            </w:r>
          </w:p>
        </w:tc>
      </w:tr>
      <w:tr w:rsidR="009D02A7" w:rsidRPr="005B34A8" w:rsidTr="0082792B">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center"/>
              <w:rPr>
                <w:rFonts w:cstheme="minorHAnsi"/>
                <w:i/>
                <w:iCs/>
                <w:sz w:val="14"/>
                <w:szCs w:val="14"/>
              </w:rPr>
            </w:pPr>
            <w:r w:rsidRPr="005B34A8">
              <w:rPr>
                <w:rFonts w:cstheme="minorHAnsi"/>
                <w:i/>
                <w:iCs/>
                <w:sz w:val="14"/>
                <w:szCs w:val="14"/>
              </w:rPr>
              <w:t>13</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rPr>
                <w:rFonts w:cstheme="minorHAnsi"/>
                <w:i/>
                <w:iCs/>
                <w:sz w:val="14"/>
                <w:szCs w:val="14"/>
              </w:rPr>
            </w:pPr>
            <w:r w:rsidRPr="005B34A8">
              <w:rPr>
                <w:rFonts w:cstheme="minorHAnsi"/>
                <w:i/>
                <w:iCs/>
                <w:sz w:val="14"/>
                <w:szCs w:val="14"/>
              </w:rPr>
              <w:t>w tym: dzieci i młodzież niepełnosprawna wraz z opiekunami</w:t>
            </w:r>
          </w:p>
        </w:tc>
        <w:tc>
          <w:tcPr>
            <w:tcW w:w="8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364</w:t>
            </w:r>
          </w:p>
        </w:tc>
        <w:tc>
          <w:tcPr>
            <w:tcW w:w="875"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95,8</w:t>
            </w:r>
          </w:p>
        </w:tc>
        <w:tc>
          <w:tcPr>
            <w:tcW w:w="93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21 779 759</w:t>
            </w:r>
          </w:p>
        </w:tc>
        <w:tc>
          <w:tcPr>
            <w:tcW w:w="854"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21 112</w:t>
            </w:r>
          </w:p>
        </w:tc>
        <w:tc>
          <w:tcPr>
            <w:tcW w:w="68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1 032</w:t>
            </w:r>
          </w:p>
        </w:tc>
        <w:tc>
          <w:tcPr>
            <w:tcW w:w="72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2,7</w:t>
            </w:r>
          </w:p>
        </w:tc>
        <w:tc>
          <w:tcPr>
            <w:tcW w:w="76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5,7</w:t>
            </w:r>
          </w:p>
        </w:tc>
      </w:tr>
      <w:tr w:rsidR="009D02A7" w:rsidRPr="005B34A8" w:rsidTr="0082792B">
        <w:trPr>
          <w:trHeight w:val="439"/>
          <w:jc w:val="center"/>
        </w:trPr>
        <w:tc>
          <w:tcPr>
            <w:tcW w:w="344" w:type="dxa"/>
            <w:tcBorders>
              <w:top w:val="nil"/>
              <w:left w:val="single" w:sz="4" w:space="0" w:color="auto"/>
              <w:bottom w:val="single" w:sz="4" w:space="0" w:color="auto"/>
              <w:right w:val="single" w:sz="4" w:space="0" w:color="auto"/>
            </w:tcBorders>
            <w:shd w:val="clear" w:color="000000" w:fill="FFFFFF"/>
            <w:noWrap/>
            <w:vAlign w:val="center"/>
            <w:hideMark/>
          </w:tcPr>
          <w:p w:rsidR="009D02A7" w:rsidRPr="005B34A8" w:rsidRDefault="009D02A7" w:rsidP="00DB4B79">
            <w:pPr>
              <w:spacing w:after="0"/>
              <w:contextualSpacing/>
              <w:jc w:val="center"/>
              <w:rPr>
                <w:rFonts w:cstheme="minorHAnsi"/>
                <w:i/>
                <w:iCs/>
                <w:sz w:val="14"/>
                <w:szCs w:val="14"/>
              </w:rPr>
            </w:pPr>
            <w:r w:rsidRPr="005B34A8">
              <w:rPr>
                <w:rFonts w:cstheme="minorHAnsi"/>
                <w:i/>
                <w:iCs/>
                <w:sz w:val="14"/>
                <w:szCs w:val="14"/>
              </w:rPr>
              <w:t>14</w:t>
            </w:r>
          </w:p>
        </w:tc>
        <w:tc>
          <w:tcPr>
            <w:tcW w:w="4940" w:type="dxa"/>
            <w:tcBorders>
              <w:top w:val="single" w:sz="4" w:space="0" w:color="auto"/>
              <w:left w:val="nil"/>
              <w:bottom w:val="single" w:sz="4" w:space="0" w:color="auto"/>
              <w:right w:val="single" w:sz="4" w:space="0" w:color="auto"/>
            </w:tcBorders>
            <w:shd w:val="clear" w:color="000000" w:fill="FFFFFF"/>
            <w:vAlign w:val="center"/>
            <w:hideMark/>
          </w:tcPr>
          <w:p w:rsidR="009D02A7" w:rsidRPr="005B34A8" w:rsidRDefault="009D02A7" w:rsidP="00DB4B79">
            <w:pPr>
              <w:spacing w:after="0"/>
              <w:contextualSpacing/>
              <w:rPr>
                <w:rFonts w:cstheme="minorHAnsi"/>
                <w:sz w:val="14"/>
                <w:szCs w:val="14"/>
              </w:rPr>
            </w:pPr>
            <w:r w:rsidRPr="005B34A8">
              <w:rPr>
                <w:rFonts w:cstheme="minorHAnsi"/>
                <w:sz w:val="14"/>
                <w:szCs w:val="14"/>
              </w:rPr>
              <w:t>Dofinansowanie likwidacji barier architektonicznych, w komunikowaniu się i technicznych na wnioski indywidualnych osób art.35a ust.1 pkt 7 lit.d</w:t>
            </w:r>
          </w:p>
        </w:tc>
        <w:tc>
          <w:tcPr>
            <w:tcW w:w="875"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375</w:t>
            </w:r>
          </w:p>
        </w:tc>
        <w:tc>
          <w:tcPr>
            <w:tcW w:w="875"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98,7</w:t>
            </w:r>
          </w:p>
        </w:tc>
        <w:tc>
          <w:tcPr>
            <w:tcW w:w="934"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62 262 924</w:t>
            </w:r>
          </w:p>
        </w:tc>
        <w:tc>
          <w:tcPr>
            <w:tcW w:w="854"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17 224</w:t>
            </w:r>
          </w:p>
        </w:tc>
        <w:tc>
          <w:tcPr>
            <w:tcW w:w="68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3 615</w:t>
            </w:r>
          </w:p>
        </w:tc>
        <w:tc>
          <w:tcPr>
            <w:tcW w:w="729"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7,8</w:t>
            </w:r>
          </w:p>
        </w:tc>
        <w:tc>
          <w:tcPr>
            <w:tcW w:w="762"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2,9</w:t>
            </w:r>
          </w:p>
        </w:tc>
      </w:tr>
      <w:tr w:rsidR="009D02A7" w:rsidRPr="005B34A8" w:rsidTr="0082792B">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center"/>
              <w:rPr>
                <w:rFonts w:cstheme="minorHAnsi"/>
                <w:i/>
                <w:iCs/>
                <w:sz w:val="14"/>
                <w:szCs w:val="14"/>
              </w:rPr>
            </w:pPr>
            <w:r w:rsidRPr="005B34A8">
              <w:rPr>
                <w:rFonts w:cstheme="minorHAnsi"/>
                <w:i/>
                <w:iCs/>
                <w:sz w:val="14"/>
                <w:szCs w:val="14"/>
              </w:rPr>
              <w:t>15</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rPr>
                <w:rFonts w:cstheme="minorHAnsi"/>
                <w:i/>
                <w:iCs/>
                <w:sz w:val="14"/>
                <w:szCs w:val="14"/>
              </w:rPr>
            </w:pPr>
            <w:r w:rsidRPr="005B34A8">
              <w:rPr>
                <w:rFonts w:cstheme="minorHAnsi"/>
                <w:i/>
                <w:iCs/>
                <w:sz w:val="14"/>
                <w:szCs w:val="14"/>
              </w:rPr>
              <w:t>w tym: dzieci i młodzież niepełnosprawna</w:t>
            </w:r>
          </w:p>
        </w:tc>
        <w:tc>
          <w:tcPr>
            <w:tcW w:w="8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349</w:t>
            </w:r>
          </w:p>
        </w:tc>
        <w:tc>
          <w:tcPr>
            <w:tcW w:w="875"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91,8</w:t>
            </w:r>
          </w:p>
        </w:tc>
        <w:tc>
          <w:tcPr>
            <w:tcW w:w="93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8 914 203</w:t>
            </w:r>
          </w:p>
        </w:tc>
        <w:tc>
          <w:tcPr>
            <w:tcW w:w="854"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2 864</w:t>
            </w:r>
          </w:p>
        </w:tc>
        <w:tc>
          <w:tcPr>
            <w:tcW w:w="68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3 113</w:t>
            </w:r>
          </w:p>
        </w:tc>
        <w:tc>
          <w:tcPr>
            <w:tcW w:w="72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1,1</w:t>
            </w:r>
          </w:p>
        </w:tc>
        <w:tc>
          <w:tcPr>
            <w:tcW w:w="76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5,7</w:t>
            </w:r>
          </w:p>
        </w:tc>
      </w:tr>
      <w:tr w:rsidR="009D02A7" w:rsidRPr="005B34A8" w:rsidTr="0082792B">
        <w:trPr>
          <w:trHeight w:val="439"/>
          <w:jc w:val="center"/>
        </w:trPr>
        <w:tc>
          <w:tcPr>
            <w:tcW w:w="344" w:type="dxa"/>
            <w:tcBorders>
              <w:top w:val="nil"/>
              <w:left w:val="single" w:sz="4" w:space="0" w:color="auto"/>
              <w:bottom w:val="single" w:sz="4" w:space="0" w:color="auto"/>
              <w:right w:val="single" w:sz="4" w:space="0" w:color="auto"/>
            </w:tcBorders>
            <w:shd w:val="clear" w:color="000000" w:fill="FFFFFF"/>
            <w:noWrap/>
            <w:vAlign w:val="center"/>
            <w:hideMark/>
          </w:tcPr>
          <w:p w:rsidR="009D02A7" w:rsidRPr="005B34A8" w:rsidRDefault="009D02A7" w:rsidP="00DB4B79">
            <w:pPr>
              <w:spacing w:after="0"/>
              <w:contextualSpacing/>
              <w:jc w:val="center"/>
              <w:rPr>
                <w:rFonts w:cstheme="minorHAnsi"/>
                <w:i/>
                <w:iCs/>
                <w:sz w:val="14"/>
                <w:szCs w:val="14"/>
              </w:rPr>
            </w:pPr>
            <w:r w:rsidRPr="005B34A8">
              <w:rPr>
                <w:rFonts w:cstheme="minorHAnsi"/>
                <w:i/>
                <w:iCs/>
                <w:sz w:val="14"/>
                <w:szCs w:val="14"/>
              </w:rPr>
              <w:t>16</w:t>
            </w:r>
          </w:p>
        </w:tc>
        <w:tc>
          <w:tcPr>
            <w:tcW w:w="4940" w:type="dxa"/>
            <w:tcBorders>
              <w:top w:val="single" w:sz="4" w:space="0" w:color="auto"/>
              <w:left w:val="nil"/>
              <w:bottom w:val="single" w:sz="4" w:space="0" w:color="auto"/>
              <w:right w:val="single" w:sz="4" w:space="0" w:color="auto"/>
            </w:tcBorders>
            <w:shd w:val="clear" w:color="000000" w:fill="FFFFFF"/>
            <w:vAlign w:val="center"/>
            <w:hideMark/>
          </w:tcPr>
          <w:p w:rsidR="009D02A7" w:rsidRPr="005B34A8" w:rsidRDefault="009D02A7" w:rsidP="00DB4B79">
            <w:pPr>
              <w:spacing w:after="0"/>
              <w:contextualSpacing/>
              <w:rPr>
                <w:rFonts w:cstheme="minorHAnsi"/>
                <w:sz w:val="14"/>
                <w:szCs w:val="14"/>
              </w:rPr>
            </w:pPr>
            <w:r w:rsidRPr="005B34A8">
              <w:rPr>
                <w:rFonts w:cstheme="minorHAnsi"/>
                <w:sz w:val="14"/>
                <w:szCs w:val="14"/>
              </w:rPr>
              <w:t xml:space="preserve">Dofinansowanie zaopatrzenia w sprzęt rehabilitacyjny dla osób niepełnosprawnych art.35a ust.1 pkt 7 lit.c </w:t>
            </w:r>
          </w:p>
        </w:tc>
        <w:tc>
          <w:tcPr>
            <w:tcW w:w="875"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351</w:t>
            </w:r>
          </w:p>
        </w:tc>
        <w:tc>
          <w:tcPr>
            <w:tcW w:w="875"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92,4</w:t>
            </w:r>
          </w:p>
        </w:tc>
        <w:tc>
          <w:tcPr>
            <w:tcW w:w="934"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6 340 079</w:t>
            </w:r>
          </w:p>
        </w:tc>
        <w:tc>
          <w:tcPr>
            <w:tcW w:w="854"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4 408</w:t>
            </w:r>
          </w:p>
        </w:tc>
        <w:tc>
          <w:tcPr>
            <w:tcW w:w="68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1 438</w:t>
            </w:r>
          </w:p>
        </w:tc>
        <w:tc>
          <w:tcPr>
            <w:tcW w:w="729"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0,8</w:t>
            </w:r>
          </w:p>
        </w:tc>
        <w:tc>
          <w:tcPr>
            <w:tcW w:w="762"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4,6</w:t>
            </w:r>
          </w:p>
        </w:tc>
      </w:tr>
      <w:tr w:rsidR="009D02A7" w:rsidRPr="005B34A8" w:rsidTr="0082792B">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center"/>
              <w:rPr>
                <w:rFonts w:cstheme="minorHAnsi"/>
                <w:i/>
                <w:iCs/>
                <w:sz w:val="14"/>
                <w:szCs w:val="14"/>
              </w:rPr>
            </w:pPr>
            <w:r w:rsidRPr="005B34A8">
              <w:rPr>
                <w:rFonts w:cstheme="minorHAnsi"/>
                <w:i/>
                <w:iCs/>
                <w:sz w:val="14"/>
                <w:szCs w:val="14"/>
              </w:rPr>
              <w:t>17</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rPr>
                <w:rFonts w:cstheme="minorHAnsi"/>
                <w:i/>
                <w:iCs/>
                <w:sz w:val="14"/>
                <w:szCs w:val="14"/>
              </w:rPr>
            </w:pPr>
            <w:r w:rsidRPr="005B34A8">
              <w:rPr>
                <w:rFonts w:cstheme="minorHAnsi"/>
                <w:i/>
                <w:iCs/>
                <w:sz w:val="14"/>
                <w:szCs w:val="14"/>
              </w:rPr>
              <w:t>w tym: dzieci i młodzież niepełnosprawna</w:t>
            </w:r>
          </w:p>
        </w:tc>
        <w:tc>
          <w:tcPr>
            <w:tcW w:w="8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244</w:t>
            </w:r>
          </w:p>
        </w:tc>
        <w:tc>
          <w:tcPr>
            <w:tcW w:w="875"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64,2</w:t>
            </w:r>
          </w:p>
        </w:tc>
        <w:tc>
          <w:tcPr>
            <w:tcW w:w="93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1 320 380</w:t>
            </w:r>
          </w:p>
        </w:tc>
        <w:tc>
          <w:tcPr>
            <w:tcW w:w="854"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726</w:t>
            </w:r>
          </w:p>
        </w:tc>
        <w:tc>
          <w:tcPr>
            <w:tcW w:w="68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1 819</w:t>
            </w:r>
          </w:p>
        </w:tc>
        <w:tc>
          <w:tcPr>
            <w:tcW w:w="72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0,2</w:t>
            </w:r>
          </w:p>
        </w:tc>
        <w:tc>
          <w:tcPr>
            <w:tcW w:w="76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1,4</w:t>
            </w:r>
          </w:p>
        </w:tc>
      </w:tr>
      <w:tr w:rsidR="009D02A7" w:rsidRPr="005B34A8" w:rsidTr="0082792B">
        <w:trPr>
          <w:trHeight w:val="375"/>
          <w:jc w:val="center"/>
        </w:trPr>
        <w:tc>
          <w:tcPr>
            <w:tcW w:w="344" w:type="dxa"/>
            <w:tcBorders>
              <w:top w:val="nil"/>
              <w:left w:val="single" w:sz="4" w:space="0" w:color="auto"/>
              <w:bottom w:val="single" w:sz="4" w:space="0" w:color="auto"/>
              <w:right w:val="single" w:sz="4" w:space="0" w:color="auto"/>
            </w:tcBorders>
            <w:shd w:val="clear" w:color="000000" w:fill="FFFFFF"/>
            <w:noWrap/>
            <w:vAlign w:val="center"/>
            <w:hideMark/>
          </w:tcPr>
          <w:p w:rsidR="009D02A7" w:rsidRPr="005B34A8" w:rsidRDefault="009D02A7" w:rsidP="00DB4B79">
            <w:pPr>
              <w:spacing w:after="0"/>
              <w:contextualSpacing/>
              <w:jc w:val="center"/>
              <w:rPr>
                <w:rFonts w:cstheme="minorHAnsi"/>
                <w:sz w:val="14"/>
                <w:szCs w:val="14"/>
              </w:rPr>
            </w:pPr>
            <w:r w:rsidRPr="005B34A8">
              <w:rPr>
                <w:rFonts w:cstheme="minorHAnsi"/>
                <w:sz w:val="14"/>
                <w:szCs w:val="14"/>
              </w:rPr>
              <w:t>18</w:t>
            </w:r>
          </w:p>
        </w:tc>
        <w:tc>
          <w:tcPr>
            <w:tcW w:w="4940" w:type="dxa"/>
            <w:tcBorders>
              <w:top w:val="single" w:sz="4" w:space="0" w:color="auto"/>
              <w:left w:val="nil"/>
              <w:bottom w:val="single" w:sz="4" w:space="0" w:color="auto"/>
              <w:right w:val="single" w:sz="4" w:space="0" w:color="auto"/>
            </w:tcBorders>
            <w:shd w:val="clear" w:color="000000" w:fill="FFFFFF"/>
            <w:vAlign w:val="center"/>
            <w:hideMark/>
          </w:tcPr>
          <w:p w:rsidR="009D02A7" w:rsidRPr="005B34A8" w:rsidRDefault="009D02A7" w:rsidP="00DB4B79">
            <w:pPr>
              <w:spacing w:after="0"/>
              <w:contextualSpacing/>
              <w:rPr>
                <w:rFonts w:cstheme="minorHAnsi"/>
                <w:sz w:val="14"/>
                <w:szCs w:val="14"/>
              </w:rPr>
            </w:pPr>
            <w:r w:rsidRPr="005B34A8">
              <w:rPr>
                <w:rFonts w:cstheme="minorHAnsi"/>
                <w:sz w:val="14"/>
                <w:szCs w:val="14"/>
              </w:rPr>
              <w:t>Dofinansowanie zaopatrzenia w przedmioty ortopedyczne i środki pomocnicze przyznawane osobom niepełnosprawnym na podstawie odrębnych przepisów art.35a ust.1 pkt 7 lit.c</w:t>
            </w:r>
          </w:p>
        </w:tc>
        <w:tc>
          <w:tcPr>
            <w:tcW w:w="8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380</w:t>
            </w:r>
          </w:p>
        </w:tc>
        <w:tc>
          <w:tcPr>
            <w:tcW w:w="875"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100,0</w:t>
            </w:r>
          </w:p>
        </w:tc>
        <w:tc>
          <w:tcPr>
            <w:tcW w:w="93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145 077 649</w:t>
            </w:r>
          </w:p>
        </w:tc>
        <w:tc>
          <w:tcPr>
            <w:tcW w:w="854"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175 216</w:t>
            </w:r>
          </w:p>
        </w:tc>
        <w:tc>
          <w:tcPr>
            <w:tcW w:w="68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828</w:t>
            </w:r>
          </w:p>
        </w:tc>
        <w:tc>
          <w:tcPr>
            <w:tcW w:w="72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18,2</w:t>
            </w:r>
          </w:p>
        </w:tc>
        <w:tc>
          <w:tcPr>
            <w:tcW w:w="76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2,6</w:t>
            </w:r>
          </w:p>
        </w:tc>
      </w:tr>
      <w:tr w:rsidR="009D02A7" w:rsidRPr="005B34A8" w:rsidTr="0082792B">
        <w:trPr>
          <w:trHeight w:val="282"/>
          <w:jc w:val="center"/>
        </w:trPr>
        <w:tc>
          <w:tcPr>
            <w:tcW w:w="3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center"/>
              <w:rPr>
                <w:rFonts w:cstheme="minorHAnsi"/>
                <w:i/>
                <w:iCs/>
                <w:sz w:val="14"/>
                <w:szCs w:val="14"/>
              </w:rPr>
            </w:pPr>
            <w:r w:rsidRPr="005B34A8">
              <w:rPr>
                <w:rFonts w:cstheme="minorHAnsi"/>
                <w:i/>
                <w:iCs/>
                <w:sz w:val="14"/>
                <w:szCs w:val="14"/>
              </w:rPr>
              <w:t>19</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rPr>
                <w:rFonts w:cstheme="minorHAnsi"/>
                <w:i/>
                <w:iCs/>
                <w:sz w:val="14"/>
                <w:szCs w:val="14"/>
              </w:rPr>
            </w:pPr>
            <w:r w:rsidRPr="005B34A8">
              <w:rPr>
                <w:rFonts w:cstheme="minorHAnsi"/>
                <w:i/>
                <w:iCs/>
                <w:sz w:val="14"/>
                <w:szCs w:val="14"/>
              </w:rPr>
              <w:t>w tym: dzieci i młodzież niepełnosprawna</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380</w:t>
            </w:r>
          </w:p>
        </w:tc>
        <w:tc>
          <w:tcPr>
            <w:tcW w:w="875" w:type="dxa"/>
            <w:tcBorders>
              <w:top w:val="single" w:sz="4" w:space="0" w:color="auto"/>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100,0</w:t>
            </w:r>
          </w:p>
        </w:tc>
        <w:tc>
          <w:tcPr>
            <w:tcW w:w="934"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29 927 223</w:t>
            </w:r>
          </w:p>
        </w:tc>
        <w:tc>
          <w:tcPr>
            <w:tcW w:w="854" w:type="dxa"/>
            <w:tcBorders>
              <w:top w:val="single" w:sz="4" w:space="0" w:color="auto"/>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18 046</w:t>
            </w:r>
          </w:p>
        </w:tc>
        <w:tc>
          <w:tcPr>
            <w:tcW w:w="680" w:type="dxa"/>
            <w:tcBorders>
              <w:top w:val="single" w:sz="4" w:space="0" w:color="auto"/>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1 658</w:t>
            </w: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3,8</w:t>
            </w:r>
          </w:p>
        </w:tc>
        <w:tc>
          <w:tcPr>
            <w:tcW w:w="762"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14,0</w:t>
            </w:r>
          </w:p>
        </w:tc>
      </w:tr>
      <w:tr w:rsidR="009D02A7" w:rsidRPr="005B34A8" w:rsidTr="0082792B">
        <w:trPr>
          <w:trHeight w:val="282"/>
          <w:jc w:val="center"/>
        </w:trPr>
        <w:tc>
          <w:tcPr>
            <w:tcW w:w="344" w:type="dxa"/>
            <w:tcBorders>
              <w:top w:val="nil"/>
              <w:left w:val="single" w:sz="4" w:space="0" w:color="auto"/>
              <w:bottom w:val="single" w:sz="4" w:space="0" w:color="auto"/>
              <w:right w:val="single" w:sz="4" w:space="0" w:color="auto"/>
            </w:tcBorders>
            <w:shd w:val="clear" w:color="000000" w:fill="FFFFFF"/>
            <w:noWrap/>
            <w:vAlign w:val="center"/>
            <w:hideMark/>
          </w:tcPr>
          <w:p w:rsidR="009D02A7" w:rsidRPr="005B34A8" w:rsidRDefault="009D02A7" w:rsidP="00DB4B79">
            <w:pPr>
              <w:spacing w:after="0"/>
              <w:contextualSpacing/>
              <w:jc w:val="center"/>
              <w:rPr>
                <w:rFonts w:cstheme="minorHAnsi"/>
                <w:sz w:val="14"/>
                <w:szCs w:val="14"/>
              </w:rPr>
            </w:pPr>
            <w:r w:rsidRPr="005B34A8">
              <w:rPr>
                <w:rFonts w:cstheme="minorHAnsi"/>
                <w:sz w:val="14"/>
                <w:szCs w:val="14"/>
              </w:rPr>
              <w:t>20</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rPr>
                <w:rFonts w:cstheme="minorHAnsi"/>
                <w:sz w:val="14"/>
                <w:szCs w:val="14"/>
              </w:rPr>
            </w:pPr>
            <w:r w:rsidRPr="005B34A8">
              <w:rPr>
                <w:rFonts w:cstheme="minorHAnsi"/>
                <w:sz w:val="14"/>
                <w:szCs w:val="14"/>
              </w:rPr>
              <w:t>Dofinansowanie sportu, kultury, rekreacji i turystyki art.35a ust.1 pkt 7 lit.b</w:t>
            </w:r>
          </w:p>
        </w:tc>
        <w:tc>
          <w:tcPr>
            <w:tcW w:w="8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301</w:t>
            </w:r>
          </w:p>
        </w:tc>
        <w:tc>
          <w:tcPr>
            <w:tcW w:w="875"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79,2</w:t>
            </w:r>
          </w:p>
        </w:tc>
        <w:tc>
          <w:tcPr>
            <w:tcW w:w="93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8 187 058</w:t>
            </w:r>
          </w:p>
        </w:tc>
        <w:tc>
          <w:tcPr>
            <w:tcW w:w="854"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152 209</w:t>
            </w:r>
          </w:p>
        </w:tc>
        <w:tc>
          <w:tcPr>
            <w:tcW w:w="68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54</w:t>
            </w:r>
          </w:p>
        </w:tc>
        <w:tc>
          <w:tcPr>
            <w:tcW w:w="72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1,0</w:t>
            </w:r>
          </w:p>
        </w:tc>
        <w:tc>
          <w:tcPr>
            <w:tcW w:w="76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0,6</w:t>
            </w:r>
          </w:p>
        </w:tc>
      </w:tr>
      <w:tr w:rsidR="009D02A7" w:rsidRPr="005B34A8" w:rsidTr="0082792B">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center"/>
              <w:rPr>
                <w:rFonts w:cstheme="minorHAnsi"/>
                <w:i/>
                <w:iCs/>
                <w:sz w:val="14"/>
                <w:szCs w:val="14"/>
              </w:rPr>
            </w:pPr>
            <w:r w:rsidRPr="005B34A8">
              <w:rPr>
                <w:rFonts w:cstheme="minorHAnsi"/>
                <w:i/>
                <w:iCs/>
                <w:sz w:val="14"/>
                <w:szCs w:val="14"/>
              </w:rPr>
              <w:t>21</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rPr>
                <w:rFonts w:cstheme="minorHAnsi"/>
                <w:i/>
                <w:iCs/>
                <w:sz w:val="14"/>
                <w:szCs w:val="14"/>
              </w:rPr>
            </w:pPr>
            <w:r w:rsidRPr="005B34A8">
              <w:rPr>
                <w:rFonts w:cstheme="minorHAnsi"/>
                <w:i/>
                <w:iCs/>
                <w:sz w:val="14"/>
                <w:szCs w:val="14"/>
              </w:rPr>
              <w:t>w tym: dzieci i młodzież niepełnosprawna</w:t>
            </w:r>
          </w:p>
        </w:tc>
        <w:tc>
          <w:tcPr>
            <w:tcW w:w="8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210</w:t>
            </w:r>
          </w:p>
        </w:tc>
        <w:tc>
          <w:tcPr>
            <w:tcW w:w="875"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55,3</w:t>
            </w:r>
          </w:p>
        </w:tc>
        <w:tc>
          <w:tcPr>
            <w:tcW w:w="93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1 396 755</w:t>
            </w:r>
          </w:p>
        </w:tc>
        <w:tc>
          <w:tcPr>
            <w:tcW w:w="854"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26 602</w:t>
            </w:r>
          </w:p>
        </w:tc>
        <w:tc>
          <w:tcPr>
            <w:tcW w:w="68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53</w:t>
            </w:r>
          </w:p>
        </w:tc>
        <w:tc>
          <w:tcPr>
            <w:tcW w:w="72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0,2</w:t>
            </w:r>
          </w:p>
        </w:tc>
        <w:tc>
          <w:tcPr>
            <w:tcW w:w="76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-10,9</w:t>
            </w:r>
          </w:p>
        </w:tc>
      </w:tr>
      <w:tr w:rsidR="009D02A7" w:rsidRPr="005B34A8" w:rsidTr="0082792B">
        <w:trPr>
          <w:trHeight w:val="282"/>
          <w:jc w:val="center"/>
        </w:trPr>
        <w:tc>
          <w:tcPr>
            <w:tcW w:w="344" w:type="dxa"/>
            <w:tcBorders>
              <w:top w:val="nil"/>
              <w:left w:val="single" w:sz="4" w:space="0" w:color="auto"/>
              <w:bottom w:val="single" w:sz="4" w:space="0" w:color="auto"/>
              <w:right w:val="single" w:sz="4" w:space="0" w:color="auto"/>
            </w:tcBorders>
            <w:shd w:val="clear" w:color="000000" w:fill="FFFFFF"/>
            <w:noWrap/>
            <w:vAlign w:val="center"/>
            <w:hideMark/>
          </w:tcPr>
          <w:p w:rsidR="009D02A7" w:rsidRPr="005B34A8" w:rsidRDefault="009D02A7" w:rsidP="00DB4B79">
            <w:pPr>
              <w:spacing w:after="0"/>
              <w:contextualSpacing/>
              <w:jc w:val="center"/>
              <w:rPr>
                <w:rFonts w:cstheme="minorHAnsi"/>
                <w:i/>
                <w:iCs/>
                <w:sz w:val="14"/>
                <w:szCs w:val="14"/>
              </w:rPr>
            </w:pPr>
            <w:r w:rsidRPr="005B34A8">
              <w:rPr>
                <w:rFonts w:cstheme="minorHAnsi"/>
                <w:i/>
                <w:iCs/>
                <w:sz w:val="14"/>
                <w:szCs w:val="14"/>
              </w:rPr>
              <w:t>22</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rPr>
                <w:rFonts w:cstheme="minorHAnsi"/>
                <w:sz w:val="14"/>
                <w:szCs w:val="14"/>
              </w:rPr>
            </w:pPr>
            <w:r w:rsidRPr="005B34A8">
              <w:rPr>
                <w:rFonts w:cstheme="minorHAnsi"/>
                <w:sz w:val="14"/>
                <w:szCs w:val="14"/>
              </w:rPr>
              <w:t>Dofinansowanie usług tłumacza języka migowego lub tłumacza – przewodnika art. 35a ust.1 pkt 7 lit.f</w:t>
            </w:r>
          </w:p>
        </w:tc>
        <w:tc>
          <w:tcPr>
            <w:tcW w:w="8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13</w:t>
            </w:r>
          </w:p>
        </w:tc>
        <w:tc>
          <w:tcPr>
            <w:tcW w:w="875"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3,4</w:t>
            </w:r>
          </w:p>
        </w:tc>
        <w:tc>
          <w:tcPr>
            <w:tcW w:w="93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99 142</w:t>
            </w:r>
          </w:p>
        </w:tc>
        <w:tc>
          <w:tcPr>
            <w:tcW w:w="854"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41</w:t>
            </w:r>
          </w:p>
        </w:tc>
        <w:tc>
          <w:tcPr>
            <w:tcW w:w="68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2 418</w:t>
            </w:r>
          </w:p>
        </w:tc>
        <w:tc>
          <w:tcPr>
            <w:tcW w:w="72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0,0</w:t>
            </w:r>
          </w:p>
        </w:tc>
        <w:tc>
          <w:tcPr>
            <w:tcW w:w="76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27,7</w:t>
            </w:r>
          </w:p>
        </w:tc>
      </w:tr>
      <w:tr w:rsidR="009D02A7" w:rsidRPr="005B34A8" w:rsidTr="0082792B">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center"/>
              <w:rPr>
                <w:rFonts w:cstheme="minorHAnsi"/>
                <w:i/>
                <w:iCs/>
                <w:sz w:val="14"/>
                <w:szCs w:val="14"/>
              </w:rPr>
            </w:pPr>
            <w:r w:rsidRPr="005B34A8">
              <w:rPr>
                <w:rFonts w:cstheme="minorHAnsi"/>
                <w:i/>
                <w:iCs/>
                <w:sz w:val="14"/>
                <w:szCs w:val="14"/>
              </w:rPr>
              <w:t>23</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rPr>
                <w:rFonts w:cstheme="minorHAnsi"/>
                <w:sz w:val="14"/>
                <w:szCs w:val="14"/>
              </w:rPr>
            </w:pPr>
            <w:r w:rsidRPr="005B34A8">
              <w:rPr>
                <w:rFonts w:cstheme="minorHAnsi"/>
                <w:sz w:val="14"/>
                <w:szCs w:val="14"/>
              </w:rPr>
              <w:t>Koszty tworzenia warsztatów terapii zajęciowej art.35a ust. 1 pkt 8  - ogółem</w:t>
            </w:r>
          </w:p>
        </w:tc>
        <w:tc>
          <w:tcPr>
            <w:tcW w:w="8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2</w:t>
            </w:r>
          </w:p>
        </w:tc>
        <w:tc>
          <w:tcPr>
            <w:tcW w:w="875"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0,5</w:t>
            </w:r>
          </w:p>
        </w:tc>
        <w:tc>
          <w:tcPr>
            <w:tcW w:w="93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231 898</w:t>
            </w:r>
          </w:p>
        </w:tc>
        <w:tc>
          <w:tcPr>
            <w:tcW w:w="854"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2</w:t>
            </w:r>
          </w:p>
        </w:tc>
        <w:tc>
          <w:tcPr>
            <w:tcW w:w="68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center"/>
              <w:rPr>
                <w:rFonts w:ascii="Arial Narrow" w:hAnsi="Arial Narrow"/>
                <w:sz w:val="14"/>
                <w:szCs w:val="14"/>
              </w:rPr>
            </w:pPr>
            <w:r w:rsidRPr="005B34A8">
              <w:rPr>
                <w:rFonts w:ascii="Arial Narrow" w:hAnsi="Arial Narrow"/>
                <w:sz w:val="14"/>
                <w:szCs w:val="14"/>
              </w:rPr>
              <w:t>x</w:t>
            </w:r>
          </w:p>
        </w:tc>
        <w:tc>
          <w:tcPr>
            <w:tcW w:w="72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center"/>
              <w:rPr>
                <w:rFonts w:ascii="Arial Narrow" w:hAnsi="Arial Narrow"/>
                <w:sz w:val="14"/>
                <w:szCs w:val="14"/>
              </w:rPr>
            </w:pPr>
            <w:r w:rsidRPr="005B34A8">
              <w:rPr>
                <w:rFonts w:ascii="Arial Narrow" w:hAnsi="Arial Narrow"/>
                <w:sz w:val="14"/>
                <w:szCs w:val="14"/>
              </w:rPr>
              <w:t>x</w:t>
            </w:r>
          </w:p>
        </w:tc>
        <w:tc>
          <w:tcPr>
            <w:tcW w:w="76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-87,0</w:t>
            </w:r>
          </w:p>
        </w:tc>
      </w:tr>
      <w:tr w:rsidR="009D02A7" w:rsidRPr="005B34A8" w:rsidTr="0082792B">
        <w:trPr>
          <w:trHeight w:val="282"/>
          <w:jc w:val="center"/>
        </w:trPr>
        <w:tc>
          <w:tcPr>
            <w:tcW w:w="344" w:type="dxa"/>
            <w:tcBorders>
              <w:top w:val="nil"/>
              <w:left w:val="single" w:sz="4" w:space="0" w:color="auto"/>
              <w:bottom w:val="single" w:sz="4" w:space="0" w:color="auto"/>
              <w:right w:val="single" w:sz="4" w:space="0" w:color="auto"/>
            </w:tcBorders>
            <w:shd w:val="clear" w:color="000000" w:fill="FFFFFF"/>
            <w:noWrap/>
            <w:vAlign w:val="center"/>
            <w:hideMark/>
          </w:tcPr>
          <w:p w:rsidR="009D02A7" w:rsidRPr="005B34A8" w:rsidRDefault="009D02A7" w:rsidP="00DB4B79">
            <w:pPr>
              <w:spacing w:after="0"/>
              <w:contextualSpacing/>
              <w:jc w:val="center"/>
              <w:rPr>
                <w:rFonts w:cstheme="minorHAnsi"/>
                <w:i/>
                <w:iCs/>
                <w:sz w:val="14"/>
                <w:szCs w:val="14"/>
              </w:rPr>
            </w:pPr>
            <w:r w:rsidRPr="005B34A8">
              <w:rPr>
                <w:rFonts w:cstheme="minorHAnsi"/>
                <w:i/>
                <w:iCs/>
                <w:sz w:val="14"/>
                <w:szCs w:val="14"/>
              </w:rPr>
              <w:t>24</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rPr>
                <w:rFonts w:cstheme="minorHAnsi"/>
                <w:i/>
                <w:iCs/>
                <w:sz w:val="14"/>
                <w:szCs w:val="14"/>
              </w:rPr>
            </w:pPr>
            <w:r w:rsidRPr="005B34A8">
              <w:rPr>
                <w:rFonts w:cstheme="minorHAnsi"/>
                <w:i/>
                <w:iCs/>
                <w:sz w:val="14"/>
                <w:szCs w:val="14"/>
              </w:rPr>
              <w:t xml:space="preserve">w tym: dofinansowanie ze środków PFRON  </w:t>
            </w:r>
          </w:p>
        </w:tc>
        <w:tc>
          <w:tcPr>
            <w:tcW w:w="8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2</w:t>
            </w:r>
          </w:p>
        </w:tc>
        <w:tc>
          <w:tcPr>
            <w:tcW w:w="875"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0,5</w:t>
            </w:r>
          </w:p>
        </w:tc>
        <w:tc>
          <w:tcPr>
            <w:tcW w:w="93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162 327</w:t>
            </w:r>
          </w:p>
        </w:tc>
        <w:tc>
          <w:tcPr>
            <w:tcW w:w="854"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2</w:t>
            </w:r>
          </w:p>
        </w:tc>
        <w:tc>
          <w:tcPr>
            <w:tcW w:w="68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81 164</w:t>
            </w:r>
          </w:p>
        </w:tc>
        <w:tc>
          <w:tcPr>
            <w:tcW w:w="72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0,0</w:t>
            </w:r>
          </w:p>
        </w:tc>
        <w:tc>
          <w:tcPr>
            <w:tcW w:w="76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-61,6</w:t>
            </w:r>
          </w:p>
        </w:tc>
      </w:tr>
      <w:tr w:rsidR="009D02A7" w:rsidRPr="005B34A8" w:rsidTr="0082792B">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center"/>
              <w:rPr>
                <w:rFonts w:cstheme="minorHAnsi"/>
                <w:i/>
                <w:iCs/>
                <w:sz w:val="14"/>
                <w:szCs w:val="14"/>
              </w:rPr>
            </w:pPr>
            <w:r w:rsidRPr="005B34A8">
              <w:rPr>
                <w:rFonts w:cstheme="minorHAnsi"/>
                <w:i/>
                <w:iCs/>
                <w:sz w:val="14"/>
                <w:szCs w:val="14"/>
              </w:rPr>
              <w:t>25</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rPr>
                <w:rFonts w:cstheme="minorHAnsi"/>
                <w:sz w:val="14"/>
                <w:szCs w:val="14"/>
              </w:rPr>
            </w:pPr>
            <w:r w:rsidRPr="005B34A8">
              <w:rPr>
                <w:rFonts w:cstheme="minorHAnsi"/>
                <w:sz w:val="14"/>
                <w:szCs w:val="14"/>
              </w:rPr>
              <w:t>Koszty działania warsztatów terapii zajęciowej art.35a ust. 1 pkt 8  - ogółem</w:t>
            </w:r>
          </w:p>
        </w:tc>
        <w:tc>
          <w:tcPr>
            <w:tcW w:w="8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361</w:t>
            </w:r>
          </w:p>
        </w:tc>
        <w:tc>
          <w:tcPr>
            <w:tcW w:w="875"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95,0</w:t>
            </w:r>
          </w:p>
        </w:tc>
        <w:tc>
          <w:tcPr>
            <w:tcW w:w="93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512 554 028</w:t>
            </w:r>
          </w:p>
        </w:tc>
        <w:tc>
          <w:tcPr>
            <w:tcW w:w="854"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718</w:t>
            </w:r>
          </w:p>
        </w:tc>
        <w:tc>
          <w:tcPr>
            <w:tcW w:w="68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center"/>
              <w:rPr>
                <w:rFonts w:ascii="Arial Narrow" w:hAnsi="Arial Narrow"/>
                <w:sz w:val="14"/>
                <w:szCs w:val="14"/>
              </w:rPr>
            </w:pPr>
            <w:r w:rsidRPr="005B34A8">
              <w:rPr>
                <w:rFonts w:ascii="Arial Narrow" w:hAnsi="Arial Narrow"/>
                <w:sz w:val="14"/>
                <w:szCs w:val="14"/>
              </w:rPr>
              <w:t>x</w:t>
            </w:r>
          </w:p>
        </w:tc>
        <w:tc>
          <w:tcPr>
            <w:tcW w:w="72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center"/>
              <w:rPr>
                <w:rFonts w:ascii="Arial Narrow" w:hAnsi="Arial Narrow"/>
                <w:sz w:val="14"/>
                <w:szCs w:val="14"/>
              </w:rPr>
            </w:pPr>
            <w:r w:rsidRPr="005B34A8">
              <w:rPr>
                <w:rFonts w:ascii="Arial Narrow" w:hAnsi="Arial Narrow"/>
                <w:sz w:val="14"/>
                <w:szCs w:val="14"/>
              </w:rPr>
              <w:t>x</w:t>
            </w:r>
          </w:p>
        </w:tc>
        <w:tc>
          <w:tcPr>
            <w:tcW w:w="76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6,4</w:t>
            </w:r>
          </w:p>
        </w:tc>
      </w:tr>
      <w:tr w:rsidR="009D02A7" w:rsidRPr="005B34A8" w:rsidTr="0082792B">
        <w:trPr>
          <w:trHeight w:val="282"/>
          <w:jc w:val="center"/>
        </w:trPr>
        <w:tc>
          <w:tcPr>
            <w:tcW w:w="344" w:type="dxa"/>
            <w:tcBorders>
              <w:top w:val="nil"/>
              <w:left w:val="single" w:sz="4" w:space="0" w:color="auto"/>
              <w:bottom w:val="single" w:sz="4" w:space="0" w:color="auto"/>
              <w:right w:val="single" w:sz="4" w:space="0" w:color="auto"/>
            </w:tcBorders>
            <w:shd w:val="clear" w:color="000000" w:fill="FFFFFF"/>
            <w:noWrap/>
            <w:vAlign w:val="center"/>
            <w:hideMark/>
          </w:tcPr>
          <w:p w:rsidR="009D02A7" w:rsidRPr="005B34A8" w:rsidRDefault="009D02A7" w:rsidP="00DB4B79">
            <w:pPr>
              <w:spacing w:after="0"/>
              <w:contextualSpacing/>
              <w:jc w:val="center"/>
              <w:rPr>
                <w:rFonts w:cstheme="minorHAnsi"/>
                <w:sz w:val="14"/>
                <w:szCs w:val="14"/>
              </w:rPr>
            </w:pPr>
            <w:r w:rsidRPr="005B34A8">
              <w:rPr>
                <w:rFonts w:cstheme="minorHAnsi"/>
                <w:sz w:val="14"/>
                <w:szCs w:val="14"/>
              </w:rPr>
              <w:t>26</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rPr>
                <w:rFonts w:cstheme="minorHAnsi"/>
                <w:i/>
                <w:iCs/>
                <w:sz w:val="14"/>
                <w:szCs w:val="14"/>
              </w:rPr>
            </w:pPr>
            <w:r w:rsidRPr="005B34A8">
              <w:rPr>
                <w:rFonts w:cstheme="minorHAnsi"/>
                <w:i/>
                <w:iCs/>
                <w:sz w:val="14"/>
                <w:szCs w:val="14"/>
              </w:rPr>
              <w:t xml:space="preserve">w tym: dofinansowanie ze środków PFRON  </w:t>
            </w:r>
          </w:p>
        </w:tc>
        <w:tc>
          <w:tcPr>
            <w:tcW w:w="8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361</w:t>
            </w:r>
          </w:p>
        </w:tc>
        <w:tc>
          <w:tcPr>
            <w:tcW w:w="875"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95,0</w:t>
            </w:r>
          </w:p>
        </w:tc>
        <w:tc>
          <w:tcPr>
            <w:tcW w:w="93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453 462 429</w:t>
            </w:r>
          </w:p>
        </w:tc>
        <w:tc>
          <w:tcPr>
            <w:tcW w:w="854"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718</w:t>
            </w:r>
          </w:p>
        </w:tc>
        <w:tc>
          <w:tcPr>
            <w:tcW w:w="68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631 563</w:t>
            </w:r>
          </w:p>
        </w:tc>
        <w:tc>
          <w:tcPr>
            <w:tcW w:w="72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57,0</w:t>
            </w:r>
          </w:p>
        </w:tc>
        <w:tc>
          <w:tcPr>
            <w:tcW w:w="76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6,0</w:t>
            </w:r>
          </w:p>
        </w:tc>
      </w:tr>
      <w:tr w:rsidR="009D02A7" w:rsidRPr="005B34A8" w:rsidTr="0082792B">
        <w:trPr>
          <w:trHeight w:val="439"/>
          <w:jc w:val="center"/>
        </w:trPr>
        <w:tc>
          <w:tcPr>
            <w:tcW w:w="3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center"/>
              <w:rPr>
                <w:rFonts w:cstheme="minorHAnsi"/>
                <w:i/>
                <w:iCs/>
                <w:sz w:val="14"/>
                <w:szCs w:val="14"/>
              </w:rPr>
            </w:pPr>
            <w:r w:rsidRPr="005B34A8">
              <w:rPr>
                <w:rFonts w:cstheme="minorHAnsi"/>
                <w:i/>
                <w:iCs/>
                <w:sz w:val="14"/>
                <w:szCs w:val="14"/>
              </w:rPr>
              <w:t>27</w:t>
            </w:r>
          </w:p>
        </w:tc>
        <w:tc>
          <w:tcPr>
            <w:tcW w:w="4940" w:type="dxa"/>
            <w:tcBorders>
              <w:top w:val="single" w:sz="4" w:space="0" w:color="auto"/>
              <w:left w:val="nil"/>
              <w:bottom w:val="single" w:sz="4" w:space="0" w:color="auto"/>
              <w:right w:val="single" w:sz="4" w:space="0" w:color="auto"/>
            </w:tcBorders>
            <w:shd w:val="clear" w:color="000000" w:fill="FFFFFF"/>
            <w:vAlign w:val="center"/>
            <w:hideMark/>
          </w:tcPr>
          <w:p w:rsidR="009D02A7" w:rsidRPr="005B34A8" w:rsidRDefault="009D02A7" w:rsidP="00DB4B79">
            <w:pPr>
              <w:spacing w:after="0"/>
              <w:contextualSpacing/>
              <w:rPr>
                <w:rFonts w:cstheme="minorHAnsi"/>
                <w:sz w:val="14"/>
                <w:szCs w:val="14"/>
              </w:rPr>
            </w:pPr>
            <w:r w:rsidRPr="005B34A8">
              <w:rPr>
                <w:rFonts w:cstheme="minorHAnsi"/>
                <w:sz w:val="14"/>
                <w:szCs w:val="14"/>
              </w:rPr>
              <w:t>Dofinansowanie zaopatrzenia w sprzęt rehabilitacyjny dla osób prawnych i jednostek organizacyjnych nie posiadających osobowości prawnej art.35a ust.4</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27</w:t>
            </w:r>
          </w:p>
        </w:tc>
        <w:tc>
          <w:tcPr>
            <w:tcW w:w="875" w:type="dxa"/>
            <w:tcBorders>
              <w:top w:val="single" w:sz="4" w:space="0" w:color="auto"/>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7,1</w:t>
            </w:r>
          </w:p>
        </w:tc>
        <w:tc>
          <w:tcPr>
            <w:tcW w:w="934"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213 628</w:t>
            </w:r>
          </w:p>
        </w:tc>
        <w:tc>
          <w:tcPr>
            <w:tcW w:w="854" w:type="dxa"/>
            <w:tcBorders>
              <w:top w:val="single" w:sz="4" w:space="0" w:color="auto"/>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38</w:t>
            </w:r>
          </w:p>
        </w:tc>
        <w:tc>
          <w:tcPr>
            <w:tcW w:w="680" w:type="dxa"/>
            <w:tcBorders>
              <w:top w:val="single" w:sz="4" w:space="0" w:color="auto"/>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5 622</w:t>
            </w: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0,0</w:t>
            </w:r>
          </w:p>
        </w:tc>
        <w:tc>
          <w:tcPr>
            <w:tcW w:w="762"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-23,0</w:t>
            </w:r>
          </w:p>
        </w:tc>
      </w:tr>
      <w:tr w:rsidR="009D02A7" w:rsidRPr="005B34A8" w:rsidTr="0082792B">
        <w:trPr>
          <w:trHeight w:val="282"/>
          <w:jc w:val="center"/>
        </w:trPr>
        <w:tc>
          <w:tcPr>
            <w:tcW w:w="344" w:type="dxa"/>
            <w:tcBorders>
              <w:top w:val="nil"/>
              <w:left w:val="single" w:sz="4" w:space="0" w:color="auto"/>
              <w:bottom w:val="single" w:sz="4" w:space="0" w:color="auto"/>
              <w:right w:val="single" w:sz="4" w:space="0" w:color="auto"/>
            </w:tcBorders>
            <w:shd w:val="clear" w:color="000000" w:fill="FFFFFF"/>
            <w:noWrap/>
            <w:vAlign w:val="center"/>
            <w:hideMark/>
          </w:tcPr>
          <w:p w:rsidR="009D02A7" w:rsidRPr="005B34A8" w:rsidRDefault="009D02A7" w:rsidP="00DB4B79">
            <w:pPr>
              <w:spacing w:after="0"/>
              <w:contextualSpacing/>
              <w:jc w:val="center"/>
              <w:rPr>
                <w:rFonts w:cstheme="minorHAnsi"/>
                <w:sz w:val="14"/>
                <w:szCs w:val="14"/>
              </w:rPr>
            </w:pPr>
            <w:r w:rsidRPr="005B34A8">
              <w:rPr>
                <w:rFonts w:cstheme="minorHAnsi"/>
                <w:sz w:val="14"/>
                <w:szCs w:val="14"/>
              </w:rPr>
              <w:t>28</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rPr>
                <w:rFonts w:cstheme="minorHAnsi"/>
                <w:i/>
                <w:iCs/>
                <w:sz w:val="14"/>
                <w:szCs w:val="14"/>
              </w:rPr>
            </w:pPr>
            <w:r w:rsidRPr="005B34A8">
              <w:rPr>
                <w:rFonts w:cstheme="minorHAnsi"/>
                <w:i/>
                <w:iCs/>
                <w:sz w:val="14"/>
                <w:szCs w:val="14"/>
              </w:rPr>
              <w:t>w tym: dla dzieci i młodzieży niepełnosprawnej</w:t>
            </w:r>
          </w:p>
        </w:tc>
        <w:tc>
          <w:tcPr>
            <w:tcW w:w="8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9</w:t>
            </w:r>
          </w:p>
        </w:tc>
        <w:tc>
          <w:tcPr>
            <w:tcW w:w="875"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2,4</w:t>
            </w:r>
          </w:p>
        </w:tc>
        <w:tc>
          <w:tcPr>
            <w:tcW w:w="93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69 214</w:t>
            </w:r>
          </w:p>
        </w:tc>
        <w:tc>
          <w:tcPr>
            <w:tcW w:w="854"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11</w:t>
            </w:r>
          </w:p>
        </w:tc>
        <w:tc>
          <w:tcPr>
            <w:tcW w:w="68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6 292</w:t>
            </w:r>
          </w:p>
        </w:tc>
        <w:tc>
          <w:tcPr>
            <w:tcW w:w="72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0,0</w:t>
            </w:r>
          </w:p>
        </w:tc>
        <w:tc>
          <w:tcPr>
            <w:tcW w:w="76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-47,8</w:t>
            </w:r>
          </w:p>
        </w:tc>
      </w:tr>
      <w:tr w:rsidR="009D02A7" w:rsidRPr="005B34A8" w:rsidTr="0082792B">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center"/>
              <w:rPr>
                <w:rFonts w:cstheme="minorHAnsi"/>
                <w:i/>
                <w:iCs/>
                <w:sz w:val="14"/>
                <w:szCs w:val="14"/>
              </w:rPr>
            </w:pPr>
            <w:r w:rsidRPr="005B34A8">
              <w:rPr>
                <w:rFonts w:cstheme="minorHAnsi"/>
                <w:i/>
                <w:iCs/>
                <w:sz w:val="14"/>
                <w:szCs w:val="14"/>
              </w:rPr>
              <w:t>29</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rPr>
                <w:rFonts w:cstheme="minorHAnsi"/>
                <w:sz w:val="14"/>
                <w:szCs w:val="14"/>
              </w:rPr>
            </w:pPr>
            <w:r w:rsidRPr="005B34A8">
              <w:rPr>
                <w:rFonts w:cstheme="minorHAnsi"/>
                <w:sz w:val="14"/>
                <w:szCs w:val="14"/>
              </w:rPr>
              <w:t>Zadania zlecane fundacjom oraz organizacjom pozarządowym art.36 ust.2</w:t>
            </w:r>
          </w:p>
        </w:tc>
        <w:tc>
          <w:tcPr>
            <w:tcW w:w="8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45</w:t>
            </w:r>
          </w:p>
        </w:tc>
        <w:tc>
          <w:tcPr>
            <w:tcW w:w="875"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11,8</w:t>
            </w:r>
          </w:p>
        </w:tc>
        <w:tc>
          <w:tcPr>
            <w:tcW w:w="93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3 686 665</w:t>
            </w:r>
          </w:p>
        </w:tc>
        <w:tc>
          <w:tcPr>
            <w:tcW w:w="854"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197</w:t>
            </w:r>
          </w:p>
        </w:tc>
        <w:tc>
          <w:tcPr>
            <w:tcW w:w="680" w:type="dxa"/>
            <w:tcBorders>
              <w:top w:val="nil"/>
              <w:left w:val="nil"/>
              <w:bottom w:val="single" w:sz="4" w:space="0" w:color="auto"/>
              <w:right w:val="single" w:sz="4" w:space="0" w:color="auto"/>
            </w:tcBorders>
            <w:shd w:val="clear" w:color="000000" w:fill="FFFFFF"/>
            <w:noWrap/>
            <w:vAlign w:val="center"/>
          </w:tcPr>
          <w:p w:rsidR="009D02A7" w:rsidRPr="005B34A8" w:rsidRDefault="009D02A7" w:rsidP="00DB4B79">
            <w:pPr>
              <w:spacing w:after="0"/>
              <w:contextualSpacing/>
              <w:jc w:val="center"/>
              <w:rPr>
                <w:rFonts w:ascii="Arial Narrow" w:hAnsi="Arial Narrow"/>
                <w:sz w:val="14"/>
                <w:szCs w:val="14"/>
              </w:rPr>
            </w:pPr>
            <w:r w:rsidRPr="005B34A8">
              <w:rPr>
                <w:rFonts w:ascii="Arial Narrow" w:hAnsi="Arial Narrow"/>
                <w:sz w:val="14"/>
                <w:szCs w:val="14"/>
              </w:rPr>
              <w:t>x</w:t>
            </w:r>
          </w:p>
        </w:tc>
        <w:tc>
          <w:tcPr>
            <w:tcW w:w="72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0,5</w:t>
            </w:r>
          </w:p>
        </w:tc>
        <w:tc>
          <w:tcPr>
            <w:tcW w:w="762"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Arial Narrow" w:hAnsi="Arial Narrow"/>
                <w:sz w:val="14"/>
                <w:szCs w:val="14"/>
              </w:rPr>
            </w:pPr>
            <w:r w:rsidRPr="005B34A8">
              <w:rPr>
                <w:rFonts w:ascii="Arial Narrow" w:hAnsi="Arial Narrow"/>
                <w:sz w:val="14"/>
                <w:szCs w:val="14"/>
              </w:rPr>
              <w:t>-1,4</w:t>
            </w:r>
          </w:p>
        </w:tc>
      </w:tr>
      <w:tr w:rsidR="009D02A7" w:rsidRPr="005B34A8" w:rsidTr="00BD39F6">
        <w:trPr>
          <w:trHeight w:val="282"/>
          <w:jc w:val="center"/>
        </w:trPr>
        <w:tc>
          <w:tcPr>
            <w:tcW w:w="344" w:type="dxa"/>
            <w:tcBorders>
              <w:top w:val="nil"/>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center"/>
              <w:rPr>
                <w:rFonts w:cstheme="minorHAnsi"/>
                <w:bCs/>
                <w:iCs/>
                <w:sz w:val="14"/>
                <w:szCs w:val="14"/>
              </w:rPr>
            </w:pPr>
            <w:r w:rsidRPr="005B34A8">
              <w:rPr>
                <w:rFonts w:cstheme="minorHAnsi"/>
                <w:bCs/>
                <w:iCs/>
                <w:sz w:val="14"/>
                <w:szCs w:val="14"/>
              </w:rPr>
              <w:t>30</w:t>
            </w:r>
          </w:p>
        </w:tc>
        <w:tc>
          <w:tcPr>
            <w:tcW w:w="4940" w:type="dxa"/>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rPr>
                <w:rFonts w:cstheme="minorHAnsi"/>
                <w:bCs/>
                <w:iCs/>
                <w:sz w:val="14"/>
                <w:szCs w:val="14"/>
              </w:rPr>
            </w:pPr>
            <w:r w:rsidRPr="005B34A8">
              <w:rPr>
                <w:rFonts w:cstheme="minorHAnsi"/>
                <w:bCs/>
                <w:iCs/>
                <w:sz w:val="14"/>
                <w:szCs w:val="14"/>
              </w:rPr>
              <w:t>Razem rehabilitacja społeczna</w:t>
            </w:r>
          </w:p>
        </w:tc>
        <w:tc>
          <w:tcPr>
            <w:tcW w:w="875"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center"/>
              <w:rPr>
                <w:rFonts w:cstheme="minorHAnsi"/>
                <w:bCs/>
                <w:sz w:val="14"/>
                <w:szCs w:val="14"/>
              </w:rPr>
            </w:pPr>
            <w:r w:rsidRPr="005B34A8">
              <w:rPr>
                <w:rFonts w:cstheme="minorHAnsi"/>
                <w:bCs/>
                <w:sz w:val="14"/>
                <w:szCs w:val="14"/>
              </w:rPr>
              <w:t>x</w:t>
            </w:r>
          </w:p>
        </w:tc>
        <w:tc>
          <w:tcPr>
            <w:tcW w:w="875"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center"/>
              <w:rPr>
                <w:rFonts w:cstheme="minorHAnsi"/>
                <w:bCs/>
                <w:sz w:val="14"/>
                <w:szCs w:val="14"/>
              </w:rPr>
            </w:pPr>
            <w:r w:rsidRPr="005B34A8">
              <w:rPr>
                <w:rFonts w:cstheme="minorHAnsi"/>
                <w:bCs/>
                <w:sz w:val="14"/>
                <w:szCs w:val="14"/>
              </w:rPr>
              <w:t>X</w:t>
            </w:r>
          </w:p>
        </w:tc>
        <w:tc>
          <w:tcPr>
            <w:tcW w:w="934"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right"/>
              <w:rPr>
                <w:iCs/>
                <w:sz w:val="14"/>
                <w:szCs w:val="14"/>
              </w:rPr>
            </w:pPr>
            <w:r w:rsidRPr="005B34A8">
              <w:rPr>
                <w:iCs/>
                <w:sz w:val="14"/>
                <w:szCs w:val="14"/>
              </w:rPr>
              <w:t>745 081 949</w:t>
            </w:r>
          </w:p>
        </w:tc>
        <w:tc>
          <w:tcPr>
            <w:tcW w:w="854"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center"/>
              <w:rPr>
                <w:rFonts w:cstheme="minorHAnsi"/>
                <w:bCs/>
                <w:sz w:val="14"/>
                <w:szCs w:val="14"/>
              </w:rPr>
            </w:pPr>
            <w:r w:rsidRPr="005B34A8">
              <w:rPr>
                <w:rFonts w:cstheme="minorHAnsi"/>
                <w:bCs/>
                <w:sz w:val="14"/>
                <w:szCs w:val="14"/>
              </w:rPr>
              <w:t>x</w:t>
            </w:r>
          </w:p>
        </w:tc>
        <w:tc>
          <w:tcPr>
            <w:tcW w:w="680"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center"/>
              <w:rPr>
                <w:rFonts w:cstheme="minorHAnsi"/>
                <w:bCs/>
                <w:sz w:val="14"/>
                <w:szCs w:val="14"/>
              </w:rPr>
            </w:pPr>
            <w:r w:rsidRPr="005B34A8">
              <w:rPr>
                <w:rFonts w:cstheme="minorHAnsi"/>
                <w:bCs/>
                <w:sz w:val="14"/>
                <w:szCs w:val="14"/>
              </w:rPr>
              <w:t>X</w:t>
            </w:r>
          </w:p>
        </w:tc>
        <w:tc>
          <w:tcPr>
            <w:tcW w:w="729"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right"/>
              <w:rPr>
                <w:rFonts w:cstheme="minorHAnsi"/>
                <w:bCs/>
                <w:sz w:val="14"/>
                <w:szCs w:val="14"/>
              </w:rPr>
            </w:pPr>
            <w:r w:rsidRPr="005B34A8">
              <w:rPr>
                <w:rFonts w:cstheme="minorHAnsi"/>
                <w:bCs/>
                <w:sz w:val="14"/>
                <w:szCs w:val="14"/>
              </w:rPr>
              <w:t>92,8</w:t>
            </w:r>
          </w:p>
        </w:tc>
        <w:tc>
          <w:tcPr>
            <w:tcW w:w="762"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right"/>
              <w:rPr>
                <w:rFonts w:cstheme="minorHAnsi"/>
                <w:bCs/>
                <w:sz w:val="14"/>
                <w:szCs w:val="14"/>
              </w:rPr>
            </w:pPr>
            <w:r w:rsidRPr="005B34A8">
              <w:rPr>
                <w:rFonts w:cstheme="minorHAnsi"/>
                <w:bCs/>
                <w:sz w:val="14"/>
                <w:szCs w:val="14"/>
              </w:rPr>
              <w:t>5,2</w:t>
            </w:r>
          </w:p>
        </w:tc>
      </w:tr>
      <w:tr w:rsidR="009D02A7" w:rsidRPr="005B34A8" w:rsidTr="00BD39F6">
        <w:trPr>
          <w:trHeight w:val="282"/>
          <w:jc w:val="center"/>
        </w:trPr>
        <w:tc>
          <w:tcPr>
            <w:tcW w:w="344" w:type="dxa"/>
            <w:tcBorders>
              <w:top w:val="nil"/>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center"/>
              <w:rPr>
                <w:rFonts w:cstheme="minorHAnsi"/>
                <w:bCs/>
                <w:iCs/>
                <w:sz w:val="14"/>
                <w:szCs w:val="14"/>
              </w:rPr>
            </w:pPr>
            <w:r w:rsidRPr="005B34A8">
              <w:rPr>
                <w:rFonts w:cstheme="minorHAnsi"/>
                <w:bCs/>
                <w:iCs/>
                <w:sz w:val="14"/>
                <w:szCs w:val="14"/>
              </w:rPr>
              <w:t>31</w:t>
            </w:r>
          </w:p>
        </w:tc>
        <w:tc>
          <w:tcPr>
            <w:tcW w:w="4940" w:type="dxa"/>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rPr>
                <w:rFonts w:cstheme="minorHAnsi"/>
                <w:bCs/>
                <w:iCs/>
                <w:sz w:val="14"/>
                <w:szCs w:val="14"/>
              </w:rPr>
            </w:pPr>
            <w:r w:rsidRPr="005B34A8">
              <w:rPr>
                <w:rFonts w:cstheme="minorHAnsi"/>
                <w:bCs/>
                <w:iCs/>
                <w:sz w:val="14"/>
                <w:szCs w:val="14"/>
              </w:rPr>
              <w:t>Realizacja zadań ogółem</w:t>
            </w:r>
          </w:p>
        </w:tc>
        <w:tc>
          <w:tcPr>
            <w:tcW w:w="875"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center"/>
              <w:rPr>
                <w:rFonts w:cstheme="minorHAnsi"/>
                <w:bCs/>
                <w:sz w:val="14"/>
                <w:szCs w:val="14"/>
              </w:rPr>
            </w:pPr>
            <w:r w:rsidRPr="005B34A8">
              <w:rPr>
                <w:rFonts w:cstheme="minorHAnsi"/>
                <w:bCs/>
                <w:sz w:val="14"/>
                <w:szCs w:val="14"/>
              </w:rPr>
              <w:t>X</w:t>
            </w:r>
          </w:p>
        </w:tc>
        <w:tc>
          <w:tcPr>
            <w:tcW w:w="875"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center"/>
              <w:rPr>
                <w:rFonts w:cstheme="minorHAnsi"/>
                <w:bCs/>
                <w:sz w:val="14"/>
                <w:szCs w:val="14"/>
              </w:rPr>
            </w:pPr>
            <w:r w:rsidRPr="005B34A8">
              <w:rPr>
                <w:rFonts w:cstheme="minorHAnsi"/>
                <w:bCs/>
                <w:sz w:val="14"/>
                <w:szCs w:val="14"/>
              </w:rPr>
              <w:t>X</w:t>
            </w:r>
          </w:p>
        </w:tc>
        <w:tc>
          <w:tcPr>
            <w:tcW w:w="934"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right"/>
              <w:rPr>
                <w:iCs/>
                <w:sz w:val="14"/>
                <w:szCs w:val="14"/>
              </w:rPr>
            </w:pPr>
            <w:r w:rsidRPr="005B34A8">
              <w:rPr>
                <w:iCs/>
                <w:sz w:val="14"/>
                <w:szCs w:val="14"/>
              </w:rPr>
              <w:t>795 393 241</w:t>
            </w:r>
          </w:p>
        </w:tc>
        <w:tc>
          <w:tcPr>
            <w:tcW w:w="854"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center"/>
              <w:rPr>
                <w:rFonts w:cstheme="minorHAnsi"/>
                <w:bCs/>
                <w:sz w:val="14"/>
                <w:szCs w:val="14"/>
              </w:rPr>
            </w:pPr>
            <w:r w:rsidRPr="005B34A8">
              <w:rPr>
                <w:rFonts w:cstheme="minorHAnsi"/>
                <w:bCs/>
                <w:sz w:val="14"/>
                <w:szCs w:val="14"/>
              </w:rPr>
              <w:t>X</w:t>
            </w:r>
          </w:p>
        </w:tc>
        <w:tc>
          <w:tcPr>
            <w:tcW w:w="680"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center"/>
              <w:rPr>
                <w:rFonts w:cstheme="minorHAnsi"/>
                <w:bCs/>
                <w:sz w:val="14"/>
                <w:szCs w:val="14"/>
              </w:rPr>
            </w:pPr>
            <w:r w:rsidRPr="005B34A8">
              <w:rPr>
                <w:rFonts w:cstheme="minorHAnsi"/>
                <w:bCs/>
                <w:sz w:val="14"/>
                <w:szCs w:val="14"/>
              </w:rPr>
              <w:t>X</w:t>
            </w:r>
          </w:p>
        </w:tc>
        <w:tc>
          <w:tcPr>
            <w:tcW w:w="729"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right"/>
              <w:rPr>
                <w:rFonts w:cstheme="minorHAnsi"/>
                <w:bCs/>
                <w:sz w:val="14"/>
                <w:szCs w:val="14"/>
              </w:rPr>
            </w:pPr>
            <w:r w:rsidRPr="005B34A8">
              <w:rPr>
                <w:rFonts w:cstheme="minorHAnsi"/>
                <w:bCs/>
                <w:sz w:val="14"/>
                <w:szCs w:val="14"/>
              </w:rPr>
              <w:t>100,0</w:t>
            </w:r>
          </w:p>
        </w:tc>
        <w:tc>
          <w:tcPr>
            <w:tcW w:w="762"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right"/>
              <w:rPr>
                <w:rFonts w:cstheme="minorHAnsi"/>
                <w:bCs/>
                <w:iCs/>
                <w:sz w:val="14"/>
                <w:szCs w:val="14"/>
              </w:rPr>
            </w:pPr>
            <w:r w:rsidRPr="005B34A8">
              <w:rPr>
                <w:rFonts w:cstheme="minorHAnsi"/>
                <w:bCs/>
                <w:iCs/>
                <w:sz w:val="14"/>
                <w:szCs w:val="14"/>
              </w:rPr>
              <w:t>4,3</w:t>
            </w:r>
          </w:p>
        </w:tc>
      </w:tr>
      <w:tr w:rsidR="009D02A7" w:rsidRPr="005B34A8" w:rsidTr="00BD39F6">
        <w:trPr>
          <w:trHeight w:val="282"/>
          <w:jc w:val="center"/>
        </w:trPr>
        <w:tc>
          <w:tcPr>
            <w:tcW w:w="344" w:type="dxa"/>
            <w:tcBorders>
              <w:top w:val="nil"/>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center"/>
              <w:rPr>
                <w:rFonts w:cstheme="minorHAnsi"/>
                <w:bCs/>
                <w:iCs/>
                <w:sz w:val="14"/>
                <w:szCs w:val="14"/>
              </w:rPr>
            </w:pPr>
            <w:r w:rsidRPr="005B34A8">
              <w:rPr>
                <w:rFonts w:cstheme="minorHAnsi"/>
                <w:bCs/>
                <w:iCs/>
                <w:sz w:val="14"/>
                <w:szCs w:val="14"/>
              </w:rPr>
              <w:t>32</w:t>
            </w:r>
          </w:p>
        </w:tc>
        <w:tc>
          <w:tcPr>
            <w:tcW w:w="4940" w:type="dxa"/>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rPr>
                <w:rFonts w:cstheme="minorHAnsi"/>
                <w:bCs/>
                <w:iCs/>
                <w:sz w:val="14"/>
                <w:szCs w:val="14"/>
              </w:rPr>
            </w:pPr>
            <w:r w:rsidRPr="005B34A8">
              <w:rPr>
                <w:rFonts w:cstheme="minorHAnsi"/>
                <w:bCs/>
                <w:iCs/>
                <w:sz w:val="14"/>
                <w:szCs w:val="14"/>
              </w:rPr>
              <w:t>Koszty obsługi realizowanych zadań</w:t>
            </w:r>
          </w:p>
        </w:tc>
        <w:tc>
          <w:tcPr>
            <w:tcW w:w="875"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center"/>
              <w:rPr>
                <w:rFonts w:cstheme="minorHAnsi"/>
                <w:bCs/>
                <w:sz w:val="14"/>
                <w:szCs w:val="14"/>
              </w:rPr>
            </w:pPr>
            <w:r w:rsidRPr="005B34A8">
              <w:rPr>
                <w:rFonts w:cstheme="minorHAnsi"/>
                <w:bCs/>
                <w:sz w:val="14"/>
                <w:szCs w:val="14"/>
              </w:rPr>
              <w:t>X</w:t>
            </w:r>
          </w:p>
        </w:tc>
        <w:tc>
          <w:tcPr>
            <w:tcW w:w="875"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center"/>
              <w:rPr>
                <w:rFonts w:cstheme="minorHAnsi"/>
                <w:bCs/>
                <w:sz w:val="14"/>
                <w:szCs w:val="14"/>
              </w:rPr>
            </w:pPr>
            <w:r w:rsidRPr="005B34A8">
              <w:rPr>
                <w:rFonts w:cstheme="minorHAnsi"/>
                <w:bCs/>
                <w:sz w:val="14"/>
                <w:szCs w:val="14"/>
              </w:rPr>
              <w:t>X</w:t>
            </w:r>
          </w:p>
        </w:tc>
        <w:tc>
          <w:tcPr>
            <w:tcW w:w="934"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right"/>
              <w:rPr>
                <w:rFonts w:cstheme="minorHAnsi"/>
                <w:bCs/>
                <w:sz w:val="14"/>
                <w:szCs w:val="14"/>
              </w:rPr>
            </w:pPr>
            <w:r w:rsidRPr="005B34A8">
              <w:rPr>
                <w:rFonts w:cstheme="minorHAnsi"/>
                <w:bCs/>
                <w:sz w:val="14"/>
                <w:szCs w:val="14"/>
              </w:rPr>
              <w:t>19 816 554</w:t>
            </w:r>
          </w:p>
        </w:tc>
        <w:tc>
          <w:tcPr>
            <w:tcW w:w="854"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center"/>
              <w:rPr>
                <w:rFonts w:cstheme="minorHAnsi"/>
                <w:bCs/>
                <w:sz w:val="14"/>
                <w:szCs w:val="14"/>
              </w:rPr>
            </w:pPr>
            <w:r w:rsidRPr="005B34A8">
              <w:rPr>
                <w:rFonts w:cstheme="minorHAnsi"/>
                <w:bCs/>
                <w:sz w:val="14"/>
                <w:szCs w:val="14"/>
              </w:rPr>
              <w:t>X</w:t>
            </w:r>
          </w:p>
        </w:tc>
        <w:tc>
          <w:tcPr>
            <w:tcW w:w="680"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center"/>
              <w:rPr>
                <w:rFonts w:cstheme="minorHAnsi"/>
                <w:bCs/>
                <w:sz w:val="14"/>
                <w:szCs w:val="14"/>
              </w:rPr>
            </w:pPr>
            <w:r w:rsidRPr="005B34A8">
              <w:rPr>
                <w:rFonts w:cstheme="minorHAnsi"/>
                <w:bCs/>
                <w:sz w:val="14"/>
                <w:szCs w:val="14"/>
              </w:rPr>
              <w:t>X</w:t>
            </w:r>
          </w:p>
        </w:tc>
        <w:tc>
          <w:tcPr>
            <w:tcW w:w="729"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center"/>
              <w:rPr>
                <w:rFonts w:cstheme="minorHAnsi"/>
                <w:bCs/>
                <w:sz w:val="14"/>
                <w:szCs w:val="14"/>
              </w:rPr>
            </w:pPr>
            <w:r w:rsidRPr="005B34A8">
              <w:rPr>
                <w:rFonts w:cstheme="minorHAnsi"/>
                <w:bCs/>
                <w:sz w:val="14"/>
                <w:szCs w:val="14"/>
              </w:rPr>
              <w:t>X</w:t>
            </w:r>
          </w:p>
        </w:tc>
        <w:tc>
          <w:tcPr>
            <w:tcW w:w="762"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center"/>
              <w:rPr>
                <w:rFonts w:cstheme="minorHAnsi"/>
                <w:bCs/>
                <w:sz w:val="14"/>
                <w:szCs w:val="14"/>
              </w:rPr>
            </w:pPr>
            <w:r w:rsidRPr="005B34A8">
              <w:rPr>
                <w:rFonts w:cstheme="minorHAnsi"/>
                <w:bCs/>
                <w:sz w:val="14"/>
                <w:szCs w:val="14"/>
              </w:rPr>
              <w:t>x</w:t>
            </w:r>
          </w:p>
        </w:tc>
      </w:tr>
      <w:tr w:rsidR="009D02A7" w:rsidRPr="005B34A8" w:rsidTr="00BD39F6">
        <w:trPr>
          <w:trHeight w:val="282"/>
          <w:jc w:val="center"/>
        </w:trPr>
        <w:tc>
          <w:tcPr>
            <w:tcW w:w="344" w:type="dxa"/>
            <w:tcBorders>
              <w:top w:val="nil"/>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center"/>
              <w:rPr>
                <w:rFonts w:cstheme="minorHAnsi"/>
                <w:bCs/>
                <w:iCs/>
                <w:sz w:val="14"/>
                <w:szCs w:val="14"/>
              </w:rPr>
            </w:pPr>
            <w:r w:rsidRPr="005B34A8">
              <w:rPr>
                <w:rFonts w:cstheme="minorHAnsi"/>
                <w:bCs/>
                <w:iCs/>
                <w:sz w:val="14"/>
                <w:szCs w:val="14"/>
              </w:rPr>
              <w:t>33</w:t>
            </w:r>
          </w:p>
        </w:tc>
        <w:tc>
          <w:tcPr>
            <w:tcW w:w="4940" w:type="dxa"/>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rPr>
                <w:rFonts w:cstheme="minorHAnsi"/>
                <w:bCs/>
                <w:iCs/>
                <w:sz w:val="14"/>
                <w:szCs w:val="14"/>
              </w:rPr>
            </w:pPr>
            <w:r w:rsidRPr="005B34A8">
              <w:rPr>
                <w:rFonts w:cstheme="minorHAnsi"/>
                <w:bCs/>
                <w:iCs/>
                <w:sz w:val="14"/>
                <w:szCs w:val="14"/>
              </w:rPr>
              <w:t>Środki wydatkowane ogółem</w:t>
            </w:r>
          </w:p>
        </w:tc>
        <w:tc>
          <w:tcPr>
            <w:tcW w:w="875"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center"/>
              <w:rPr>
                <w:rFonts w:cstheme="minorHAnsi"/>
                <w:bCs/>
                <w:sz w:val="14"/>
                <w:szCs w:val="14"/>
              </w:rPr>
            </w:pPr>
            <w:r w:rsidRPr="005B34A8">
              <w:rPr>
                <w:rFonts w:cstheme="minorHAnsi"/>
                <w:bCs/>
                <w:sz w:val="14"/>
                <w:szCs w:val="14"/>
              </w:rPr>
              <w:t>X</w:t>
            </w:r>
          </w:p>
        </w:tc>
        <w:tc>
          <w:tcPr>
            <w:tcW w:w="875"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center"/>
              <w:rPr>
                <w:rFonts w:cstheme="minorHAnsi"/>
                <w:bCs/>
                <w:sz w:val="14"/>
                <w:szCs w:val="14"/>
              </w:rPr>
            </w:pPr>
            <w:r w:rsidRPr="005B34A8">
              <w:rPr>
                <w:rFonts w:cstheme="minorHAnsi"/>
                <w:bCs/>
                <w:sz w:val="14"/>
                <w:szCs w:val="14"/>
              </w:rPr>
              <w:t>x</w:t>
            </w:r>
          </w:p>
        </w:tc>
        <w:tc>
          <w:tcPr>
            <w:tcW w:w="934"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right"/>
              <w:rPr>
                <w:rFonts w:cstheme="minorHAnsi"/>
                <w:bCs/>
                <w:sz w:val="14"/>
                <w:szCs w:val="14"/>
              </w:rPr>
            </w:pPr>
            <w:r w:rsidRPr="005B34A8">
              <w:rPr>
                <w:rFonts w:cstheme="minorHAnsi"/>
                <w:bCs/>
                <w:sz w:val="14"/>
                <w:szCs w:val="14"/>
              </w:rPr>
              <w:t>815 209 795</w:t>
            </w:r>
          </w:p>
        </w:tc>
        <w:tc>
          <w:tcPr>
            <w:tcW w:w="854"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center"/>
              <w:rPr>
                <w:rFonts w:cstheme="minorHAnsi"/>
                <w:bCs/>
                <w:sz w:val="14"/>
                <w:szCs w:val="14"/>
              </w:rPr>
            </w:pPr>
            <w:r w:rsidRPr="005B34A8">
              <w:rPr>
                <w:rFonts w:cstheme="minorHAnsi"/>
                <w:bCs/>
                <w:sz w:val="14"/>
                <w:szCs w:val="14"/>
              </w:rPr>
              <w:t>X</w:t>
            </w:r>
          </w:p>
        </w:tc>
        <w:tc>
          <w:tcPr>
            <w:tcW w:w="680"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center"/>
              <w:rPr>
                <w:rFonts w:cstheme="minorHAnsi"/>
                <w:bCs/>
                <w:sz w:val="14"/>
                <w:szCs w:val="14"/>
              </w:rPr>
            </w:pPr>
            <w:r w:rsidRPr="005B34A8">
              <w:rPr>
                <w:rFonts w:cstheme="minorHAnsi"/>
                <w:bCs/>
                <w:sz w:val="14"/>
                <w:szCs w:val="14"/>
              </w:rPr>
              <w:t>x</w:t>
            </w:r>
          </w:p>
        </w:tc>
        <w:tc>
          <w:tcPr>
            <w:tcW w:w="729"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center"/>
              <w:rPr>
                <w:rFonts w:cstheme="minorHAnsi"/>
                <w:bCs/>
                <w:sz w:val="14"/>
                <w:szCs w:val="14"/>
              </w:rPr>
            </w:pPr>
            <w:r w:rsidRPr="005B34A8">
              <w:rPr>
                <w:rFonts w:cstheme="minorHAnsi"/>
                <w:bCs/>
                <w:sz w:val="14"/>
                <w:szCs w:val="14"/>
              </w:rPr>
              <w:t>X</w:t>
            </w:r>
          </w:p>
        </w:tc>
        <w:tc>
          <w:tcPr>
            <w:tcW w:w="762"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center"/>
              <w:rPr>
                <w:rFonts w:cstheme="minorHAnsi"/>
                <w:bCs/>
                <w:sz w:val="14"/>
                <w:szCs w:val="14"/>
              </w:rPr>
            </w:pPr>
            <w:r w:rsidRPr="005B34A8">
              <w:rPr>
                <w:rFonts w:cstheme="minorHAnsi"/>
                <w:bCs/>
                <w:sz w:val="14"/>
                <w:szCs w:val="14"/>
              </w:rPr>
              <w:t>x</w:t>
            </w:r>
          </w:p>
        </w:tc>
      </w:tr>
      <w:tr w:rsidR="009D02A7" w:rsidRPr="005B34A8" w:rsidTr="00BD39F6">
        <w:trPr>
          <w:trHeight w:val="240"/>
          <w:jc w:val="center"/>
        </w:trPr>
        <w:tc>
          <w:tcPr>
            <w:tcW w:w="344" w:type="dxa"/>
            <w:tcBorders>
              <w:top w:val="nil"/>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center"/>
              <w:rPr>
                <w:rFonts w:cstheme="minorHAnsi"/>
                <w:bCs/>
                <w:sz w:val="14"/>
                <w:szCs w:val="14"/>
              </w:rPr>
            </w:pPr>
            <w:r w:rsidRPr="005B34A8">
              <w:rPr>
                <w:rFonts w:cstheme="minorHAnsi"/>
                <w:bCs/>
                <w:sz w:val="14"/>
                <w:szCs w:val="14"/>
              </w:rPr>
              <w:t>34</w:t>
            </w:r>
          </w:p>
        </w:tc>
        <w:tc>
          <w:tcPr>
            <w:tcW w:w="4940" w:type="dxa"/>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rPr>
                <w:rFonts w:cstheme="minorHAnsi"/>
                <w:bCs/>
                <w:sz w:val="14"/>
                <w:szCs w:val="14"/>
              </w:rPr>
            </w:pPr>
            <w:r w:rsidRPr="005B34A8">
              <w:rPr>
                <w:rFonts w:cstheme="minorHAnsi"/>
                <w:bCs/>
                <w:sz w:val="14"/>
                <w:szCs w:val="14"/>
              </w:rPr>
              <w:t>Środki wg algorytmu (bez kosztów obsługi)</w:t>
            </w:r>
          </w:p>
        </w:tc>
        <w:tc>
          <w:tcPr>
            <w:tcW w:w="875" w:type="dxa"/>
            <w:tcBorders>
              <w:top w:val="nil"/>
              <w:left w:val="nil"/>
              <w:bottom w:val="single" w:sz="4" w:space="0" w:color="auto"/>
              <w:right w:val="single" w:sz="4" w:space="0" w:color="auto"/>
            </w:tcBorders>
            <w:shd w:val="clear" w:color="auto" w:fill="92D050"/>
            <w:vAlign w:val="center"/>
          </w:tcPr>
          <w:p w:rsidR="009D02A7" w:rsidRPr="005B34A8" w:rsidRDefault="009D02A7" w:rsidP="00DB4B79">
            <w:pPr>
              <w:spacing w:after="0"/>
              <w:contextualSpacing/>
              <w:jc w:val="right"/>
              <w:rPr>
                <w:rFonts w:cstheme="minorHAnsi"/>
                <w:bCs/>
                <w:sz w:val="14"/>
                <w:szCs w:val="14"/>
              </w:rPr>
            </w:pPr>
            <w:r w:rsidRPr="005B34A8">
              <w:rPr>
                <w:rFonts w:cstheme="minorHAnsi"/>
                <w:bCs/>
                <w:sz w:val="14"/>
                <w:szCs w:val="14"/>
              </w:rPr>
              <w:t>797 276 000</w:t>
            </w:r>
          </w:p>
        </w:tc>
        <w:tc>
          <w:tcPr>
            <w:tcW w:w="875" w:type="dxa"/>
            <w:tcBorders>
              <w:top w:val="nil"/>
              <w:left w:val="nil"/>
              <w:bottom w:val="nil"/>
              <w:right w:val="nil"/>
            </w:tcBorders>
            <w:shd w:val="clear" w:color="auto" w:fill="auto"/>
            <w:vAlign w:val="center"/>
          </w:tcPr>
          <w:p w:rsidR="009D02A7" w:rsidRPr="005B34A8" w:rsidRDefault="009D02A7" w:rsidP="00DB4B79">
            <w:pPr>
              <w:spacing w:after="0"/>
              <w:contextualSpacing/>
              <w:rPr>
                <w:rFonts w:cstheme="minorHAnsi"/>
                <w:bCs/>
                <w:sz w:val="14"/>
                <w:szCs w:val="14"/>
              </w:rPr>
            </w:pPr>
          </w:p>
        </w:tc>
        <w:tc>
          <w:tcPr>
            <w:tcW w:w="934" w:type="dxa"/>
            <w:tcBorders>
              <w:top w:val="nil"/>
              <w:left w:val="nil"/>
              <w:bottom w:val="nil"/>
              <w:right w:val="nil"/>
            </w:tcBorders>
            <w:shd w:val="clear" w:color="auto" w:fill="auto"/>
            <w:noWrap/>
            <w:vAlign w:val="center"/>
          </w:tcPr>
          <w:p w:rsidR="009D02A7" w:rsidRPr="005B34A8" w:rsidRDefault="009D02A7" w:rsidP="00DB4B79">
            <w:pPr>
              <w:spacing w:after="0"/>
              <w:contextualSpacing/>
              <w:rPr>
                <w:rFonts w:cstheme="minorHAnsi"/>
                <w:sz w:val="14"/>
                <w:szCs w:val="14"/>
              </w:rPr>
            </w:pPr>
          </w:p>
        </w:tc>
        <w:tc>
          <w:tcPr>
            <w:tcW w:w="854" w:type="dxa"/>
            <w:tcBorders>
              <w:top w:val="nil"/>
              <w:left w:val="nil"/>
              <w:bottom w:val="nil"/>
              <w:right w:val="nil"/>
            </w:tcBorders>
            <w:shd w:val="clear" w:color="auto" w:fill="auto"/>
            <w:noWrap/>
            <w:vAlign w:val="center"/>
          </w:tcPr>
          <w:p w:rsidR="009D02A7" w:rsidRPr="005B34A8" w:rsidRDefault="009D02A7" w:rsidP="00DB4B79">
            <w:pPr>
              <w:spacing w:after="0"/>
              <w:contextualSpacing/>
              <w:rPr>
                <w:rFonts w:cstheme="minorHAnsi"/>
                <w:sz w:val="14"/>
                <w:szCs w:val="14"/>
              </w:rPr>
            </w:pPr>
          </w:p>
        </w:tc>
        <w:tc>
          <w:tcPr>
            <w:tcW w:w="680" w:type="dxa"/>
            <w:tcBorders>
              <w:top w:val="nil"/>
              <w:left w:val="nil"/>
              <w:bottom w:val="nil"/>
              <w:right w:val="nil"/>
            </w:tcBorders>
            <w:shd w:val="clear" w:color="auto" w:fill="auto"/>
            <w:noWrap/>
            <w:vAlign w:val="center"/>
          </w:tcPr>
          <w:p w:rsidR="009D02A7" w:rsidRPr="005B34A8" w:rsidRDefault="009D02A7" w:rsidP="00DB4B79">
            <w:pPr>
              <w:spacing w:after="0"/>
              <w:contextualSpacing/>
              <w:rPr>
                <w:rFonts w:cstheme="minorHAnsi"/>
                <w:sz w:val="14"/>
                <w:szCs w:val="14"/>
              </w:rPr>
            </w:pPr>
          </w:p>
        </w:tc>
        <w:tc>
          <w:tcPr>
            <w:tcW w:w="729" w:type="dxa"/>
            <w:tcBorders>
              <w:top w:val="nil"/>
              <w:left w:val="nil"/>
              <w:bottom w:val="nil"/>
              <w:right w:val="nil"/>
            </w:tcBorders>
            <w:shd w:val="clear" w:color="auto" w:fill="auto"/>
            <w:noWrap/>
            <w:vAlign w:val="center"/>
          </w:tcPr>
          <w:p w:rsidR="009D02A7" w:rsidRPr="005B34A8" w:rsidRDefault="009D02A7" w:rsidP="00DB4B79">
            <w:pPr>
              <w:spacing w:after="0"/>
              <w:contextualSpacing/>
              <w:rPr>
                <w:rFonts w:cstheme="minorHAnsi"/>
                <w:sz w:val="14"/>
                <w:szCs w:val="14"/>
              </w:rPr>
            </w:pPr>
          </w:p>
        </w:tc>
        <w:tc>
          <w:tcPr>
            <w:tcW w:w="762" w:type="dxa"/>
            <w:tcBorders>
              <w:top w:val="nil"/>
              <w:left w:val="nil"/>
              <w:bottom w:val="nil"/>
              <w:right w:val="nil"/>
            </w:tcBorders>
            <w:shd w:val="clear" w:color="auto" w:fill="auto"/>
            <w:noWrap/>
            <w:vAlign w:val="center"/>
          </w:tcPr>
          <w:p w:rsidR="009D02A7" w:rsidRPr="005B34A8" w:rsidRDefault="009D02A7" w:rsidP="00DB4B79">
            <w:pPr>
              <w:spacing w:after="0"/>
              <w:contextualSpacing/>
              <w:rPr>
                <w:rFonts w:cstheme="minorHAnsi"/>
                <w:sz w:val="14"/>
                <w:szCs w:val="14"/>
              </w:rPr>
            </w:pPr>
          </w:p>
        </w:tc>
      </w:tr>
      <w:tr w:rsidR="009D02A7" w:rsidRPr="005B34A8" w:rsidTr="00BD39F6">
        <w:trPr>
          <w:trHeight w:val="240"/>
          <w:jc w:val="center"/>
        </w:trPr>
        <w:tc>
          <w:tcPr>
            <w:tcW w:w="344" w:type="dxa"/>
            <w:tcBorders>
              <w:top w:val="nil"/>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center"/>
              <w:rPr>
                <w:rFonts w:cstheme="minorHAnsi"/>
                <w:bCs/>
                <w:iCs/>
                <w:sz w:val="14"/>
                <w:szCs w:val="14"/>
              </w:rPr>
            </w:pPr>
            <w:r w:rsidRPr="005B34A8">
              <w:rPr>
                <w:rFonts w:cstheme="minorHAnsi"/>
                <w:bCs/>
                <w:iCs/>
                <w:sz w:val="14"/>
                <w:szCs w:val="14"/>
              </w:rPr>
              <w:t>35</w:t>
            </w:r>
          </w:p>
        </w:tc>
        <w:tc>
          <w:tcPr>
            <w:tcW w:w="4940" w:type="dxa"/>
            <w:tcBorders>
              <w:top w:val="single" w:sz="4" w:space="0" w:color="auto"/>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rPr>
                <w:rFonts w:cstheme="minorHAnsi"/>
                <w:bCs/>
                <w:sz w:val="14"/>
                <w:szCs w:val="14"/>
              </w:rPr>
            </w:pPr>
            <w:r w:rsidRPr="005B34A8">
              <w:rPr>
                <w:rFonts w:cstheme="minorHAnsi"/>
                <w:bCs/>
                <w:sz w:val="14"/>
                <w:szCs w:val="14"/>
              </w:rPr>
              <w:t>% wykorzystania</w:t>
            </w:r>
          </w:p>
        </w:tc>
        <w:tc>
          <w:tcPr>
            <w:tcW w:w="875"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right"/>
              <w:rPr>
                <w:rFonts w:cstheme="minorHAnsi"/>
                <w:bCs/>
                <w:iCs/>
                <w:sz w:val="14"/>
                <w:szCs w:val="14"/>
              </w:rPr>
            </w:pPr>
            <w:r w:rsidRPr="005B34A8">
              <w:rPr>
                <w:rFonts w:cstheme="minorHAnsi"/>
                <w:bCs/>
                <w:iCs/>
                <w:sz w:val="14"/>
                <w:szCs w:val="14"/>
              </w:rPr>
              <w:t>99,8</w:t>
            </w:r>
          </w:p>
        </w:tc>
        <w:tc>
          <w:tcPr>
            <w:tcW w:w="875" w:type="dxa"/>
            <w:tcBorders>
              <w:top w:val="nil"/>
              <w:left w:val="nil"/>
              <w:bottom w:val="nil"/>
              <w:right w:val="nil"/>
            </w:tcBorders>
            <w:shd w:val="clear" w:color="auto" w:fill="auto"/>
            <w:noWrap/>
            <w:vAlign w:val="center"/>
          </w:tcPr>
          <w:p w:rsidR="009D02A7" w:rsidRPr="005B34A8" w:rsidRDefault="009D02A7" w:rsidP="00DB4B79">
            <w:pPr>
              <w:spacing w:after="0"/>
              <w:contextualSpacing/>
              <w:rPr>
                <w:rFonts w:cstheme="minorHAnsi"/>
                <w:sz w:val="14"/>
                <w:szCs w:val="14"/>
              </w:rPr>
            </w:pPr>
          </w:p>
        </w:tc>
        <w:tc>
          <w:tcPr>
            <w:tcW w:w="934" w:type="dxa"/>
            <w:tcBorders>
              <w:top w:val="nil"/>
              <w:left w:val="nil"/>
              <w:bottom w:val="nil"/>
              <w:right w:val="nil"/>
            </w:tcBorders>
            <w:shd w:val="clear" w:color="auto" w:fill="auto"/>
            <w:noWrap/>
            <w:vAlign w:val="center"/>
          </w:tcPr>
          <w:p w:rsidR="009D02A7" w:rsidRPr="005B34A8" w:rsidRDefault="009D02A7" w:rsidP="00DB4B79">
            <w:pPr>
              <w:spacing w:after="0"/>
              <w:contextualSpacing/>
              <w:rPr>
                <w:rFonts w:cstheme="minorHAnsi"/>
                <w:sz w:val="14"/>
                <w:szCs w:val="14"/>
              </w:rPr>
            </w:pPr>
          </w:p>
        </w:tc>
        <w:tc>
          <w:tcPr>
            <w:tcW w:w="854" w:type="dxa"/>
            <w:tcBorders>
              <w:top w:val="nil"/>
              <w:left w:val="nil"/>
              <w:bottom w:val="nil"/>
              <w:right w:val="nil"/>
            </w:tcBorders>
            <w:shd w:val="clear" w:color="auto" w:fill="auto"/>
            <w:noWrap/>
            <w:vAlign w:val="center"/>
          </w:tcPr>
          <w:p w:rsidR="009D02A7" w:rsidRPr="005B34A8" w:rsidRDefault="009D02A7" w:rsidP="00DB4B79">
            <w:pPr>
              <w:spacing w:after="0"/>
              <w:contextualSpacing/>
              <w:rPr>
                <w:rFonts w:cstheme="minorHAnsi"/>
                <w:sz w:val="14"/>
                <w:szCs w:val="14"/>
              </w:rPr>
            </w:pPr>
          </w:p>
        </w:tc>
        <w:tc>
          <w:tcPr>
            <w:tcW w:w="680" w:type="dxa"/>
            <w:tcBorders>
              <w:top w:val="nil"/>
              <w:left w:val="nil"/>
              <w:bottom w:val="nil"/>
              <w:right w:val="nil"/>
            </w:tcBorders>
            <w:shd w:val="clear" w:color="auto" w:fill="auto"/>
            <w:noWrap/>
            <w:vAlign w:val="center"/>
          </w:tcPr>
          <w:p w:rsidR="009D02A7" w:rsidRPr="005B34A8" w:rsidRDefault="009D02A7" w:rsidP="00DB4B79">
            <w:pPr>
              <w:spacing w:after="0"/>
              <w:contextualSpacing/>
              <w:rPr>
                <w:rFonts w:cstheme="minorHAnsi"/>
                <w:sz w:val="14"/>
                <w:szCs w:val="14"/>
              </w:rPr>
            </w:pPr>
          </w:p>
        </w:tc>
        <w:tc>
          <w:tcPr>
            <w:tcW w:w="729" w:type="dxa"/>
            <w:tcBorders>
              <w:top w:val="nil"/>
              <w:left w:val="nil"/>
              <w:bottom w:val="nil"/>
              <w:right w:val="nil"/>
            </w:tcBorders>
            <w:shd w:val="clear" w:color="auto" w:fill="auto"/>
            <w:noWrap/>
            <w:vAlign w:val="center"/>
          </w:tcPr>
          <w:p w:rsidR="009D02A7" w:rsidRPr="005B34A8" w:rsidRDefault="009D02A7" w:rsidP="00DB4B79">
            <w:pPr>
              <w:spacing w:after="0"/>
              <w:contextualSpacing/>
              <w:rPr>
                <w:rFonts w:cstheme="minorHAnsi"/>
                <w:sz w:val="14"/>
                <w:szCs w:val="14"/>
              </w:rPr>
            </w:pPr>
          </w:p>
        </w:tc>
        <w:tc>
          <w:tcPr>
            <w:tcW w:w="762" w:type="dxa"/>
            <w:tcBorders>
              <w:top w:val="nil"/>
              <w:left w:val="nil"/>
              <w:bottom w:val="nil"/>
              <w:right w:val="nil"/>
            </w:tcBorders>
            <w:shd w:val="clear" w:color="auto" w:fill="auto"/>
            <w:noWrap/>
            <w:vAlign w:val="center"/>
          </w:tcPr>
          <w:p w:rsidR="009D02A7" w:rsidRPr="005B34A8" w:rsidRDefault="009D02A7" w:rsidP="00DB4B79">
            <w:pPr>
              <w:spacing w:after="0"/>
              <w:contextualSpacing/>
              <w:rPr>
                <w:rFonts w:cstheme="minorHAnsi"/>
                <w:sz w:val="14"/>
                <w:szCs w:val="14"/>
              </w:rPr>
            </w:pPr>
          </w:p>
        </w:tc>
      </w:tr>
    </w:tbl>
    <w:p w:rsidR="009D02A7" w:rsidRPr="005B34A8" w:rsidRDefault="009D02A7" w:rsidP="00DB4B79">
      <w:pPr>
        <w:pStyle w:val="Tekstpodstawowy21"/>
        <w:spacing w:line="276" w:lineRule="auto"/>
        <w:rPr>
          <w:rFonts w:asciiTheme="minorHAnsi" w:hAnsiTheme="minorHAnsi"/>
          <w:sz w:val="22"/>
          <w:szCs w:val="22"/>
        </w:rPr>
      </w:pPr>
    </w:p>
    <w:p w:rsidR="009D02A7" w:rsidRPr="005B34A8" w:rsidRDefault="009D02A7" w:rsidP="00DB4B79">
      <w:pPr>
        <w:rPr>
          <w:rFonts w:eastAsia="Times New Roman" w:cs="Times New Roman"/>
          <w:lang w:eastAsia="ar-SA"/>
        </w:rPr>
      </w:pPr>
      <w:r w:rsidRPr="005B34A8">
        <w:br w:type="page"/>
      </w:r>
    </w:p>
    <w:p w:rsidR="009D02A7" w:rsidRPr="000430C1" w:rsidRDefault="009D02A7" w:rsidP="00DB4B79">
      <w:pPr>
        <w:pStyle w:val="Legenda"/>
        <w:keepNext/>
        <w:spacing w:line="276" w:lineRule="auto"/>
        <w:jc w:val="both"/>
      </w:pPr>
      <w:bookmarkStart w:id="276" w:name="_Toc476639660"/>
      <w:bookmarkStart w:id="277" w:name="_Toc2768200"/>
      <w:r w:rsidRPr="000430C1">
        <w:lastRenderedPageBreak/>
        <w:t xml:space="preserve">Tabela nr </w:t>
      </w:r>
      <w:r w:rsidRPr="000430C1">
        <w:rPr>
          <w:noProof/>
        </w:rPr>
        <w:fldChar w:fldCharType="begin"/>
      </w:r>
      <w:r w:rsidRPr="000430C1">
        <w:rPr>
          <w:noProof/>
        </w:rPr>
        <w:instrText xml:space="preserve"> SEQ Tabela \* ARABIC </w:instrText>
      </w:r>
      <w:r w:rsidRPr="000430C1">
        <w:rPr>
          <w:noProof/>
        </w:rPr>
        <w:fldChar w:fldCharType="separate"/>
      </w:r>
      <w:r w:rsidR="00182678">
        <w:rPr>
          <w:noProof/>
        </w:rPr>
        <w:t>25</w:t>
      </w:r>
      <w:r w:rsidRPr="000430C1">
        <w:rPr>
          <w:noProof/>
        </w:rPr>
        <w:fldChar w:fldCharType="end"/>
      </w:r>
      <w:r w:rsidRPr="000430C1">
        <w:rPr>
          <w:noProof/>
        </w:rPr>
        <w:tab/>
      </w:r>
      <w:r w:rsidRPr="000430C1">
        <w:t xml:space="preserve"> Zwroty kosztów zatrudnienia pracowników pomagających pracownikom niepełnosprawnym w pracy.</w:t>
      </w:r>
      <w:bookmarkEnd w:id="276"/>
      <w:bookmarkEnd w:id="277"/>
    </w:p>
    <w:tbl>
      <w:tblPr>
        <w:tblW w:w="9585" w:type="dxa"/>
        <w:jc w:val="center"/>
        <w:tblCellMar>
          <w:left w:w="70" w:type="dxa"/>
          <w:right w:w="70" w:type="dxa"/>
        </w:tblCellMar>
        <w:tblLook w:val="04A0" w:firstRow="1" w:lastRow="0" w:firstColumn="1" w:lastColumn="0" w:noHBand="0" w:noVBand="1"/>
      </w:tblPr>
      <w:tblGrid>
        <w:gridCol w:w="303"/>
        <w:gridCol w:w="1677"/>
        <w:gridCol w:w="348"/>
        <w:gridCol w:w="860"/>
        <w:gridCol w:w="400"/>
        <w:gridCol w:w="840"/>
        <w:gridCol w:w="820"/>
        <w:gridCol w:w="400"/>
        <w:gridCol w:w="840"/>
        <w:gridCol w:w="820"/>
        <w:gridCol w:w="400"/>
        <w:gridCol w:w="840"/>
        <w:gridCol w:w="820"/>
        <w:gridCol w:w="348"/>
      </w:tblGrid>
      <w:tr w:rsidR="009D02A7" w:rsidRPr="005B34A8" w:rsidTr="00BD39F6">
        <w:trPr>
          <w:trHeight w:val="240"/>
          <w:jc w:val="center"/>
        </w:trPr>
        <w:tc>
          <w:tcPr>
            <w:tcW w:w="303"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Nr</w:t>
            </w:r>
          </w:p>
        </w:tc>
        <w:tc>
          <w:tcPr>
            <w:tcW w:w="1677" w:type="dxa"/>
            <w:vMerge w:val="restart"/>
            <w:tcBorders>
              <w:top w:val="single" w:sz="4" w:space="0" w:color="auto"/>
              <w:left w:val="single" w:sz="4" w:space="0" w:color="auto"/>
              <w:bottom w:val="single" w:sz="4" w:space="0" w:color="auto"/>
              <w:right w:val="nil"/>
            </w:tcBorders>
            <w:shd w:val="clear" w:color="auto" w:fill="92D050"/>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Wg województw</w:t>
            </w:r>
          </w:p>
        </w:tc>
        <w:tc>
          <w:tcPr>
            <w:tcW w:w="1077" w:type="dxa"/>
            <w:gridSpan w:val="2"/>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Zawarte umowy</w:t>
            </w:r>
          </w:p>
        </w:tc>
        <w:tc>
          <w:tcPr>
            <w:tcW w:w="6528" w:type="dxa"/>
            <w:gridSpan w:val="10"/>
            <w:tcBorders>
              <w:top w:val="single" w:sz="4" w:space="0" w:color="auto"/>
              <w:left w:val="nil"/>
              <w:bottom w:val="single" w:sz="4" w:space="0" w:color="auto"/>
              <w:right w:val="single" w:sz="4" w:space="0" w:color="000000"/>
            </w:tcBorders>
            <w:shd w:val="clear" w:color="auto" w:fill="92D050"/>
            <w:noWrap/>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Zwroty kosztów zatrudnienia pracowników pomagających pracownikom niepełnosprawnym w pracy w 2018 r.</w:t>
            </w:r>
          </w:p>
        </w:tc>
      </w:tr>
      <w:tr w:rsidR="009D02A7" w:rsidRPr="005B34A8" w:rsidTr="00BD39F6">
        <w:trPr>
          <w:trHeight w:val="240"/>
          <w:jc w:val="center"/>
        </w:trPr>
        <w:tc>
          <w:tcPr>
            <w:tcW w:w="30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4"/>
                <w:szCs w:val="14"/>
              </w:rPr>
            </w:pPr>
          </w:p>
        </w:tc>
        <w:tc>
          <w:tcPr>
            <w:tcW w:w="1677" w:type="dxa"/>
            <w:vMerge/>
            <w:tcBorders>
              <w:top w:val="single" w:sz="4" w:space="0" w:color="auto"/>
              <w:left w:val="single" w:sz="4" w:space="0" w:color="auto"/>
              <w:bottom w:val="single" w:sz="4" w:space="0" w:color="auto"/>
              <w:right w:val="nil"/>
            </w:tcBorders>
            <w:shd w:val="clear" w:color="auto" w:fill="92D050"/>
            <w:vAlign w:val="center"/>
            <w:hideMark/>
          </w:tcPr>
          <w:p w:rsidR="009D02A7" w:rsidRPr="005B34A8" w:rsidRDefault="009D02A7" w:rsidP="00DB4B79">
            <w:pPr>
              <w:spacing w:after="0"/>
              <w:rPr>
                <w:rFonts w:cstheme="minorHAnsi"/>
                <w:sz w:val="14"/>
                <w:szCs w:val="14"/>
              </w:rPr>
            </w:pPr>
          </w:p>
        </w:tc>
        <w:tc>
          <w:tcPr>
            <w:tcW w:w="1077" w:type="dxa"/>
            <w:gridSpan w:val="2"/>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4"/>
                <w:szCs w:val="14"/>
              </w:rPr>
            </w:pPr>
          </w:p>
        </w:tc>
        <w:tc>
          <w:tcPr>
            <w:tcW w:w="2060" w:type="dxa"/>
            <w:gridSpan w:val="3"/>
            <w:tcBorders>
              <w:top w:val="single" w:sz="4" w:space="0" w:color="auto"/>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 xml:space="preserve">otwarty rynek pracy </w:t>
            </w:r>
          </w:p>
        </w:tc>
        <w:tc>
          <w:tcPr>
            <w:tcW w:w="2060" w:type="dxa"/>
            <w:gridSpan w:val="3"/>
            <w:tcBorders>
              <w:top w:val="single" w:sz="4" w:space="0" w:color="auto"/>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chroniony rynek pracy - Zpch</w:t>
            </w:r>
          </w:p>
        </w:tc>
        <w:tc>
          <w:tcPr>
            <w:tcW w:w="2408" w:type="dxa"/>
            <w:gridSpan w:val="4"/>
            <w:tcBorders>
              <w:top w:val="single" w:sz="4" w:space="0" w:color="auto"/>
              <w:left w:val="nil"/>
              <w:bottom w:val="single" w:sz="4" w:space="0" w:color="auto"/>
              <w:right w:val="single" w:sz="4" w:space="0" w:color="000000"/>
            </w:tcBorders>
            <w:shd w:val="clear" w:color="auto" w:fill="92D050"/>
            <w:noWrap/>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razem</w:t>
            </w:r>
          </w:p>
        </w:tc>
      </w:tr>
      <w:tr w:rsidR="009D02A7" w:rsidRPr="005B34A8" w:rsidTr="00BD39F6">
        <w:trPr>
          <w:trHeight w:val="1164"/>
          <w:jc w:val="center"/>
        </w:trPr>
        <w:tc>
          <w:tcPr>
            <w:tcW w:w="30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4"/>
                <w:szCs w:val="14"/>
              </w:rPr>
            </w:pPr>
          </w:p>
        </w:tc>
        <w:tc>
          <w:tcPr>
            <w:tcW w:w="1677" w:type="dxa"/>
            <w:vMerge/>
            <w:tcBorders>
              <w:top w:val="single" w:sz="4" w:space="0" w:color="auto"/>
              <w:left w:val="single" w:sz="4" w:space="0" w:color="auto"/>
              <w:bottom w:val="single" w:sz="4" w:space="0" w:color="auto"/>
              <w:right w:val="nil"/>
            </w:tcBorders>
            <w:shd w:val="clear" w:color="auto" w:fill="92D050"/>
            <w:vAlign w:val="center"/>
            <w:hideMark/>
          </w:tcPr>
          <w:p w:rsidR="009D02A7" w:rsidRPr="005B34A8" w:rsidRDefault="009D02A7" w:rsidP="00DB4B79">
            <w:pPr>
              <w:spacing w:after="0"/>
              <w:rPr>
                <w:rFonts w:cstheme="minorHAnsi"/>
                <w:sz w:val="14"/>
                <w:szCs w:val="14"/>
              </w:rPr>
            </w:pPr>
          </w:p>
        </w:tc>
        <w:tc>
          <w:tcPr>
            <w:tcW w:w="217" w:type="dxa"/>
            <w:tcBorders>
              <w:top w:val="nil"/>
              <w:left w:val="single" w:sz="4" w:space="0" w:color="auto"/>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 xml:space="preserve">liczba </w:t>
            </w:r>
          </w:p>
        </w:tc>
        <w:tc>
          <w:tcPr>
            <w:tcW w:w="860"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kwota (zł)</w:t>
            </w:r>
          </w:p>
        </w:tc>
        <w:tc>
          <w:tcPr>
            <w:tcW w:w="400"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 xml:space="preserve">liczba osób pomagających </w:t>
            </w:r>
          </w:p>
        </w:tc>
        <w:tc>
          <w:tcPr>
            <w:tcW w:w="840"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kwota (zł)</w:t>
            </w:r>
          </w:p>
        </w:tc>
        <w:tc>
          <w:tcPr>
            <w:tcW w:w="820"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pracownicy niepełnosprawni, którzy otrzymali pomoc</w:t>
            </w:r>
          </w:p>
        </w:tc>
        <w:tc>
          <w:tcPr>
            <w:tcW w:w="400"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 xml:space="preserve">liczba osób pomagających </w:t>
            </w:r>
          </w:p>
        </w:tc>
        <w:tc>
          <w:tcPr>
            <w:tcW w:w="840"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k kwota (zł)</w:t>
            </w:r>
          </w:p>
        </w:tc>
        <w:tc>
          <w:tcPr>
            <w:tcW w:w="820"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pracownicy niepełnosprawni, którzy otrzymali pomoc</w:t>
            </w:r>
          </w:p>
        </w:tc>
        <w:tc>
          <w:tcPr>
            <w:tcW w:w="400"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 xml:space="preserve">liczba osób pomagających </w:t>
            </w:r>
          </w:p>
        </w:tc>
        <w:tc>
          <w:tcPr>
            <w:tcW w:w="840"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kwota (zł)</w:t>
            </w:r>
          </w:p>
        </w:tc>
        <w:tc>
          <w:tcPr>
            <w:tcW w:w="820"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pracownicy niepełnosprawni, którzy otrzymali pomoc</w:t>
            </w:r>
          </w:p>
        </w:tc>
        <w:tc>
          <w:tcPr>
            <w:tcW w:w="348"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liczba powiatów</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w:t>
            </w:r>
          </w:p>
        </w:tc>
        <w:tc>
          <w:tcPr>
            <w:tcW w:w="1677" w:type="dxa"/>
            <w:tcBorders>
              <w:top w:val="nil"/>
              <w:left w:val="nil"/>
              <w:bottom w:val="single" w:sz="4" w:space="0" w:color="auto"/>
              <w:right w:val="nil"/>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dolnośląskie</w:t>
            </w:r>
          </w:p>
        </w:tc>
        <w:tc>
          <w:tcPr>
            <w:tcW w:w="217"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51 424</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26</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32 860</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56</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26</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32 860</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66</w:t>
            </w:r>
          </w:p>
        </w:tc>
        <w:tc>
          <w:tcPr>
            <w:tcW w:w="34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2</w:t>
            </w:r>
          </w:p>
        </w:tc>
        <w:tc>
          <w:tcPr>
            <w:tcW w:w="1677" w:type="dxa"/>
            <w:tcBorders>
              <w:top w:val="nil"/>
              <w:left w:val="nil"/>
              <w:bottom w:val="single" w:sz="4" w:space="0" w:color="auto"/>
              <w:right w:val="nil"/>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kujawsko-pomorskie</w:t>
            </w:r>
          </w:p>
        </w:tc>
        <w:tc>
          <w:tcPr>
            <w:tcW w:w="217"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10 155</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10 155</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10 155</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w:t>
            </w:r>
          </w:p>
        </w:tc>
        <w:tc>
          <w:tcPr>
            <w:tcW w:w="34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3</w:t>
            </w:r>
          </w:p>
        </w:tc>
        <w:tc>
          <w:tcPr>
            <w:tcW w:w="1677" w:type="dxa"/>
            <w:tcBorders>
              <w:top w:val="nil"/>
              <w:left w:val="nil"/>
              <w:bottom w:val="single" w:sz="4" w:space="0" w:color="auto"/>
              <w:right w:val="nil"/>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lubelskie</w:t>
            </w:r>
          </w:p>
        </w:tc>
        <w:tc>
          <w:tcPr>
            <w:tcW w:w="217"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34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4</w:t>
            </w:r>
          </w:p>
        </w:tc>
        <w:tc>
          <w:tcPr>
            <w:tcW w:w="1677" w:type="dxa"/>
            <w:tcBorders>
              <w:top w:val="nil"/>
              <w:left w:val="nil"/>
              <w:bottom w:val="single" w:sz="4" w:space="0" w:color="auto"/>
              <w:right w:val="nil"/>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lubuskie</w:t>
            </w:r>
          </w:p>
        </w:tc>
        <w:tc>
          <w:tcPr>
            <w:tcW w:w="217"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18 703</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15 651</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15 651</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w:t>
            </w:r>
          </w:p>
        </w:tc>
        <w:tc>
          <w:tcPr>
            <w:tcW w:w="34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5</w:t>
            </w:r>
          </w:p>
        </w:tc>
        <w:tc>
          <w:tcPr>
            <w:tcW w:w="1677" w:type="dxa"/>
            <w:tcBorders>
              <w:top w:val="nil"/>
              <w:left w:val="nil"/>
              <w:bottom w:val="single" w:sz="4" w:space="0" w:color="auto"/>
              <w:right w:val="nil"/>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łódzkie</w:t>
            </w:r>
          </w:p>
        </w:tc>
        <w:tc>
          <w:tcPr>
            <w:tcW w:w="217"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34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6</w:t>
            </w:r>
          </w:p>
        </w:tc>
        <w:tc>
          <w:tcPr>
            <w:tcW w:w="1677" w:type="dxa"/>
            <w:tcBorders>
              <w:top w:val="nil"/>
              <w:left w:val="nil"/>
              <w:bottom w:val="single" w:sz="4" w:space="0" w:color="auto"/>
              <w:right w:val="nil"/>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małopolskie</w:t>
            </w:r>
          </w:p>
        </w:tc>
        <w:tc>
          <w:tcPr>
            <w:tcW w:w="217"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20</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69 339</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40 413</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14</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25 143</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19</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65 556</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24</w:t>
            </w:r>
          </w:p>
        </w:tc>
        <w:tc>
          <w:tcPr>
            <w:tcW w:w="34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7</w:t>
            </w:r>
          </w:p>
        </w:tc>
        <w:tc>
          <w:tcPr>
            <w:tcW w:w="1677" w:type="dxa"/>
            <w:tcBorders>
              <w:top w:val="nil"/>
              <w:left w:val="nil"/>
              <w:bottom w:val="single" w:sz="4" w:space="0" w:color="auto"/>
              <w:right w:val="nil"/>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mazowieckie</w:t>
            </w:r>
          </w:p>
        </w:tc>
        <w:tc>
          <w:tcPr>
            <w:tcW w:w="217"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8 920</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9 020</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9 020</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w:t>
            </w:r>
          </w:p>
        </w:tc>
        <w:tc>
          <w:tcPr>
            <w:tcW w:w="34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8</w:t>
            </w:r>
          </w:p>
        </w:tc>
        <w:tc>
          <w:tcPr>
            <w:tcW w:w="1677" w:type="dxa"/>
            <w:tcBorders>
              <w:top w:val="nil"/>
              <w:left w:val="nil"/>
              <w:bottom w:val="single" w:sz="4" w:space="0" w:color="auto"/>
              <w:right w:val="nil"/>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opolskie</w:t>
            </w:r>
          </w:p>
        </w:tc>
        <w:tc>
          <w:tcPr>
            <w:tcW w:w="217"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34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9</w:t>
            </w:r>
          </w:p>
        </w:tc>
        <w:tc>
          <w:tcPr>
            <w:tcW w:w="1677" w:type="dxa"/>
            <w:tcBorders>
              <w:top w:val="nil"/>
              <w:left w:val="nil"/>
              <w:bottom w:val="single" w:sz="4" w:space="0" w:color="auto"/>
              <w:right w:val="nil"/>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podkarpackie</w:t>
            </w:r>
          </w:p>
        </w:tc>
        <w:tc>
          <w:tcPr>
            <w:tcW w:w="217"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39 900</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30 991</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26</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30 991</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26</w:t>
            </w:r>
          </w:p>
        </w:tc>
        <w:tc>
          <w:tcPr>
            <w:tcW w:w="34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10</w:t>
            </w:r>
          </w:p>
        </w:tc>
        <w:tc>
          <w:tcPr>
            <w:tcW w:w="1677" w:type="dxa"/>
            <w:tcBorders>
              <w:top w:val="nil"/>
              <w:left w:val="nil"/>
              <w:bottom w:val="single" w:sz="4" w:space="0" w:color="auto"/>
              <w:right w:val="nil"/>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podlaskie</w:t>
            </w:r>
          </w:p>
        </w:tc>
        <w:tc>
          <w:tcPr>
            <w:tcW w:w="217"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12 000</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6 454</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6 454</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w:t>
            </w:r>
          </w:p>
        </w:tc>
        <w:tc>
          <w:tcPr>
            <w:tcW w:w="34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11</w:t>
            </w:r>
          </w:p>
        </w:tc>
        <w:tc>
          <w:tcPr>
            <w:tcW w:w="1677" w:type="dxa"/>
            <w:tcBorders>
              <w:top w:val="nil"/>
              <w:left w:val="nil"/>
              <w:bottom w:val="single" w:sz="4" w:space="0" w:color="auto"/>
              <w:right w:val="nil"/>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pomorskie</w:t>
            </w:r>
          </w:p>
        </w:tc>
        <w:tc>
          <w:tcPr>
            <w:tcW w:w="217"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51 930</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11</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51 137</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11</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11</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51 137</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11</w:t>
            </w:r>
          </w:p>
        </w:tc>
        <w:tc>
          <w:tcPr>
            <w:tcW w:w="34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12</w:t>
            </w:r>
          </w:p>
        </w:tc>
        <w:tc>
          <w:tcPr>
            <w:tcW w:w="1677" w:type="dxa"/>
            <w:tcBorders>
              <w:top w:val="nil"/>
              <w:left w:val="nil"/>
              <w:bottom w:val="single" w:sz="4" w:space="0" w:color="auto"/>
              <w:right w:val="nil"/>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śląskie</w:t>
            </w:r>
          </w:p>
        </w:tc>
        <w:tc>
          <w:tcPr>
            <w:tcW w:w="217"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25</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97 987</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32</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78 582</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34</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32 850</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16</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111 432</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50</w:t>
            </w:r>
          </w:p>
        </w:tc>
        <w:tc>
          <w:tcPr>
            <w:tcW w:w="34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13</w:t>
            </w:r>
          </w:p>
        </w:tc>
        <w:tc>
          <w:tcPr>
            <w:tcW w:w="1677" w:type="dxa"/>
            <w:tcBorders>
              <w:top w:val="nil"/>
              <w:left w:val="nil"/>
              <w:bottom w:val="single" w:sz="4" w:space="0" w:color="auto"/>
              <w:right w:val="nil"/>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świętokrzyskie</w:t>
            </w:r>
          </w:p>
        </w:tc>
        <w:tc>
          <w:tcPr>
            <w:tcW w:w="217"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34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14</w:t>
            </w:r>
          </w:p>
        </w:tc>
        <w:tc>
          <w:tcPr>
            <w:tcW w:w="1677" w:type="dxa"/>
            <w:tcBorders>
              <w:top w:val="nil"/>
              <w:left w:val="nil"/>
              <w:bottom w:val="single" w:sz="4" w:space="0" w:color="auto"/>
              <w:right w:val="nil"/>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warmińsko-mazurskie</w:t>
            </w:r>
          </w:p>
        </w:tc>
        <w:tc>
          <w:tcPr>
            <w:tcW w:w="217"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16 600</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11 383</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11 383</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w:t>
            </w:r>
          </w:p>
        </w:tc>
        <w:tc>
          <w:tcPr>
            <w:tcW w:w="34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15</w:t>
            </w:r>
          </w:p>
        </w:tc>
        <w:tc>
          <w:tcPr>
            <w:tcW w:w="1677" w:type="dxa"/>
            <w:tcBorders>
              <w:top w:val="nil"/>
              <w:left w:val="nil"/>
              <w:bottom w:val="single" w:sz="4" w:space="0" w:color="auto"/>
              <w:right w:val="nil"/>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wielkopolskie</w:t>
            </w:r>
          </w:p>
        </w:tc>
        <w:tc>
          <w:tcPr>
            <w:tcW w:w="217"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121 777</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29</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98 803</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47</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29</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98 803</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47</w:t>
            </w:r>
          </w:p>
        </w:tc>
        <w:tc>
          <w:tcPr>
            <w:tcW w:w="34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16</w:t>
            </w:r>
          </w:p>
        </w:tc>
        <w:tc>
          <w:tcPr>
            <w:tcW w:w="1677" w:type="dxa"/>
            <w:tcBorders>
              <w:top w:val="nil"/>
              <w:left w:val="nil"/>
              <w:bottom w:val="single" w:sz="4" w:space="0" w:color="auto"/>
              <w:right w:val="nil"/>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zachodniopomorskie</w:t>
            </w:r>
          </w:p>
        </w:tc>
        <w:tc>
          <w:tcPr>
            <w:tcW w:w="217"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18</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51 874</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19</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46 964</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23</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19</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46 964</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23</w:t>
            </w:r>
          </w:p>
        </w:tc>
        <w:tc>
          <w:tcPr>
            <w:tcW w:w="34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r>
      <w:tr w:rsidR="009D02A7" w:rsidRPr="005B34A8" w:rsidTr="00BD39F6">
        <w:trPr>
          <w:trHeight w:val="240"/>
          <w:jc w:val="center"/>
        </w:trPr>
        <w:tc>
          <w:tcPr>
            <w:tcW w:w="303" w:type="dxa"/>
            <w:tcBorders>
              <w:top w:val="nil"/>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rPr>
                <w:rFonts w:cstheme="minorHAnsi"/>
                <w:bCs/>
                <w:sz w:val="16"/>
                <w:szCs w:val="14"/>
              </w:rPr>
            </w:pPr>
            <w:r w:rsidRPr="005B34A8">
              <w:rPr>
                <w:rFonts w:cstheme="minorHAnsi"/>
                <w:bCs/>
                <w:sz w:val="16"/>
                <w:szCs w:val="14"/>
              </w:rPr>
              <w:t> </w:t>
            </w:r>
          </w:p>
        </w:tc>
        <w:tc>
          <w:tcPr>
            <w:tcW w:w="1677" w:type="dxa"/>
            <w:tcBorders>
              <w:top w:val="nil"/>
              <w:left w:val="nil"/>
              <w:bottom w:val="single" w:sz="4" w:space="0" w:color="auto"/>
              <w:right w:val="nil"/>
            </w:tcBorders>
            <w:shd w:val="clear" w:color="auto" w:fill="92D050"/>
            <w:noWrap/>
            <w:vAlign w:val="center"/>
            <w:hideMark/>
          </w:tcPr>
          <w:p w:rsidR="009D02A7" w:rsidRPr="005B34A8" w:rsidRDefault="009D02A7" w:rsidP="00DB4B79">
            <w:pPr>
              <w:spacing w:after="0"/>
              <w:rPr>
                <w:rFonts w:cstheme="minorHAnsi"/>
                <w:bCs/>
                <w:sz w:val="16"/>
                <w:szCs w:val="14"/>
              </w:rPr>
            </w:pPr>
            <w:r w:rsidRPr="005B34A8">
              <w:rPr>
                <w:rFonts w:cstheme="minorHAnsi"/>
                <w:bCs/>
                <w:sz w:val="16"/>
                <w:szCs w:val="14"/>
              </w:rPr>
              <w:t>Ogółem</w:t>
            </w:r>
          </w:p>
        </w:tc>
        <w:tc>
          <w:tcPr>
            <w:tcW w:w="217" w:type="dxa"/>
            <w:tcBorders>
              <w:top w:val="nil"/>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4"/>
                <w:szCs w:val="14"/>
              </w:rPr>
            </w:pPr>
            <w:r w:rsidRPr="005B34A8">
              <w:rPr>
                <w:rFonts w:ascii="Calibri" w:hAnsi="Calibri" w:cs="Calibri"/>
                <w:bCs/>
                <w:sz w:val="14"/>
                <w:szCs w:val="14"/>
              </w:rPr>
              <w:t>95</w:t>
            </w:r>
          </w:p>
        </w:tc>
        <w:tc>
          <w:tcPr>
            <w:tcW w:w="86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4"/>
                <w:szCs w:val="14"/>
              </w:rPr>
            </w:pPr>
            <w:r w:rsidRPr="005B34A8">
              <w:rPr>
                <w:rFonts w:ascii="Calibri" w:hAnsi="Calibri" w:cs="Calibri"/>
                <w:bCs/>
                <w:sz w:val="14"/>
                <w:szCs w:val="14"/>
              </w:rPr>
              <w:t>550 609</w:t>
            </w:r>
          </w:p>
        </w:tc>
        <w:tc>
          <w:tcPr>
            <w:tcW w:w="40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4"/>
                <w:szCs w:val="14"/>
              </w:rPr>
            </w:pPr>
            <w:r w:rsidRPr="005B34A8">
              <w:rPr>
                <w:rFonts w:ascii="Calibri" w:hAnsi="Calibri" w:cs="Calibri"/>
                <w:bCs/>
                <w:sz w:val="14"/>
                <w:szCs w:val="14"/>
              </w:rPr>
              <w:t>154</w:t>
            </w:r>
          </w:p>
        </w:tc>
        <w:tc>
          <w:tcPr>
            <w:tcW w:w="84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4"/>
                <w:szCs w:val="14"/>
              </w:rPr>
            </w:pPr>
            <w:r w:rsidRPr="005B34A8">
              <w:rPr>
                <w:rFonts w:ascii="Calibri" w:hAnsi="Calibri" w:cs="Calibri"/>
                <w:bCs/>
                <w:sz w:val="14"/>
                <w:szCs w:val="14"/>
              </w:rPr>
              <w:t>401 422</w:t>
            </w:r>
          </w:p>
        </w:tc>
        <w:tc>
          <w:tcPr>
            <w:tcW w:w="82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4"/>
                <w:szCs w:val="14"/>
              </w:rPr>
            </w:pPr>
            <w:r w:rsidRPr="005B34A8">
              <w:rPr>
                <w:rFonts w:ascii="Calibri" w:hAnsi="Calibri" w:cs="Calibri"/>
                <w:bCs/>
                <w:sz w:val="14"/>
                <w:szCs w:val="14"/>
              </w:rPr>
              <w:t>167</w:t>
            </w:r>
          </w:p>
        </w:tc>
        <w:tc>
          <w:tcPr>
            <w:tcW w:w="40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4"/>
                <w:szCs w:val="14"/>
              </w:rPr>
            </w:pPr>
            <w:r w:rsidRPr="005B34A8">
              <w:rPr>
                <w:rFonts w:ascii="Calibri" w:hAnsi="Calibri" w:cs="Calibri"/>
                <w:bCs/>
                <w:sz w:val="14"/>
                <w:szCs w:val="14"/>
              </w:rPr>
              <w:t>26</w:t>
            </w:r>
          </w:p>
        </w:tc>
        <w:tc>
          <w:tcPr>
            <w:tcW w:w="84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4"/>
                <w:szCs w:val="14"/>
              </w:rPr>
            </w:pPr>
            <w:r w:rsidRPr="005B34A8">
              <w:rPr>
                <w:rFonts w:ascii="Calibri" w:hAnsi="Calibri" w:cs="Calibri"/>
                <w:bCs/>
                <w:sz w:val="14"/>
                <w:szCs w:val="14"/>
              </w:rPr>
              <w:t>88 984</w:t>
            </w:r>
          </w:p>
        </w:tc>
        <w:tc>
          <w:tcPr>
            <w:tcW w:w="82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4"/>
                <w:szCs w:val="14"/>
              </w:rPr>
            </w:pPr>
            <w:r w:rsidRPr="005B34A8">
              <w:rPr>
                <w:rFonts w:ascii="Calibri" w:hAnsi="Calibri" w:cs="Calibri"/>
                <w:bCs/>
                <w:sz w:val="14"/>
                <w:szCs w:val="14"/>
              </w:rPr>
              <w:t>108</w:t>
            </w:r>
          </w:p>
        </w:tc>
        <w:tc>
          <w:tcPr>
            <w:tcW w:w="40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4"/>
                <w:szCs w:val="14"/>
              </w:rPr>
            </w:pPr>
            <w:r w:rsidRPr="005B34A8">
              <w:rPr>
                <w:rFonts w:ascii="Calibri" w:hAnsi="Calibri" w:cs="Calibri"/>
                <w:bCs/>
                <w:sz w:val="14"/>
                <w:szCs w:val="14"/>
              </w:rPr>
              <w:t>180</w:t>
            </w:r>
          </w:p>
        </w:tc>
        <w:tc>
          <w:tcPr>
            <w:tcW w:w="84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4"/>
                <w:szCs w:val="14"/>
              </w:rPr>
            </w:pPr>
            <w:r w:rsidRPr="005B34A8">
              <w:rPr>
                <w:rFonts w:ascii="Calibri" w:hAnsi="Calibri" w:cs="Calibri"/>
                <w:bCs/>
                <w:sz w:val="14"/>
                <w:szCs w:val="14"/>
              </w:rPr>
              <w:t>490 406</w:t>
            </w:r>
          </w:p>
        </w:tc>
        <w:tc>
          <w:tcPr>
            <w:tcW w:w="82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4"/>
                <w:szCs w:val="14"/>
              </w:rPr>
            </w:pPr>
            <w:r w:rsidRPr="005B34A8">
              <w:rPr>
                <w:rFonts w:ascii="Calibri" w:hAnsi="Calibri" w:cs="Calibri"/>
                <w:bCs/>
                <w:sz w:val="14"/>
                <w:szCs w:val="14"/>
              </w:rPr>
              <w:t>275</w:t>
            </w:r>
          </w:p>
        </w:tc>
        <w:tc>
          <w:tcPr>
            <w:tcW w:w="348"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4"/>
                <w:szCs w:val="14"/>
              </w:rPr>
            </w:pPr>
            <w:r w:rsidRPr="005B34A8">
              <w:rPr>
                <w:rFonts w:ascii="Calibri" w:hAnsi="Calibri" w:cs="Calibri"/>
                <w:bCs/>
                <w:sz w:val="14"/>
                <w:szCs w:val="14"/>
              </w:rPr>
              <w:t>27</w:t>
            </w:r>
          </w:p>
        </w:tc>
      </w:tr>
    </w:tbl>
    <w:p w:rsidR="009D02A7" w:rsidRPr="005B34A8" w:rsidRDefault="009D02A7" w:rsidP="00DB4B79">
      <w:pPr>
        <w:pStyle w:val="Legenda"/>
        <w:keepNext/>
        <w:spacing w:line="276" w:lineRule="auto"/>
        <w:jc w:val="both"/>
        <w:rPr>
          <w:b w:val="0"/>
          <w:sz w:val="2"/>
        </w:rPr>
      </w:pPr>
      <w:bookmarkStart w:id="278" w:name="_Toc476639661"/>
    </w:p>
    <w:p w:rsidR="009D02A7" w:rsidRPr="000430C1" w:rsidRDefault="009D02A7" w:rsidP="00DB4B79">
      <w:pPr>
        <w:pStyle w:val="Legenda"/>
        <w:keepNext/>
        <w:spacing w:line="276" w:lineRule="auto"/>
        <w:ind w:left="-142"/>
        <w:jc w:val="both"/>
      </w:pPr>
      <w:bookmarkStart w:id="279" w:name="_Toc2768201"/>
      <w:r w:rsidRPr="000430C1">
        <w:t xml:space="preserve">Tabela nr </w:t>
      </w:r>
      <w:r w:rsidRPr="000430C1">
        <w:rPr>
          <w:noProof/>
        </w:rPr>
        <w:fldChar w:fldCharType="begin"/>
      </w:r>
      <w:r w:rsidRPr="000430C1">
        <w:rPr>
          <w:noProof/>
        </w:rPr>
        <w:instrText xml:space="preserve"> SEQ Tabela \* ARABIC </w:instrText>
      </w:r>
      <w:r w:rsidRPr="000430C1">
        <w:rPr>
          <w:noProof/>
        </w:rPr>
        <w:fldChar w:fldCharType="separate"/>
      </w:r>
      <w:r w:rsidR="00182678">
        <w:rPr>
          <w:noProof/>
        </w:rPr>
        <w:t>26</w:t>
      </w:r>
      <w:r w:rsidRPr="000430C1">
        <w:rPr>
          <w:noProof/>
        </w:rPr>
        <w:fldChar w:fldCharType="end"/>
      </w:r>
      <w:r w:rsidR="00CA5677" w:rsidRPr="000430C1">
        <w:rPr>
          <w:noProof/>
        </w:rPr>
        <w:t xml:space="preserve"> </w:t>
      </w:r>
      <w:r w:rsidRPr="000430C1">
        <w:t>Zwrot kosztów wyposażenia stanowisk pracy dla osób niepełnosprawnych.</w:t>
      </w:r>
      <w:bookmarkEnd w:id="278"/>
      <w:bookmarkEnd w:id="279"/>
    </w:p>
    <w:tbl>
      <w:tblPr>
        <w:tblW w:w="9760" w:type="dxa"/>
        <w:tblInd w:w="55" w:type="dxa"/>
        <w:tblCellMar>
          <w:left w:w="70" w:type="dxa"/>
          <w:right w:w="70" w:type="dxa"/>
        </w:tblCellMar>
        <w:tblLook w:val="04A0" w:firstRow="1" w:lastRow="0" w:firstColumn="1" w:lastColumn="0" w:noHBand="0" w:noVBand="1"/>
      </w:tblPr>
      <w:tblGrid>
        <w:gridCol w:w="303"/>
        <w:gridCol w:w="1622"/>
        <w:gridCol w:w="353"/>
        <w:gridCol w:w="860"/>
        <w:gridCol w:w="460"/>
        <w:gridCol w:w="840"/>
        <w:gridCol w:w="680"/>
        <w:gridCol w:w="612"/>
        <w:gridCol w:w="840"/>
        <w:gridCol w:w="680"/>
        <w:gridCol w:w="612"/>
        <w:gridCol w:w="840"/>
        <w:gridCol w:w="680"/>
        <w:gridCol w:w="399"/>
      </w:tblGrid>
      <w:tr w:rsidR="009D02A7" w:rsidRPr="005B34A8" w:rsidTr="00BD39F6">
        <w:trPr>
          <w:trHeight w:val="184"/>
        </w:trPr>
        <w:tc>
          <w:tcPr>
            <w:tcW w:w="303"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Nr</w:t>
            </w:r>
          </w:p>
        </w:tc>
        <w:tc>
          <w:tcPr>
            <w:tcW w:w="1622" w:type="dxa"/>
            <w:vMerge w:val="restart"/>
            <w:tcBorders>
              <w:top w:val="single" w:sz="4" w:space="0" w:color="auto"/>
              <w:left w:val="single" w:sz="4" w:space="0" w:color="auto"/>
              <w:bottom w:val="single" w:sz="4" w:space="0" w:color="auto"/>
              <w:right w:val="nil"/>
            </w:tcBorders>
            <w:shd w:val="clear" w:color="auto" w:fill="92D050"/>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Wg województw</w:t>
            </w:r>
          </w:p>
        </w:tc>
        <w:tc>
          <w:tcPr>
            <w:tcW w:w="1192" w:type="dxa"/>
            <w:gridSpan w:val="2"/>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Zawarte umowy</w:t>
            </w:r>
          </w:p>
        </w:tc>
        <w:tc>
          <w:tcPr>
            <w:tcW w:w="6643" w:type="dxa"/>
            <w:gridSpan w:val="10"/>
            <w:tcBorders>
              <w:top w:val="single" w:sz="4" w:space="0" w:color="auto"/>
              <w:left w:val="nil"/>
              <w:bottom w:val="single" w:sz="4" w:space="0" w:color="auto"/>
              <w:right w:val="single" w:sz="4" w:space="0" w:color="000000"/>
            </w:tcBorders>
            <w:shd w:val="clear" w:color="auto" w:fill="92D050"/>
            <w:noWrap/>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Zwrot kosztów wyposażenia stanowisk pracy dla osób niepełnosprawnych w 2018 r.</w:t>
            </w:r>
          </w:p>
        </w:tc>
      </w:tr>
      <w:tr w:rsidR="009D02A7" w:rsidRPr="005B34A8" w:rsidTr="00BD39F6">
        <w:trPr>
          <w:trHeight w:val="75"/>
        </w:trPr>
        <w:tc>
          <w:tcPr>
            <w:tcW w:w="30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4"/>
                <w:szCs w:val="14"/>
              </w:rPr>
            </w:pPr>
          </w:p>
        </w:tc>
        <w:tc>
          <w:tcPr>
            <w:tcW w:w="1622" w:type="dxa"/>
            <w:vMerge/>
            <w:tcBorders>
              <w:top w:val="single" w:sz="4" w:space="0" w:color="auto"/>
              <w:left w:val="single" w:sz="4" w:space="0" w:color="auto"/>
              <w:bottom w:val="single" w:sz="4" w:space="0" w:color="auto"/>
              <w:right w:val="nil"/>
            </w:tcBorders>
            <w:shd w:val="clear" w:color="auto" w:fill="92D050"/>
            <w:vAlign w:val="center"/>
            <w:hideMark/>
          </w:tcPr>
          <w:p w:rsidR="009D02A7" w:rsidRPr="005B34A8" w:rsidRDefault="009D02A7" w:rsidP="00DB4B79">
            <w:pPr>
              <w:spacing w:after="0"/>
              <w:rPr>
                <w:rFonts w:cstheme="minorHAnsi"/>
                <w:sz w:val="14"/>
                <w:szCs w:val="14"/>
              </w:rPr>
            </w:pPr>
          </w:p>
        </w:tc>
        <w:tc>
          <w:tcPr>
            <w:tcW w:w="1192" w:type="dxa"/>
            <w:gridSpan w:val="2"/>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4"/>
                <w:szCs w:val="14"/>
              </w:rPr>
            </w:pPr>
          </w:p>
        </w:tc>
        <w:tc>
          <w:tcPr>
            <w:tcW w:w="1980" w:type="dxa"/>
            <w:gridSpan w:val="3"/>
            <w:tcBorders>
              <w:top w:val="single" w:sz="4" w:space="0" w:color="auto"/>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 xml:space="preserve">otwarty rynek pracy </w:t>
            </w:r>
          </w:p>
        </w:tc>
        <w:tc>
          <w:tcPr>
            <w:tcW w:w="2132" w:type="dxa"/>
            <w:gridSpan w:val="3"/>
            <w:tcBorders>
              <w:top w:val="single" w:sz="4" w:space="0" w:color="auto"/>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chroniony rynek pracy - Zpch</w:t>
            </w:r>
          </w:p>
        </w:tc>
        <w:tc>
          <w:tcPr>
            <w:tcW w:w="2531" w:type="dxa"/>
            <w:gridSpan w:val="4"/>
            <w:tcBorders>
              <w:top w:val="single" w:sz="4" w:space="0" w:color="auto"/>
              <w:left w:val="nil"/>
              <w:bottom w:val="single" w:sz="4" w:space="0" w:color="auto"/>
              <w:right w:val="single" w:sz="4" w:space="0" w:color="000000"/>
            </w:tcBorders>
            <w:shd w:val="clear" w:color="auto" w:fill="92D050"/>
            <w:noWrap/>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razem</w:t>
            </w:r>
          </w:p>
        </w:tc>
      </w:tr>
      <w:tr w:rsidR="009D02A7" w:rsidRPr="005B34A8" w:rsidTr="00BD39F6">
        <w:trPr>
          <w:trHeight w:val="948"/>
        </w:trPr>
        <w:tc>
          <w:tcPr>
            <w:tcW w:w="30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4"/>
                <w:szCs w:val="14"/>
              </w:rPr>
            </w:pPr>
          </w:p>
        </w:tc>
        <w:tc>
          <w:tcPr>
            <w:tcW w:w="1622" w:type="dxa"/>
            <w:vMerge/>
            <w:tcBorders>
              <w:top w:val="single" w:sz="4" w:space="0" w:color="auto"/>
              <w:left w:val="single" w:sz="4" w:space="0" w:color="auto"/>
              <w:bottom w:val="single" w:sz="4" w:space="0" w:color="auto"/>
              <w:right w:val="nil"/>
            </w:tcBorders>
            <w:shd w:val="clear" w:color="auto" w:fill="92D050"/>
            <w:vAlign w:val="center"/>
            <w:hideMark/>
          </w:tcPr>
          <w:p w:rsidR="009D02A7" w:rsidRPr="005B34A8" w:rsidRDefault="009D02A7" w:rsidP="00DB4B79">
            <w:pPr>
              <w:spacing w:after="0"/>
              <w:rPr>
                <w:rFonts w:cstheme="minorHAnsi"/>
                <w:sz w:val="14"/>
                <w:szCs w:val="14"/>
              </w:rPr>
            </w:pPr>
          </w:p>
        </w:tc>
        <w:tc>
          <w:tcPr>
            <w:tcW w:w="332" w:type="dxa"/>
            <w:tcBorders>
              <w:top w:val="nil"/>
              <w:left w:val="single" w:sz="4" w:space="0" w:color="auto"/>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liczba stanowisk pracy</w:t>
            </w:r>
          </w:p>
        </w:tc>
        <w:tc>
          <w:tcPr>
            <w:tcW w:w="860"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kwota (zł)</w:t>
            </w:r>
          </w:p>
        </w:tc>
        <w:tc>
          <w:tcPr>
            <w:tcW w:w="460"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liczba stanowisk pracy</w:t>
            </w:r>
          </w:p>
        </w:tc>
        <w:tc>
          <w:tcPr>
            <w:tcW w:w="840"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kwota (zł)</w:t>
            </w:r>
          </w:p>
        </w:tc>
        <w:tc>
          <w:tcPr>
            <w:tcW w:w="680"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 xml:space="preserve">osoby zatrudnione </w:t>
            </w:r>
            <w:r w:rsidRPr="005B34A8">
              <w:rPr>
                <w:rFonts w:cstheme="minorHAnsi"/>
                <w:sz w:val="14"/>
                <w:szCs w:val="14"/>
              </w:rPr>
              <w:br/>
              <w:t>na wyposażonych stanowiskach pracy</w:t>
            </w:r>
          </w:p>
        </w:tc>
        <w:tc>
          <w:tcPr>
            <w:tcW w:w="612"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 xml:space="preserve">liczba stanowisk </w:t>
            </w:r>
          </w:p>
          <w:p w:rsidR="009D02A7" w:rsidRPr="005B34A8" w:rsidRDefault="009D02A7" w:rsidP="00DB4B79">
            <w:pPr>
              <w:spacing w:after="0"/>
              <w:jc w:val="center"/>
              <w:rPr>
                <w:rFonts w:cstheme="minorHAnsi"/>
                <w:sz w:val="14"/>
                <w:szCs w:val="14"/>
              </w:rPr>
            </w:pPr>
            <w:r w:rsidRPr="005B34A8">
              <w:rPr>
                <w:rFonts w:cstheme="minorHAnsi"/>
                <w:sz w:val="14"/>
                <w:szCs w:val="14"/>
              </w:rPr>
              <w:t>pracy</w:t>
            </w:r>
          </w:p>
        </w:tc>
        <w:tc>
          <w:tcPr>
            <w:tcW w:w="840"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kwota (zł)</w:t>
            </w:r>
          </w:p>
        </w:tc>
        <w:tc>
          <w:tcPr>
            <w:tcW w:w="680"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 xml:space="preserve">osoby zatrudnione </w:t>
            </w:r>
            <w:r w:rsidRPr="005B34A8">
              <w:rPr>
                <w:rFonts w:cstheme="minorHAnsi"/>
                <w:sz w:val="14"/>
                <w:szCs w:val="14"/>
              </w:rPr>
              <w:br/>
              <w:t>na wyposażonych stanowiskach pracy</w:t>
            </w:r>
          </w:p>
        </w:tc>
        <w:tc>
          <w:tcPr>
            <w:tcW w:w="612"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liczba stanowisk</w:t>
            </w:r>
          </w:p>
          <w:p w:rsidR="009D02A7" w:rsidRPr="005B34A8" w:rsidRDefault="009D02A7" w:rsidP="00DB4B79">
            <w:pPr>
              <w:spacing w:after="0"/>
              <w:jc w:val="center"/>
              <w:rPr>
                <w:rFonts w:cstheme="minorHAnsi"/>
                <w:sz w:val="14"/>
                <w:szCs w:val="14"/>
              </w:rPr>
            </w:pPr>
            <w:r w:rsidRPr="005B34A8">
              <w:rPr>
                <w:rFonts w:cstheme="minorHAnsi"/>
                <w:sz w:val="14"/>
                <w:szCs w:val="14"/>
              </w:rPr>
              <w:t xml:space="preserve"> pracy</w:t>
            </w:r>
          </w:p>
        </w:tc>
        <w:tc>
          <w:tcPr>
            <w:tcW w:w="840"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kwota (zł)</w:t>
            </w:r>
          </w:p>
        </w:tc>
        <w:tc>
          <w:tcPr>
            <w:tcW w:w="680"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osoby zatrudnione na wyposażonych stanowiskach pracy</w:t>
            </w:r>
          </w:p>
        </w:tc>
        <w:tc>
          <w:tcPr>
            <w:tcW w:w="399"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theme="minorHAnsi"/>
                <w:sz w:val="14"/>
                <w:szCs w:val="14"/>
              </w:rPr>
            </w:pPr>
            <w:r w:rsidRPr="005B34A8">
              <w:rPr>
                <w:rFonts w:cstheme="minorHAnsi"/>
                <w:sz w:val="14"/>
                <w:szCs w:val="14"/>
              </w:rPr>
              <w:t>liczba powiatów</w:t>
            </w:r>
          </w:p>
        </w:tc>
      </w:tr>
      <w:tr w:rsidR="009D02A7" w:rsidRPr="005B34A8" w:rsidTr="0082792B">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w:t>
            </w:r>
          </w:p>
        </w:tc>
        <w:tc>
          <w:tcPr>
            <w:tcW w:w="1622" w:type="dxa"/>
            <w:tcBorders>
              <w:top w:val="nil"/>
              <w:left w:val="nil"/>
              <w:bottom w:val="single" w:sz="4" w:space="0" w:color="auto"/>
              <w:right w:val="nil"/>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dolnośląskie</w:t>
            </w:r>
          </w:p>
        </w:tc>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36</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1 363 614</w:t>
            </w:r>
          </w:p>
        </w:tc>
        <w:tc>
          <w:tcPr>
            <w:tcW w:w="4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27</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1 062 054</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27</w:t>
            </w:r>
          </w:p>
        </w:tc>
        <w:tc>
          <w:tcPr>
            <w:tcW w:w="61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294 200</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w:t>
            </w:r>
          </w:p>
        </w:tc>
        <w:tc>
          <w:tcPr>
            <w:tcW w:w="61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35</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1 356 254</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35</w:t>
            </w:r>
          </w:p>
        </w:tc>
        <w:tc>
          <w:tcPr>
            <w:tcW w:w="39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17</w:t>
            </w:r>
          </w:p>
        </w:tc>
      </w:tr>
      <w:tr w:rsidR="009D02A7" w:rsidRPr="005B34A8" w:rsidTr="0082792B">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2</w:t>
            </w:r>
          </w:p>
        </w:tc>
        <w:tc>
          <w:tcPr>
            <w:tcW w:w="1622" w:type="dxa"/>
            <w:tcBorders>
              <w:top w:val="nil"/>
              <w:left w:val="nil"/>
              <w:bottom w:val="single" w:sz="4" w:space="0" w:color="auto"/>
              <w:right w:val="nil"/>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kujawsko-pomorskie</w:t>
            </w:r>
          </w:p>
        </w:tc>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57</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2 168 490</w:t>
            </w:r>
          </w:p>
        </w:tc>
        <w:tc>
          <w:tcPr>
            <w:tcW w:w="4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1 925 500</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50</w:t>
            </w:r>
          </w:p>
        </w:tc>
        <w:tc>
          <w:tcPr>
            <w:tcW w:w="61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146 100</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w:t>
            </w:r>
          </w:p>
        </w:tc>
        <w:tc>
          <w:tcPr>
            <w:tcW w:w="61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54</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2 071 600</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54</w:t>
            </w:r>
          </w:p>
        </w:tc>
        <w:tc>
          <w:tcPr>
            <w:tcW w:w="39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w:t>
            </w:r>
          </w:p>
        </w:tc>
      </w:tr>
      <w:tr w:rsidR="009D02A7" w:rsidRPr="005B34A8" w:rsidTr="0082792B">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3</w:t>
            </w:r>
          </w:p>
        </w:tc>
        <w:tc>
          <w:tcPr>
            <w:tcW w:w="1622" w:type="dxa"/>
            <w:tcBorders>
              <w:top w:val="nil"/>
              <w:left w:val="nil"/>
              <w:bottom w:val="single" w:sz="4" w:space="0" w:color="auto"/>
              <w:right w:val="nil"/>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lubelskie</w:t>
            </w:r>
          </w:p>
        </w:tc>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35</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1 450 000</w:t>
            </w:r>
          </w:p>
        </w:tc>
        <w:tc>
          <w:tcPr>
            <w:tcW w:w="4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33</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1 392 638</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33</w:t>
            </w:r>
          </w:p>
        </w:tc>
        <w:tc>
          <w:tcPr>
            <w:tcW w:w="61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55 000</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61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35</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1 447 638</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35</w:t>
            </w:r>
          </w:p>
        </w:tc>
        <w:tc>
          <w:tcPr>
            <w:tcW w:w="39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11</w:t>
            </w:r>
          </w:p>
        </w:tc>
      </w:tr>
      <w:tr w:rsidR="009D02A7" w:rsidRPr="005B34A8" w:rsidTr="0082792B">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4</w:t>
            </w:r>
          </w:p>
        </w:tc>
        <w:tc>
          <w:tcPr>
            <w:tcW w:w="1622" w:type="dxa"/>
            <w:tcBorders>
              <w:top w:val="nil"/>
              <w:left w:val="nil"/>
              <w:bottom w:val="single" w:sz="4" w:space="0" w:color="auto"/>
              <w:right w:val="nil"/>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lubuskie</w:t>
            </w:r>
          </w:p>
        </w:tc>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18</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580 000</w:t>
            </w:r>
          </w:p>
        </w:tc>
        <w:tc>
          <w:tcPr>
            <w:tcW w:w="4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194 267</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w:t>
            </w:r>
          </w:p>
        </w:tc>
        <w:tc>
          <w:tcPr>
            <w:tcW w:w="61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12</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380 000</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12</w:t>
            </w:r>
          </w:p>
        </w:tc>
        <w:tc>
          <w:tcPr>
            <w:tcW w:w="61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18</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574 267</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18</w:t>
            </w:r>
          </w:p>
        </w:tc>
        <w:tc>
          <w:tcPr>
            <w:tcW w:w="39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w:t>
            </w:r>
          </w:p>
        </w:tc>
      </w:tr>
      <w:tr w:rsidR="009D02A7" w:rsidRPr="005B34A8" w:rsidTr="0082792B">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5</w:t>
            </w:r>
          </w:p>
        </w:tc>
        <w:tc>
          <w:tcPr>
            <w:tcW w:w="1622" w:type="dxa"/>
            <w:tcBorders>
              <w:top w:val="nil"/>
              <w:left w:val="nil"/>
              <w:bottom w:val="single" w:sz="4" w:space="0" w:color="auto"/>
              <w:right w:val="nil"/>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łódzkie</w:t>
            </w:r>
          </w:p>
        </w:tc>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61</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2 583 441</w:t>
            </w:r>
          </w:p>
        </w:tc>
        <w:tc>
          <w:tcPr>
            <w:tcW w:w="4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51</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2 080 736</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51</w:t>
            </w:r>
          </w:p>
        </w:tc>
        <w:tc>
          <w:tcPr>
            <w:tcW w:w="61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210 081</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w:t>
            </w:r>
          </w:p>
        </w:tc>
        <w:tc>
          <w:tcPr>
            <w:tcW w:w="61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57</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2 290 817</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57</w:t>
            </w:r>
          </w:p>
        </w:tc>
        <w:tc>
          <w:tcPr>
            <w:tcW w:w="39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12</w:t>
            </w:r>
          </w:p>
        </w:tc>
      </w:tr>
      <w:tr w:rsidR="009D02A7" w:rsidRPr="005B34A8" w:rsidTr="0082792B">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6</w:t>
            </w:r>
          </w:p>
        </w:tc>
        <w:tc>
          <w:tcPr>
            <w:tcW w:w="1622" w:type="dxa"/>
            <w:tcBorders>
              <w:top w:val="nil"/>
              <w:left w:val="nil"/>
              <w:bottom w:val="single" w:sz="4" w:space="0" w:color="auto"/>
              <w:right w:val="nil"/>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małopolskie</w:t>
            </w:r>
          </w:p>
        </w:tc>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40</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1 261 332</w:t>
            </w:r>
          </w:p>
        </w:tc>
        <w:tc>
          <w:tcPr>
            <w:tcW w:w="4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38</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1 186 384</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38</w:t>
            </w:r>
          </w:p>
        </w:tc>
        <w:tc>
          <w:tcPr>
            <w:tcW w:w="61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70 000</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61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1 256 384</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40</w:t>
            </w:r>
          </w:p>
        </w:tc>
        <w:tc>
          <w:tcPr>
            <w:tcW w:w="39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11</w:t>
            </w:r>
          </w:p>
        </w:tc>
      </w:tr>
      <w:tr w:rsidR="009D02A7" w:rsidRPr="005B34A8" w:rsidTr="0082792B">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7</w:t>
            </w:r>
          </w:p>
        </w:tc>
        <w:tc>
          <w:tcPr>
            <w:tcW w:w="1622" w:type="dxa"/>
            <w:tcBorders>
              <w:top w:val="nil"/>
              <w:left w:val="nil"/>
              <w:bottom w:val="single" w:sz="4" w:space="0" w:color="auto"/>
              <w:right w:val="nil"/>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mazowieckie</w:t>
            </w:r>
          </w:p>
        </w:tc>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61</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2 335 444</w:t>
            </w:r>
          </w:p>
        </w:tc>
        <w:tc>
          <w:tcPr>
            <w:tcW w:w="4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58</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2 165 255</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58</w:t>
            </w:r>
          </w:p>
        </w:tc>
        <w:tc>
          <w:tcPr>
            <w:tcW w:w="61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41 500</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c>
          <w:tcPr>
            <w:tcW w:w="61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59</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2 206 755</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59</w:t>
            </w:r>
          </w:p>
        </w:tc>
        <w:tc>
          <w:tcPr>
            <w:tcW w:w="39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15</w:t>
            </w:r>
          </w:p>
        </w:tc>
      </w:tr>
      <w:tr w:rsidR="009D02A7" w:rsidRPr="005B34A8" w:rsidTr="0082792B">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8</w:t>
            </w:r>
          </w:p>
        </w:tc>
        <w:tc>
          <w:tcPr>
            <w:tcW w:w="1622" w:type="dxa"/>
            <w:tcBorders>
              <w:top w:val="nil"/>
              <w:left w:val="nil"/>
              <w:bottom w:val="single" w:sz="4" w:space="0" w:color="auto"/>
              <w:right w:val="nil"/>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opolskie</w:t>
            </w:r>
          </w:p>
        </w:tc>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199 999</w:t>
            </w:r>
          </w:p>
        </w:tc>
        <w:tc>
          <w:tcPr>
            <w:tcW w:w="4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119 999</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w:t>
            </w:r>
          </w:p>
        </w:tc>
        <w:tc>
          <w:tcPr>
            <w:tcW w:w="61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80 000</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61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199 999</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w:t>
            </w:r>
          </w:p>
        </w:tc>
        <w:tc>
          <w:tcPr>
            <w:tcW w:w="39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r>
      <w:tr w:rsidR="009D02A7" w:rsidRPr="005B34A8" w:rsidTr="0082792B">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9</w:t>
            </w:r>
          </w:p>
        </w:tc>
        <w:tc>
          <w:tcPr>
            <w:tcW w:w="1622" w:type="dxa"/>
            <w:tcBorders>
              <w:top w:val="nil"/>
              <w:left w:val="nil"/>
              <w:bottom w:val="single" w:sz="4" w:space="0" w:color="auto"/>
              <w:right w:val="nil"/>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podkarpackie</w:t>
            </w:r>
          </w:p>
        </w:tc>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51</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1 648 380</w:t>
            </w:r>
          </w:p>
        </w:tc>
        <w:tc>
          <w:tcPr>
            <w:tcW w:w="4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39</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1 383 810</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39</w:t>
            </w:r>
          </w:p>
        </w:tc>
        <w:tc>
          <w:tcPr>
            <w:tcW w:w="61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264 000</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w:t>
            </w:r>
          </w:p>
        </w:tc>
        <w:tc>
          <w:tcPr>
            <w:tcW w:w="61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47</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1 647 810</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47</w:t>
            </w:r>
          </w:p>
        </w:tc>
        <w:tc>
          <w:tcPr>
            <w:tcW w:w="39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16</w:t>
            </w:r>
          </w:p>
        </w:tc>
      </w:tr>
      <w:tr w:rsidR="009D02A7" w:rsidRPr="005B34A8" w:rsidTr="0082792B">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10</w:t>
            </w:r>
          </w:p>
        </w:tc>
        <w:tc>
          <w:tcPr>
            <w:tcW w:w="1622" w:type="dxa"/>
            <w:tcBorders>
              <w:top w:val="nil"/>
              <w:left w:val="nil"/>
              <w:bottom w:val="single" w:sz="4" w:space="0" w:color="auto"/>
              <w:right w:val="nil"/>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podlaskie</w:t>
            </w:r>
          </w:p>
        </w:tc>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34</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1 804 815</w:t>
            </w:r>
          </w:p>
        </w:tc>
        <w:tc>
          <w:tcPr>
            <w:tcW w:w="4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33</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1 731 976</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34</w:t>
            </w:r>
          </w:p>
        </w:tc>
        <w:tc>
          <w:tcPr>
            <w:tcW w:w="61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69 300</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c>
          <w:tcPr>
            <w:tcW w:w="61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34</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1 801 276</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35</w:t>
            </w:r>
          </w:p>
        </w:tc>
        <w:tc>
          <w:tcPr>
            <w:tcW w:w="39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w:t>
            </w:r>
          </w:p>
        </w:tc>
      </w:tr>
      <w:tr w:rsidR="009D02A7" w:rsidRPr="005B34A8" w:rsidTr="0082792B">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11</w:t>
            </w:r>
          </w:p>
        </w:tc>
        <w:tc>
          <w:tcPr>
            <w:tcW w:w="1622" w:type="dxa"/>
            <w:tcBorders>
              <w:top w:val="nil"/>
              <w:left w:val="nil"/>
              <w:bottom w:val="single" w:sz="4" w:space="0" w:color="auto"/>
              <w:right w:val="nil"/>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pomorskie</w:t>
            </w:r>
          </w:p>
        </w:tc>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56</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2 014 000</w:t>
            </w:r>
          </w:p>
        </w:tc>
        <w:tc>
          <w:tcPr>
            <w:tcW w:w="4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46</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1 539 398</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47</w:t>
            </w:r>
          </w:p>
        </w:tc>
        <w:tc>
          <w:tcPr>
            <w:tcW w:w="61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349 809</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w:t>
            </w:r>
          </w:p>
        </w:tc>
        <w:tc>
          <w:tcPr>
            <w:tcW w:w="61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53</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1 889 207</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53</w:t>
            </w:r>
          </w:p>
        </w:tc>
        <w:tc>
          <w:tcPr>
            <w:tcW w:w="39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14</w:t>
            </w:r>
          </w:p>
        </w:tc>
      </w:tr>
      <w:tr w:rsidR="009D02A7" w:rsidRPr="005B34A8" w:rsidTr="0082792B">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12</w:t>
            </w:r>
          </w:p>
        </w:tc>
        <w:tc>
          <w:tcPr>
            <w:tcW w:w="1622" w:type="dxa"/>
            <w:tcBorders>
              <w:top w:val="nil"/>
              <w:left w:val="nil"/>
              <w:bottom w:val="single" w:sz="4" w:space="0" w:color="auto"/>
              <w:right w:val="nil"/>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śląskie</w:t>
            </w:r>
          </w:p>
        </w:tc>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66</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2 356 070</w:t>
            </w:r>
          </w:p>
        </w:tc>
        <w:tc>
          <w:tcPr>
            <w:tcW w:w="4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46</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1 602 206</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46</w:t>
            </w:r>
          </w:p>
        </w:tc>
        <w:tc>
          <w:tcPr>
            <w:tcW w:w="61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17</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649 564</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17</w:t>
            </w:r>
          </w:p>
        </w:tc>
        <w:tc>
          <w:tcPr>
            <w:tcW w:w="61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63</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2 251 770</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63</w:t>
            </w:r>
          </w:p>
        </w:tc>
        <w:tc>
          <w:tcPr>
            <w:tcW w:w="39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22</w:t>
            </w:r>
          </w:p>
        </w:tc>
      </w:tr>
      <w:tr w:rsidR="009D02A7" w:rsidRPr="005B34A8" w:rsidTr="0082792B">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13</w:t>
            </w:r>
          </w:p>
        </w:tc>
        <w:tc>
          <w:tcPr>
            <w:tcW w:w="1622" w:type="dxa"/>
            <w:tcBorders>
              <w:top w:val="nil"/>
              <w:left w:val="nil"/>
              <w:bottom w:val="single" w:sz="4" w:space="0" w:color="auto"/>
              <w:right w:val="nil"/>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świętokrzyskie</w:t>
            </w:r>
          </w:p>
        </w:tc>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51</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1 823 849</w:t>
            </w:r>
          </w:p>
        </w:tc>
        <w:tc>
          <w:tcPr>
            <w:tcW w:w="4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47</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1 699 849</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47</w:t>
            </w:r>
          </w:p>
        </w:tc>
        <w:tc>
          <w:tcPr>
            <w:tcW w:w="61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124 000</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w:t>
            </w:r>
          </w:p>
        </w:tc>
        <w:tc>
          <w:tcPr>
            <w:tcW w:w="61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51</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1 823 849</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51</w:t>
            </w:r>
          </w:p>
        </w:tc>
        <w:tc>
          <w:tcPr>
            <w:tcW w:w="39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w:t>
            </w:r>
          </w:p>
        </w:tc>
      </w:tr>
      <w:tr w:rsidR="009D02A7" w:rsidRPr="005B34A8" w:rsidTr="0082792B">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14</w:t>
            </w:r>
          </w:p>
        </w:tc>
        <w:tc>
          <w:tcPr>
            <w:tcW w:w="1622" w:type="dxa"/>
            <w:tcBorders>
              <w:top w:val="nil"/>
              <w:left w:val="nil"/>
              <w:bottom w:val="single" w:sz="4" w:space="0" w:color="auto"/>
              <w:right w:val="nil"/>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warmińsko-mazurskie</w:t>
            </w:r>
          </w:p>
        </w:tc>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38</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1 510 947</w:t>
            </w:r>
          </w:p>
        </w:tc>
        <w:tc>
          <w:tcPr>
            <w:tcW w:w="4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34</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1 401 449</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34</w:t>
            </w:r>
          </w:p>
        </w:tc>
        <w:tc>
          <w:tcPr>
            <w:tcW w:w="61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61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34</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1 401 449</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34</w:t>
            </w:r>
          </w:p>
        </w:tc>
        <w:tc>
          <w:tcPr>
            <w:tcW w:w="39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11</w:t>
            </w:r>
          </w:p>
        </w:tc>
      </w:tr>
      <w:tr w:rsidR="009D02A7" w:rsidRPr="005B34A8" w:rsidTr="0082792B">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15</w:t>
            </w:r>
          </w:p>
        </w:tc>
        <w:tc>
          <w:tcPr>
            <w:tcW w:w="1622" w:type="dxa"/>
            <w:tcBorders>
              <w:top w:val="nil"/>
              <w:left w:val="nil"/>
              <w:bottom w:val="single" w:sz="4" w:space="0" w:color="auto"/>
              <w:right w:val="nil"/>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wielkopolskie</w:t>
            </w:r>
          </w:p>
        </w:tc>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65</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2 448 829</w:t>
            </w:r>
          </w:p>
        </w:tc>
        <w:tc>
          <w:tcPr>
            <w:tcW w:w="4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59</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2 200 673</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60</w:t>
            </w:r>
          </w:p>
        </w:tc>
        <w:tc>
          <w:tcPr>
            <w:tcW w:w="61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235 285</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w:t>
            </w:r>
          </w:p>
        </w:tc>
        <w:tc>
          <w:tcPr>
            <w:tcW w:w="61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65</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2 435 958</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65</w:t>
            </w:r>
          </w:p>
        </w:tc>
        <w:tc>
          <w:tcPr>
            <w:tcW w:w="39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19</w:t>
            </w:r>
          </w:p>
        </w:tc>
      </w:tr>
      <w:tr w:rsidR="009D02A7" w:rsidRPr="005B34A8" w:rsidTr="0082792B">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16</w:t>
            </w:r>
          </w:p>
        </w:tc>
        <w:tc>
          <w:tcPr>
            <w:tcW w:w="1622" w:type="dxa"/>
            <w:tcBorders>
              <w:top w:val="nil"/>
              <w:left w:val="nil"/>
              <w:bottom w:val="single" w:sz="4" w:space="0" w:color="auto"/>
              <w:right w:val="nil"/>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zachodniopomorskie</w:t>
            </w:r>
          </w:p>
        </w:tc>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40</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1 621 868</w:t>
            </w:r>
          </w:p>
        </w:tc>
        <w:tc>
          <w:tcPr>
            <w:tcW w:w="4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38</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1 568 601</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38</w:t>
            </w:r>
          </w:p>
        </w:tc>
        <w:tc>
          <w:tcPr>
            <w:tcW w:w="61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30 000</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c>
          <w:tcPr>
            <w:tcW w:w="61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39</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1 598 601</w:t>
            </w:r>
          </w:p>
        </w:tc>
        <w:tc>
          <w:tcPr>
            <w:tcW w:w="6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39</w:t>
            </w:r>
          </w:p>
        </w:tc>
        <w:tc>
          <w:tcPr>
            <w:tcW w:w="39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w:t>
            </w:r>
          </w:p>
        </w:tc>
      </w:tr>
      <w:tr w:rsidR="009D02A7" w:rsidRPr="005B34A8" w:rsidTr="00BD39F6">
        <w:trPr>
          <w:trHeight w:val="240"/>
        </w:trPr>
        <w:tc>
          <w:tcPr>
            <w:tcW w:w="303" w:type="dxa"/>
            <w:tcBorders>
              <w:top w:val="nil"/>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rPr>
                <w:rFonts w:cstheme="minorHAnsi"/>
                <w:bCs/>
                <w:sz w:val="16"/>
                <w:szCs w:val="14"/>
              </w:rPr>
            </w:pPr>
            <w:r w:rsidRPr="005B34A8">
              <w:rPr>
                <w:rFonts w:cstheme="minorHAnsi"/>
                <w:bCs/>
                <w:sz w:val="16"/>
                <w:szCs w:val="14"/>
              </w:rPr>
              <w:t> </w:t>
            </w:r>
          </w:p>
        </w:tc>
        <w:tc>
          <w:tcPr>
            <w:tcW w:w="1622" w:type="dxa"/>
            <w:tcBorders>
              <w:top w:val="nil"/>
              <w:left w:val="nil"/>
              <w:bottom w:val="single" w:sz="4" w:space="0" w:color="auto"/>
              <w:right w:val="nil"/>
            </w:tcBorders>
            <w:shd w:val="clear" w:color="auto" w:fill="92D050"/>
            <w:noWrap/>
            <w:vAlign w:val="center"/>
            <w:hideMark/>
          </w:tcPr>
          <w:p w:rsidR="009D02A7" w:rsidRPr="005B34A8" w:rsidRDefault="009D02A7" w:rsidP="00DB4B79">
            <w:pPr>
              <w:spacing w:after="0"/>
              <w:rPr>
                <w:rFonts w:cstheme="minorHAnsi"/>
                <w:bCs/>
                <w:sz w:val="16"/>
                <w:szCs w:val="14"/>
              </w:rPr>
            </w:pPr>
            <w:r w:rsidRPr="005B34A8">
              <w:rPr>
                <w:rFonts w:cstheme="minorHAnsi"/>
                <w:bCs/>
                <w:sz w:val="16"/>
                <w:szCs w:val="14"/>
              </w:rPr>
              <w:t>Ogółem</w:t>
            </w:r>
          </w:p>
        </w:tc>
        <w:tc>
          <w:tcPr>
            <w:tcW w:w="332" w:type="dxa"/>
            <w:tcBorders>
              <w:top w:val="nil"/>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4"/>
                <w:szCs w:val="14"/>
              </w:rPr>
            </w:pPr>
            <w:r w:rsidRPr="005B34A8">
              <w:rPr>
                <w:rFonts w:ascii="Calibri" w:hAnsi="Calibri" w:cs="Calibri"/>
                <w:bCs/>
                <w:sz w:val="14"/>
                <w:szCs w:val="14"/>
              </w:rPr>
              <w:t>714</w:t>
            </w:r>
          </w:p>
        </w:tc>
        <w:tc>
          <w:tcPr>
            <w:tcW w:w="86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4"/>
                <w:szCs w:val="14"/>
              </w:rPr>
            </w:pPr>
            <w:r w:rsidRPr="005B34A8">
              <w:rPr>
                <w:rFonts w:ascii="Calibri" w:hAnsi="Calibri" w:cs="Calibri"/>
                <w:bCs/>
                <w:sz w:val="14"/>
                <w:szCs w:val="14"/>
              </w:rPr>
              <w:t>27 171 078</w:t>
            </w:r>
          </w:p>
        </w:tc>
        <w:tc>
          <w:tcPr>
            <w:tcW w:w="46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4"/>
                <w:szCs w:val="14"/>
              </w:rPr>
            </w:pPr>
            <w:r w:rsidRPr="005B34A8">
              <w:rPr>
                <w:rFonts w:ascii="Calibri" w:hAnsi="Calibri" w:cs="Calibri"/>
                <w:bCs/>
                <w:sz w:val="14"/>
                <w:szCs w:val="14"/>
              </w:rPr>
              <w:t>608</w:t>
            </w:r>
          </w:p>
        </w:tc>
        <w:tc>
          <w:tcPr>
            <w:tcW w:w="84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4"/>
                <w:szCs w:val="14"/>
              </w:rPr>
            </w:pPr>
            <w:r w:rsidRPr="005B34A8">
              <w:rPr>
                <w:rFonts w:ascii="Calibri" w:hAnsi="Calibri" w:cs="Calibri"/>
                <w:bCs/>
                <w:sz w:val="14"/>
                <w:szCs w:val="14"/>
              </w:rPr>
              <w:t>23 254 795</w:t>
            </w:r>
          </w:p>
        </w:tc>
        <w:tc>
          <w:tcPr>
            <w:tcW w:w="68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4"/>
                <w:szCs w:val="14"/>
              </w:rPr>
            </w:pPr>
            <w:r w:rsidRPr="005B34A8">
              <w:rPr>
                <w:rFonts w:ascii="Calibri" w:hAnsi="Calibri" w:cs="Calibri"/>
                <w:bCs/>
                <w:sz w:val="14"/>
                <w:szCs w:val="14"/>
              </w:rPr>
              <w:t>611</w:t>
            </w:r>
          </w:p>
        </w:tc>
        <w:tc>
          <w:tcPr>
            <w:tcW w:w="612"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4"/>
                <w:szCs w:val="14"/>
              </w:rPr>
            </w:pPr>
            <w:r w:rsidRPr="005B34A8">
              <w:rPr>
                <w:rFonts w:ascii="Calibri" w:hAnsi="Calibri" w:cs="Calibri"/>
                <w:bCs/>
                <w:sz w:val="14"/>
                <w:szCs w:val="14"/>
              </w:rPr>
              <w:t>81</w:t>
            </w:r>
          </w:p>
        </w:tc>
        <w:tc>
          <w:tcPr>
            <w:tcW w:w="84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4"/>
                <w:szCs w:val="14"/>
              </w:rPr>
            </w:pPr>
            <w:r w:rsidRPr="005B34A8">
              <w:rPr>
                <w:rFonts w:ascii="Calibri" w:hAnsi="Calibri" w:cs="Calibri"/>
                <w:bCs/>
                <w:sz w:val="14"/>
                <w:szCs w:val="14"/>
              </w:rPr>
              <w:t>2 998 839</w:t>
            </w:r>
          </w:p>
        </w:tc>
        <w:tc>
          <w:tcPr>
            <w:tcW w:w="68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4"/>
                <w:szCs w:val="14"/>
              </w:rPr>
            </w:pPr>
            <w:r w:rsidRPr="005B34A8">
              <w:rPr>
                <w:rFonts w:ascii="Calibri" w:hAnsi="Calibri" w:cs="Calibri"/>
                <w:bCs/>
                <w:sz w:val="14"/>
                <w:szCs w:val="14"/>
              </w:rPr>
              <w:t>79</w:t>
            </w:r>
          </w:p>
        </w:tc>
        <w:tc>
          <w:tcPr>
            <w:tcW w:w="612"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4"/>
                <w:szCs w:val="14"/>
              </w:rPr>
            </w:pPr>
            <w:r w:rsidRPr="005B34A8">
              <w:rPr>
                <w:rFonts w:ascii="Calibri" w:hAnsi="Calibri" w:cs="Calibri"/>
                <w:bCs/>
                <w:sz w:val="14"/>
                <w:szCs w:val="14"/>
              </w:rPr>
              <w:t>689</w:t>
            </w:r>
          </w:p>
        </w:tc>
        <w:tc>
          <w:tcPr>
            <w:tcW w:w="84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4"/>
                <w:szCs w:val="14"/>
              </w:rPr>
            </w:pPr>
            <w:r w:rsidRPr="005B34A8">
              <w:rPr>
                <w:rFonts w:ascii="Calibri" w:hAnsi="Calibri" w:cs="Calibri"/>
                <w:bCs/>
                <w:sz w:val="14"/>
                <w:szCs w:val="14"/>
              </w:rPr>
              <w:t>26 253 634</w:t>
            </w:r>
          </w:p>
        </w:tc>
        <w:tc>
          <w:tcPr>
            <w:tcW w:w="68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4"/>
                <w:szCs w:val="14"/>
              </w:rPr>
            </w:pPr>
            <w:r w:rsidRPr="005B34A8">
              <w:rPr>
                <w:rFonts w:ascii="Calibri" w:hAnsi="Calibri" w:cs="Calibri"/>
                <w:bCs/>
                <w:sz w:val="14"/>
                <w:szCs w:val="14"/>
              </w:rPr>
              <w:t>690</w:t>
            </w:r>
          </w:p>
        </w:tc>
        <w:tc>
          <w:tcPr>
            <w:tcW w:w="399"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4"/>
                <w:szCs w:val="14"/>
              </w:rPr>
            </w:pPr>
            <w:r w:rsidRPr="005B34A8">
              <w:rPr>
                <w:rFonts w:ascii="Calibri" w:hAnsi="Calibri" w:cs="Calibri"/>
                <w:bCs/>
                <w:sz w:val="14"/>
                <w:szCs w:val="14"/>
              </w:rPr>
              <w:t>194</w:t>
            </w:r>
          </w:p>
        </w:tc>
      </w:tr>
    </w:tbl>
    <w:p w:rsidR="009D02A7" w:rsidRPr="005B34A8" w:rsidRDefault="009D02A7" w:rsidP="00DB4B79">
      <w:pPr>
        <w:pStyle w:val="Tekstpodstawowy21"/>
        <w:spacing w:line="276" w:lineRule="auto"/>
        <w:ind w:left="1418" w:hanging="1418"/>
        <w:rPr>
          <w:rFonts w:asciiTheme="minorHAnsi" w:hAnsiTheme="minorHAnsi"/>
          <w:sz w:val="10"/>
          <w:szCs w:val="10"/>
        </w:rPr>
      </w:pPr>
    </w:p>
    <w:p w:rsidR="009D02A7" w:rsidRPr="005B34A8" w:rsidRDefault="009D02A7" w:rsidP="00DB4B79">
      <w:pPr>
        <w:rPr>
          <w:rFonts w:eastAsia="Times New Roman" w:cs="Times New Roman"/>
          <w:sz w:val="10"/>
          <w:szCs w:val="10"/>
          <w:lang w:eastAsia="ar-SA"/>
        </w:rPr>
      </w:pPr>
      <w:r w:rsidRPr="005B34A8">
        <w:rPr>
          <w:sz w:val="10"/>
          <w:szCs w:val="10"/>
        </w:rPr>
        <w:br w:type="page"/>
      </w:r>
    </w:p>
    <w:p w:rsidR="009D02A7" w:rsidRPr="000430C1" w:rsidRDefault="009D02A7" w:rsidP="00DB4B79">
      <w:pPr>
        <w:pStyle w:val="Legenda"/>
        <w:keepNext/>
        <w:spacing w:line="276" w:lineRule="auto"/>
        <w:jc w:val="both"/>
      </w:pPr>
      <w:bookmarkStart w:id="280" w:name="_Toc476639662"/>
      <w:bookmarkStart w:id="281" w:name="_Toc2768202"/>
      <w:r w:rsidRPr="000430C1">
        <w:lastRenderedPageBreak/>
        <w:t xml:space="preserve">Tabela nr </w:t>
      </w:r>
      <w:r w:rsidRPr="000430C1">
        <w:rPr>
          <w:noProof/>
        </w:rPr>
        <w:fldChar w:fldCharType="begin"/>
      </w:r>
      <w:r w:rsidRPr="000430C1">
        <w:rPr>
          <w:noProof/>
        </w:rPr>
        <w:instrText xml:space="preserve"> SEQ Tabela \* ARABIC </w:instrText>
      </w:r>
      <w:r w:rsidRPr="000430C1">
        <w:rPr>
          <w:noProof/>
        </w:rPr>
        <w:fldChar w:fldCharType="separate"/>
      </w:r>
      <w:r w:rsidR="00182678">
        <w:rPr>
          <w:noProof/>
        </w:rPr>
        <w:t>27</w:t>
      </w:r>
      <w:r w:rsidRPr="000430C1">
        <w:rPr>
          <w:noProof/>
        </w:rPr>
        <w:fldChar w:fldCharType="end"/>
      </w:r>
      <w:r w:rsidRPr="000430C1">
        <w:t xml:space="preserve"> Liczba osób niepełnosprawnych zatrudnionych na wyposażonych stanowiskach pracy.</w:t>
      </w:r>
      <w:bookmarkEnd w:id="280"/>
      <w:bookmarkEnd w:id="281"/>
    </w:p>
    <w:tbl>
      <w:tblPr>
        <w:tblW w:w="8452" w:type="dxa"/>
        <w:jc w:val="center"/>
        <w:tblCellMar>
          <w:left w:w="70" w:type="dxa"/>
          <w:right w:w="70" w:type="dxa"/>
        </w:tblCellMar>
        <w:tblLook w:val="04A0" w:firstRow="1" w:lastRow="0" w:firstColumn="1" w:lastColumn="0" w:noHBand="0" w:noVBand="1"/>
      </w:tblPr>
      <w:tblGrid>
        <w:gridCol w:w="542"/>
        <w:gridCol w:w="2398"/>
        <w:gridCol w:w="1229"/>
        <w:gridCol w:w="900"/>
        <w:gridCol w:w="1210"/>
        <w:gridCol w:w="870"/>
        <w:gridCol w:w="669"/>
        <w:gridCol w:w="634"/>
      </w:tblGrid>
      <w:tr w:rsidR="009D02A7" w:rsidRPr="005B34A8" w:rsidTr="00BD39F6">
        <w:trPr>
          <w:trHeight w:val="376"/>
          <w:jc w:val="center"/>
        </w:trPr>
        <w:tc>
          <w:tcPr>
            <w:tcW w:w="542"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6"/>
              </w:rPr>
            </w:pPr>
            <w:r w:rsidRPr="005B34A8">
              <w:rPr>
                <w:rFonts w:cstheme="minorHAnsi"/>
                <w:sz w:val="16"/>
                <w:szCs w:val="16"/>
              </w:rPr>
              <w:t>Nr</w:t>
            </w:r>
          </w:p>
        </w:tc>
        <w:tc>
          <w:tcPr>
            <w:tcW w:w="2398"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6"/>
              </w:rPr>
            </w:pPr>
            <w:r w:rsidRPr="005B34A8">
              <w:rPr>
                <w:rFonts w:cstheme="minorHAnsi"/>
                <w:sz w:val="16"/>
                <w:szCs w:val="16"/>
              </w:rPr>
              <w:t>Województwo</w:t>
            </w:r>
          </w:p>
        </w:tc>
        <w:tc>
          <w:tcPr>
            <w:tcW w:w="2129" w:type="dxa"/>
            <w:gridSpan w:val="2"/>
            <w:tcBorders>
              <w:top w:val="single" w:sz="4" w:space="0" w:color="auto"/>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sz w:val="16"/>
                <w:szCs w:val="16"/>
              </w:rPr>
            </w:pPr>
            <w:r w:rsidRPr="005B34A8">
              <w:rPr>
                <w:rFonts w:cstheme="minorHAnsi"/>
                <w:sz w:val="16"/>
                <w:szCs w:val="16"/>
              </w:rPr>
              <w:t>Rok  2017</w:t>
            </w:r>
          </w:p>
        </w:tc>
        <w:tc>
          <w:tcPr>
            <w:tcW w:w="2080" w:type="dxa"/>
            <w:gridSpan w:val="2"/>
            <w:tcBorders>
              <w:top w:val="single" w:sz="4" w:space="0" w:color="auto"/>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sz w:val="16"/>
                <w:szCs w:val="16"/>
              </w:rPr>
            </w:pPr>
            <w:r w:rsidRPr="005B34A8">
              <w:rPr>
                <w:rFonts w:cstheme="minorHAnsi"/>
                <w:sz w:val="16"/>
                <w:szCs w:val="16"/>
              </w:rPr>
              <w:t>Rok 2018</w:t>
            </w:r>
          </w:p>
        </w:tc>
        <w:tc>
          <w:tcPr>
            <w:tcW w:w="1303" w:type="dxa"/>
            <w:gridSpan w:val="2"/>
            <w:tcBorders>
              <w:top w:val="single" w:sz="4" w:space="0" w:color="auto"/>
              <w:left w:val="nil"/>
              <w:bottom w:val="single" w:sz="4" w:space="0" w:color="auto"/>
              <w:right w:val="single" w:sz="4" w:space="0" w:color="000000"/>
            </w:tcBorders>
            <w:shd w:val="clear" w:color="auto" w:fill="92D050"/>
            <w:vAlign w:val="center"/>
            <w:hideMark/>
          </w:tcPr>
          <w:p w:rsidR="009D02A7" w:rsidRPr="005B34A8" w:rsidRDefault="009D02A7" w:rsidP="00DB4B79">
            <w:pPr>
              <w:spacing w:after="0"/>
              <w:jc w:val="center"/>
              <w:rPr>
                <w:rFonts w:cstheme="minorHAnsi"/>
                <w:sz w:val="16"/>
                <w:szCs w:val="16"/>
              </w:rPr>
            </w:pPr>
            <w:r w:rsidRPr="005B34A8">
              <w:rPr>
                <w:rFonts w:cstheme="minorHAnsi"/>
                <w:sz w:val="16"/>
                <w:szCs w:val="16"/>
              </w:rPr>
              <w:t>%</w:t>
            </w:r>
            <w:r w:rsidRPr="005B34A8">
              <w:rPr>
                <w:rFonts w:cstheme="minorHAnsi"/>
                <w:sz w:val="16"/>
                <w:szCs w:val="16"/>
              </w:rPr>
              <w:br/>
              <w:t>[2018:2017]</w:t>
            </w:r>
          </w:p>
        </w:tc>
      </w:tr>
      <w:tr w:rsidR="009D02A7" w:rsidRPr="005B34A8" w:rsidTr="00BD39F6">
        <w:trPr>
          <w:trHeight w:val="1065"/>
          <w:jc w:val="center"/>
        </w:trPr>
        <w:tc>
          <w:tcPr>
            <w:tcW w:w="54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6"/>
                <w:szCs w:val="16"/>
              </w:rPr>
            </w:pPr>
          </w:p>
        </w:tc>
        <w:tc>
          <w:tcPr>
            <w:tcW w:w="2398"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6"/>
                <w:szCs w:val="16"/>
              </w:rPr>
            </w:pPr>
          </w:p>
        </w:tc>
        <w:tc>
          <w:tcPr>
            <w:tcW w:w="1229"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6"/>
              </w:rPr>
            </w:pPr>
            <w:r w:rsidRPr="005B34A8">
              <w:rPr>
                <w:rFonts w:cstheme="minorHAnsi"/>
                <w:sz w:val="16"/>
                <w:szCs w:val="16"/>
              </w:rPr>
              <w:t>Liczba zatrudnionych na wyposażonych stanowiskach pracy</w:t>
            </w:r>
          </w:p>
        </w:tc>
        <w:tc>
          <w:tcPr>
            <w:tcW w:w="90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6"/>
              </w:rPr>
            </w:pPr>
            <w:r w:rsidRPr="005B34A8">
              <w:rPr>
                <w:rFonts w:cstheme="minorHAnsi"/>
                <w:sz w:val="16"/>
                <w:szCs w:val="16"/>
              </w:rPr>
              <w:t>liczba powiatów</w:t>
            </w:r>
          </w:p>
        </w:tc>
        <w:tc>
          <w:tcPr>
            <w:tcW w:w="121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6"/>
              </w:rPr>
            </w:pPr>
            <w:r w:rsidRPr="005B34A8">
              <w:rPr>
                <w:rFonts w:cstheme="minorHAnsi"/>
                <w:sz w:val="16"/>
                <w:szCs w:val="16"/>
              </w:rPr>
              <w:t>Liczba zatrudnionych na wyposażonych stanowiskach pracy</w:t>
            </w:r>
          </w:p>
        </w:tc>
        <w:tc>
          <w:tcPr>
            <w:tcW w:w="87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6"/>
              </w:rPr>
            </w:pPr>
            <w:r w:rsidRPr="005B34A8">
              <w:rPr>
                <w:rFonts w:cstheme="minorHAnsi"/>
                <w:sz w:val="16"/>
                <w:szCs w:val="16"/>
              </w:rPr>
              <w:t>liczba powiatów</w:t>
            </w:r>
          </w:p>
        </w:tc>
        <w:tc>
          <w:tcPr>
            <w:tcW w:w="669"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6"/>
              </w:rPr>
            </w:pPr>
            <w:r w:rsidRPr="005B34A8">
              <w:rPr>
                <w:rFonts w:cstheme="minorHAnsi"/>
                <w:sz w:val="16"/>
                <w:szCs w:val="16"/>
              </w:rPr>
              <w:t>[(5-3)/3]</w:t>
            </w:r>
          </w:p>
        </w:tc>
        <w:tc>
          <w:tcPr>
            <w:tcW w:w="634"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6"/>
              </w:rPr>
            </w:pPr>
            <w:r w:rsidRPr="005B34A8">
              <w:rPr>
                <w:rFonts w:cstheme="minorHAnsi"/>
                <w:sz w:val="16"/>
                <w:szCs w:val="16"/>
              </w:rPr>
              <w:t>[(6-4)/4]</w:t>
            </w:r>
          </w:p>
        </w:tc>
      </w:tr>
      <w:tr w:rsidR="009D02A7" w:rsidRPr="005B34A8" w:rsidTr="00BD39F6">
        <w:trPr>
          <w:trHeight w:val="195"/>
          <w:jc w:val="center"/>
        </w:trPr>
        <w:tc>
          <w:tcPr>
            <w:tcW w:w="542" w:type="dxa"/>
            <w:tcBorders>
              <w:top w:val="nil"/>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sz w:val="16"/>
                <w:szCs w:val="16"/>
              </w:rPr>
            </w:pPr>
            <w:r w:rsidRPr="005B34A8">
              <w:rPr>
                <w:rFonts w:cstheme="minorHAnsi"/>
                <w:sz w:val="16"/>
                <w:szCs w:val="16"/>
              </w:rPr>
              <w:t>1</w:t>
            </w:r>
          </w:p>
        </w:tc>
        <w:tc>
          <w:tcPr>
            <w:tcW w:w="2398"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sz w:val="16"/>
                <w:szCs w:val="16"/>
              </w:rPr>
            </w:pPr>
            <w:r w:rsidRPr="005B34A8">
              <w:rPr>
                <w:rFonts w:cstheme="minorHAnsi"/>
                <w:sz w:val="16"/>
                <w:szCs w:val="16"/>
              </w:rPr>
              <w:t>2</w:t>
            </w:r>
          </w:p>
        </w:tc>
        <w:tc>
          <w:tcPr>
            <w:tcW w:w="1229"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6"/>
              </w:rPr>
            </w:pPr>
            <w:r w:rsidRPr="005B34A8">
              <w:rPr>
                <w:rFonts w:cstheme="minorHAnsi"/>
                <w:sz w:val="16"/>
                <w:szCs w:val="16"/>
              </w:rPr>
              <w:t>3</w:t>
            </w:r>
          </w:p>
        </w:tc>
        <w:tc>
          <w:tcPr>
            <w:tcW w:w="90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6"/>
              </w:rPr>
            </w:pPr>
            <w:r w:rsidRPr="005B34A8">
              <w:rPr>
                <w:rFonts w:cstheme="minorHAnsi"/>
                <w:sz w:val="16"/>
                <w:szCs w:val="16"/>
              </w:rPr>
              <w:t>4</w:t>
            </w:r>
          </w:p>
        </w:tc>
        <w:tc>
          <w:tcPr>
            <w:tcW w:w="121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6"/>
              </w:rPr>
            </w:pPr>
            <w:r w:rsidRPr="005B34A8">
              <w:rPr>
                <w:rFonts w:cstheme="minorHAnsi"/>
                <w:sz w:val="16"/>
                <w:szCs w:val="16"/>
              </w:rPr>
              <w:t>5</w:t>
            </w:r>
          </w:p>
        </w:tc>
        <w:tc>
          <w:tcPr>
            <w:tcW w:w="87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6"/>
              </w:rPr>
            </w:pPr>
            <w:r w:rsidRPr="005B34A8">
              <w:rPr>
                <w:rFonts w:cstheme="minorHAnsi"/>
                <w:sz w:val="16"/>
                <w:szCs w:val="16"/>
              </w:rPr>
              <w:t>6</w:t>
            </w:r>
          </w:p>
        </w:tc>
        <w:tc>
          <w:tcPr>
            <w:tcW w:w="669"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6"/>
              </w:rPr>
            </w:pPr>
            <w:r w:rsidRPr="005B34A8">
              <w:rPr>
                <w:rFonts w:cstheme="minorHAnsi"/>
                <w:sz w:val="16"/>
                <w:szCs w:val="16"/>
              </w:rPr>
              <w:t>7</w:t>
            </w:r>
          </w:p>
        </w:tc>
        <w:tc>
          <w:tcPr>
            <w:tcW w:w="634"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6"/>
              </w:rPr>
            </w:pPr>
            <w:r w:rsidRPr="005B34A8">
              <w:rPr>
                <w:rFonts w:cstheme="minorHAnsi"/>
                <w:sz w:val="16"/>
                <w:szCs w:val="16"/>
              </w:rPr>
              <w:t>8</w:t>
            </w:r>
          </w:p>
        </w:tc>
      </w:tr>
      <w:tr w:rsidR="009D02A7" w:rsidRPr="005B34A8" w:rsidTr="0082792B">
        <w:trPr>
          <w:trHeight w:val="257"/>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6"/>
              </w:rPr>
            </w:pPr>
            <w:r w:rsidRPr="005B34A8">
              <w:rPr>
                <w:rFonts w:cstheme="minorHAnsi"/>
                <w:sz w:val="18"/>
                <w:szCs w:val="16"/>
              </w:rPr>
              <w:t>1</w:t>
            </w:r>
          </w:p>
        </w:tc>
        <w:tc>
          <w:tcPr>
            <w:tcW w:w="239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6"/>
              </w:rPr>
            </w:pPr>
            <w:r w:rsidRPr="005B34A8">
              <w:rPr>
                <w:rFonts w:cstheme="minorHAnsi"/>
                <w:sz w:val="18"/>
                <w:szCs w:val="16"/>
              </w:rPr>
              <w:t>dolnośląskie</w:t>
            </w:r>
          </w:p>
        </w:tc>
        <w:tc>
          <w:tcPr>
            <w:tcW w:w="122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41</w:t>
            </w:r>
          </w:p>
        </w:tc>
        <w:tc>
          <w:tcPr>
            <w:tcW w:w="9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19</w:t>
            </w:r>
          </w:p>
        </w:tc>
        <w:tc>
          <w:tcPr>
            <w:tcW w:w="121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35</w:t>
            </w:r>
          </w:p>
        </w:tc>
        <w:tc>
          <w:tcPr>
            <w:tcW w:w="87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17</w:t>
            </w:r>
          </w:p>
        </w:tc>
        <w:tc>
          <w:tcPr>
            <w:tcW w:w="66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-14,6%</w:t>
            </w:r>
          </w:p>
        </w:tc>
        <w:tc>
          <w:tcPr>
            <w:tcW w:w="63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-10,5%</w:t>
            </w:r>
          </w:p>
        </w:tc>
      </w:tr>
      <w:tr w:rsidR="009D02A7" w:rsidRPr="005B34A8" w:rsidTr="0082792B">
        <w:trPr>
          <w:trHeight w:val="240"/>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6"/>
              </w:rPr>
            </w:pPr>
            <w:r w:rsidRPr="005B34A8">
              <w:rPr>
                <w:rFonts w:cstheme="minorHAnsi"/>
                <w:sz w:val="18"/>
                <w:szCs w:val="16"/>
              </w:rPr>
              <w:t>2</w:t>
            </w:r>
          </w:p>
        </w:tc>
        <w:tc>
          <w:tcPr>
            <w:tcW w:w="239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6"/>
              </w:rPr>
            </w:pPr>
            <w:r w:rsidRPr="005B34A8">
              <w:rPr>
                <w:rFonts w:cstheme="minorHAnsi"/>
                <w:sz w:val="18"/>
                <w:szCs w:val="16"/>
              </w:rPr>
              <w:t>kujawsko-pomorskie</w:t>
            </w:r>
          </w:p>
        </w:tc>
        <w:tc>
          <w:tcPr>
            <w:tcW w:w="122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61</w:t>
            </w:r>
          </w:p>
        </w:tc>
        <w:tc>
          <w:tcPr>
            <w:tcW w:w="9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12</w:t>
            </w:r>
          </w:p>
        </w:tc>
        <w:tc>
          <w:tcPr>
            <w:tcW w:w="121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54</w:t>
            </w:r>
          </w:p>
        </w:tc>
        <w:tc>
          <w:tcPr>
            <w:tcW w:w="87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w:t>
            </w:r>
          </w:p>
        </w:tc>
        <w:tc>
          <w:tcPr>
            <w:tcW w:w="66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-11,5%</w:t>
            </w:r>
          </w:p>
        </w:tc>
        <w:tc>
          <w:tcPr>
            <w:tcW w:w="63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-16,7%</w:t>
            </w:r>
          </w:p>
        </w:tc>
      </w:tr>
      <w:tr w:rsidR="009D02A7" w:rsidRPr="005B34A8" w:rsidTr="0082792B">
        <w:trPr>
          <w:trHeight w:val="240"/>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6"/>
              </w:rPr>
            </w:pPr>
            <w:r w:rsidRPr="005B34A8">
              <w:rPr>
                <w:rFonts w:cstheme="minorHAnsi"/>
                <w:sz w:val="18"/>
                <w:szCs w:val="16"/>
              </w:rPr>
              <w:t>3</w:t>
            </w:r>
          </w:p>
        </w:tc>
        <w:tc>
          <w:tcPr>
            <w:tcW w:w="239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6"/>
              </w:rPr>
            </w:pPr>
            <w:r w:rsidRPr="005B34A8">
              <w:rPr>
                <w:rFonts w:cstheme="minorHAnsi"/>
                <w:sz w:val="18"/>
                <w:szCs w:val="16"/>
              </w:rPr>
              <w:t>lubelskie</w:t>
            </w:r>
          </w:p>
        </w:tc>
        <w:tc>
          <w:tcPr>
            <w:tcW w:w="122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39</w:t>
            </w:r>
          </w:p>
        </w:tc>
        <w:tc>
          <w:tcPr>
            <w:tcW w:w="9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13</w:t>
            </w:r>
          </w:p>
        </w:tc>
        <w:tc>
          <w:tcPr>
            <w:tcW w:w="121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35</w:t>
            </w:r>
          </w:p>
        </w:tc>
        <w:tc>
          <w:tcPr>
            <w:tcW w:w="87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11</w:t>
            </w:r>
          </w:p>
        </w:tc>
        <w:tc>
          <w:tcPr>
            <w:tcW w:w="66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-10,3%</w:t>
            </w:r>
          </w:p>
        </w:tc>
        <w:tc>
          <w:tcPr>
            <w:tcW w:w="63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-15,4%</w:t>
            </w:r>
          </w:p>
        </w:tc>
      </w:tr>
      <w:tr w:rsidR="009D02A7" w:rsidRPr="005B34A8" w:rsidTr="0082792B">
        <w:trPr>
          <w:trHeight w:val="240"/>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6"/>
              </w:rPr>
            </w:pPr>
            <w:r w:rsidRPr="005B34A8">
              <w:rPr>
                <w:rFonts w:cstheme="minorHAnsi"/>
                <w:sz w:val="18"/>
                <w:szCs w:val="16"/>
              </w:rPr>
              <w:t>4</w:t>
            </w:r>
          </w:p>
        </w:tc>
        <w:tc>
          <w:tcPr>
            <w:tcW w:w="239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6"/>
              </w:rPr>
            </w:pPr>
            <w:r w:rsidRPr="005B34A8">
              <w:rPr>
                <w:rFonts w:cstheme="minorHAnsi"/>
                <w:sz w:val="18"/>
                <w:szCs w:val="16"/>
              </w:rPr>
              <w:t>lubuskie</w:t>
            </w:r>
          </w:p>
        </w:tc>
        <w:tc>
          <w:tcPr>
            <w:tcW w:w="122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27</w:t>
            </w:r>
          </w:p>
        </w:tc>
        <w:tc>
          <w:tcPr>
            <w:tcW w:w="9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w:t>
            </w:r>
          </w:p>
        </w:tc>
        <w:tc>
          <w:tcPr>
            <w:tcW w:w="121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18</w:t>
            </w:r>
          </w:p>
        </w:tc>
        <w:tc>
          <w:tcPr>
            <w:tcW w:w="87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w:t>
            </w:r>
          </w:p>
        </w:tc>
        <w:tc>
          <w:tcPr>
            <w:tcW w:w="66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-33,3%</w:t>
            </w:r>
          </w:p>
        </w:tc>
        <w:tc>
          <w:tcPr>
            <w:tcW w:w="63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-12,5%</w:t>
            </w:r>
          </w:p>
        </w:tc>
      </w:tr>
      <w:tr w:rsidR="009D02A7" w:rsidRPr="005B34A8" w:rsidTr="0082792B">
        <w:trPr>
          <w:trHeight w:val="240"/>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6"/>
              </w:rPr>
            </w:pPr>
            <w:r w:rsidRPr="005B34A8">
              <w:rPr>
                <w:rFonts w:cstheme="minorHAnsi"/>
                <w:sz w:val="18"/>
                <w:szCs w:val="16"/>
              </w:rPr>
              <w:t>5</w:t>
            </w:r>
          </w:p>
        </w:tc>
        <w:tc>
          <w:tcPr>
            <w:tcW w:w="239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6"/>
              </w:rPr>
            </w:pPr>
            <w:r w:rsidRPr="005B34A8">
              <w:rPr>
                <w:rFonts w:cstheme="minorHAnsi"/>
                <w:sz w:val="18"/>
                <w:szCs w:val="16"/>
              </w:rPr>
              <w:t>łódzkie</w:t>
            </w:r>
          </w:p>
        </w:tc>
        <w:tc>
          <w:tcPr>
            <w:tcW w:w="122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78</w:t>
            </w:r>
          </w:p>
        </w:tc>
        <w:tc>
          <w:tcPr>
            <w:tcW w:w="9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15</w:t>
            </w:r>
          </w:p>
        </w:tc>
        <w:tc>
          <w:tcPr>
            <w:tcW w:w="121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57</w:t>
            </w:r>
          </w:p>
        </w:tc>
        <w:tc>
          <w:tcPr>
            <w:tcW w:w="87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12</w:t>
            </w:r>
          </w:p>
        </w:tc>
        <w:tc>
          <w:tcPr>
            <w:tcW w:w="66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-26,9%</w:t>
            </w:r>
          </w:p>
        </w:tc>
        <w:tc>
          <w:tcPr>
            <w:tcW w:w="63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-20,0%</w:t>
            </w:r>
          </w:p>
        </w:tc>
      </w:tr>
      <w:tr w:rsidR="009D02A7" w:rsidRPr="005B34A8" w:rsidTr="0082792B">
        <w:trPr>
          <w:trHeight w:val="240"/>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6"/>
              </w:rPr>
            </w:pPr>
            <w:r w:rsidRPr="005B34A8">
              <w:rPr>
                <w:rFonts w:cstheme="minorHAnsi"/>
                <w:sz w:val="18"/>
                <w:szCs w:val="16"/>
              </w:rPr>
              <w:t>6</w:t>
            </w:r>
          </w:p>
        </w:tc>
        <w:tc>
          <w:tcPr>
            <w:tcW w:w="239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6"/>
              </w:rPr>
            </w:pPr>
            <w:r w:rsidRPr="005B34A8">
              <w:rPr>
                <w:rFonts w:cstheme="minorHAnsi"/>
                <w:sz w:val="18"/>
                <w:szCs w:val="16"/>
              </w:rPr>
              <w:t>małopolskie</w:t>
            </w:r>
          </w:p>
        </w:tc>
        <w:tc>
          <w:tcPr>
            <w:tcW w:w="122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40</w:t>
            </w:r>
          </w:p>
        </w:tc>
        <w:tc>
          <w:tcPr>
            <w:tcW w:w="9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12</w:t>
            </w:r>
          </w:p>
        </w:tc>
        <w:tc>
          <w:tcPr>
            <w:tcW w:w="121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40</w:t>
            </w:r>
          </w:p>
        </w:tc>
        <w:tc>
          <w:tcPr>
            <w:tcW w:w="87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11</w:t>
            </w:r>
          </w:p>
        </w:tc>
        <w:tc>
          <w:tcPr>
            <w:tcW w:w="66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0,0%</w:t>
            </w:r>
          </w:p>
        </w:tc>
        <w:tc>
          <w:tcPr>
            <w:tcW w:w="63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-8,3%</w:t>
            </w:r>
          </w:p>
        </w:tc>
      </w:tr>
      <w:tr w:rsidR="009D02A7" w:rsidRPr="005B34A8" w:rsidTr="0082792B">
        <w:trPr>
          <w:trHeight w:val="240"/>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6"/>
              </w:rPr>
            </w:pPr>
            <w:r w:rsidRPr="005B34A8">
              <w:rPr>
                <w:rFonts w:cstheme="minorHAnsi"/>
                <w:sz w:val="18"/>
                <w:szCs w:val="16"/>
              </w:rPr>
              <w:t>7</w:t>
            </w:r>
          </w:p>
        </w:tc>
        <w:tc>
          <w:tcPr>
            <w:tcW w:w="239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6"/>
              </w:rPr>
            </w:pPr>
            <w:r w:rsidRPr="005B34A8">
              <w:rPr>
                <w:rFonts w:cstheme="minorHAnsi"/>
                <w:sz w:val="18"/>
                <w:szCs w:val="16"/>
              </w:rPr>
              <w:t>mazowieckie</w:t>
            </w:r>
          </w:p>
        </w:tc>
        <w:tc>
          <w:tcPr>
            <w:tcW w:w="122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50</w:t>
            </w:r>
          </w:p>
        </w:tc>
        <w:tc>
          <w:tcPr>
            <w:tcW w:w="9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16</w:t>
            </w:r>
          </w:p>
        </w:tc>
        <w:tc>
          <w:tcPr>
            <w:tcW w:w="121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59</w:t>
            </w:r>
          </w:p>
        </w:tc>
        <w:tc>
          <w:tcPr>
            <w:tcW w:w="87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15</w:t>
            </w:r>
          </w:p>
        </w:tc>
        <w:tc>
          <w:tcPr>
            <w:tcW w:w="66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18,0%</w:t>
            </w:r>
          </w:p>
        </w:tc>
        <w:tc>
          <w:tcPr>
            <w:tcW w:w="63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-6,3%</w:t>
            </w:r>
          </w:p>
        </w:tc>
      </w:tr>
      <w:tr w:rsidR="009D02A7" w:rsidRPr="005B34A8" w:rsidTr="0082792B">
        <w:trPr>
          <w:trHeight w:val="240"/>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6"/>
              </w:rPr>
            </w:pPr>
            <w:r w:rsidRPr="005B34A8">
              <w:rPr>
                <w:rFonts w:cstheme="minorHAnsi"/>
                <w:sz w:val="18"/>
                <w:szCs w:val="16"/>
              </w:rPr>
              <w:t>8</w:t>
            </w:r>
          </w:p>
        </w:tc>
        <w:tc>
          <w:tcPr>
            <w:tcW w:w="239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6"/>
              </w:rPr>
            </w:pPr>
            <w:r w:rsidRPr="005B34A8">
              <w:rPr>
                <w:rFonts w:cstheme="minorHAnsi"/>
                <w:sz w:val="18"/>
                <w:szCs w:val="16"/>
              </w:rPr>
              <w:t>opolskie</w:t>
            </w:r>
          </w:p>
        </w:tc>
        <w:tc>
          <w:tcPr>
            <w:tcW w:w="122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w:t>
            </w:r>
          </w:p>
        </w:tc>
        <w:tc>
          <w:tcPr>
            <w:tcW w:w="9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121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w:t>
            </w:r>
          </w:p>
        </w:tc>
        <w:tc>
          <w:tcPr>
            <w:tcW w:w="87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c>
          <w:tcPr>
            <w:tcW w:w="66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-37,5%</w:t>
            </w:r>
          </w:p>
        </w:tc>
        <w:tc>
          <w:tcPr>
            <w:tcW w:w="63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-50,0%</w:t>
            </w:r>
          </w:p>
        </w:tc>
      </w:tr>
      <w:tr w:rsidR="009D02A7" w:rsidRPr="005B34A8" w:rsidTr="0082792B">
        <w:trPr>
          <w:trHeight w:val="240"/>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6"/>
              </w:rPr>
            </w:pPr>
            <w:r w:rsidRPr="005B34A8">
              <w:rPr>
                <w:rFonts w:cstheme="minorHAnsi"/>
                <w:sz w:val="18"/>
                <w:szCs w:val="16"/>
              </w:rPr>
              <w:t>9</w:t>
            </w:r>
          </w:p>
        </w:tc>
        <w:tc>
          <w:tcPr>
            <w:tcW w:w="239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6"/>
              </w:rPr>
            </w:pPr>
            <w:r w:rsidRPr="005B34A8">
              <w:rPr>
                <w:rFonts w:cstheme="minorHAnsi"/>
                <w:sz w:val="18"/>
                <w:szCs w:val="16"/>
              </w:rPr>
              <w:t>podkarpackie</w:t>
            </w:r>
          </w:p>
        </w:tc>
        <w:tc>
          <w:tcPr>
            <w:tcW w:w="122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51</w:t>
            </w:r>
          </w:p>
        </w:tc>
        <w:tc>
          <w:tcPr>
            <w:tcW w:w="9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18</w:t>
            </w:r>
          </w:p>
        </w:tc>
        <w:tc>
          <w:tcPr>
            <w:tcW w:w="121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47</w:t>
            </w:r>
          </w:p>
        </w:tc>
        <w:tc>
          <w:tcPr>
            <w:tcW w:w="87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16</w:t>
            </w:r>
          </w:p>
        </w:tc>
        <w:tc>
          <w:tcPr>
            <w:tcW w:w="66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-7,8%</w:t>
            </w:r>
          </w:p>
        </w:tc>
        <w:tc>
          <w:tcPr>
            <w:tcW w:w="63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-11,1%</w:t>
            </w:r>
          </w:p>
        </w:tc>
      </w:tr>
      <w:tr w:rsidR="009D02A7" w:rsidRPr="005B34A8" w:rsidTr="0082792B">
        <w:trPr>
          <w:trHeight w:val="240"/>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6"/>
              </w:rPr>
            </w:pPr>
            <w:r w:rsidRPr="005B34A8">
              <w:rPr>
                <w:rFonts w:cstheme="minorHAnsi"/>
                <w:sz w:val="18"/>
                <w:szCs w:val="16"/>
              </w:rPr>
              <w:t>10</w:t>
            </w:r>
          </w:p>
        </w:tc>
        <w:tc>
          <w:tcPr>
            <w:tcW w:w="239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6"/>
              </w:rPr>
            </w:pPr>
            <w:r w:rsidRPr="005B34A8">
              <w:rPr>
                <w:rFonts w:cstheme="minorHAnsi"/>
                <w:sz w:val="18"/>
                <w:szCs w:val="16"/>
              </w:rPr>
              <w:t>podlaskie</w:t>
            </w:r>
          </w:p>
        </w:tc>
        <w:tc>
          <w:tcPr>
            <w:tcW w:w="122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38</w:t>
            </w:r>
          </w:p>
        </w:tc>
        <w:tc>
          <w:tcPr>
            <w:tcW w:w="9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w:t>
            </w:r>
          </w:p>
        </w:tc>
        <w:tc>
          <w:tcPr>
            <w:tcW w:w="121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35</w:t>
            </w:r>
          </w:p>
        </w:tc>
        <w:tc>
          <w:tcPr>
            <w:tcW w:w="87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w:t>
            </w:r>
          </w:p>
        </w:tc>
        <w:tc>
          <w:tcPr>
            <w:tcW w:w="66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-7,9%</w:t>
            </w:r>
          </w:p>
        </w:tc>
        <w:tc>
          <w:tcPr>
            <w:tcW w:w="63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0,0%</w:t>
            </w:r>
          </w:p>
        </w:tc>
      </w:tr>
      <w:tr w:rsidR="009D02A7" w:rsidRPr="005B34A8" w:rsidTr="0082792B">
        <w:trPr>
          <w:trHeight w:val="240"/>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6"/>
              </w:rPr>
            </w:pPr>
            <w:r w:rsidRPr="005B34A8">
              <w:rPr>
                <w:rFonts w:cstheme="minorHAnsi"/>
                <w:sz w:val="18"/>
                <w:szCs w:val="16"/>
              </w:rPr>
              <w:t>11</w:t>
            </w:r>
          </w:p>
        </w:tc>
        <w:tc>
          <w:tcPr>
            <w:tcW w:w="239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6"/>
              </w:rPr>
            </w:pPr>
            <w:r w:rsidRPr="005B34A8">
              <w:rPr>
                <w:rFonts w:cstheme="minorHAnsi"/>
                <w:sz w:val="18"/>
                <w:szCs w:val="16"/>
              </w:rPr>
              <w:t>pomorskie</w:t>
            </w:r>
          </w:p>
        </w:tc>
        <w:tc>
          <w:tcPr>
            <w:tcW w:w="122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57</w:t>
            </w:r>
          </w:p>
        </w:tc>
        <w:tc>
          <w:tcPr>
            <w:tcW w:w="9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16</w:t>
            </w:r>
          </w:p>
        </w:tc>
        <w:tc>
          <w:tcPr>
            <w:tcW w:w="121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53</w:t>
            </w:r>
          </w:p>
        </w:tc>
        <w:tc>
          <w:tcPr>
            <w:tcW w:w="87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14</w:t>
            </w:r>
          </w:p>
        </w:tc>
        <w:tc>
          <w:tcPr>
            <w:tcW w:w="66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-7,0%</w:t>
            </w:r>
          </w:p>
        </w:tc>
        <w:tc>
          <w:tcPr>
            <w:tcW w:w="63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-12,5%</w:t>
            </w:r>
          </w:p>
        </w:tc>
      </w:tr>
      <w:tr w:rsidR="009D02A7" w:rsidRPr="005B34A8" w:rsidTr="0082792B">
        <w:trPr>
          <w:trHeight w:val="240"/>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6"/>
              </w:rPr>
            </w:pPr>
            <w:r w:rsidRPr="005B34A8">
              <w:rPr>
                <w:rFonts w:cstheme="minorHAnsi"/>
                <w:sz w:val="18"/>
                <w:szCs w:val="16"/>
              </w:rPr>
              <w:t>12</w:t>
            </w:r>
          </w:p>
        </w:tc>
        <w:tc>
          <w:tcPr>
            <w:tcW w:w="239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6"/>
              </w:rPr>
            </w:pPr>
            <w:r w:rsidRPr="005B34A8">
              <w:rPr>
                <w:rFonts w:cstheme="minorHAnsi"/>
                <w:sz w:val="18"/>
                <w:szCs w:val="16"/>
              </w:rPr>
              <w:t>śląskie</w:t>
            </w:r>
          </w:p>
        </w:tc>
        <w:tc>
          <w:tcPr>
            <w:tcW w:w="122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68</w:t>
            </w:r>
          </w:p>
        </w:tc>
        <w:tc>
          <w:tcPr>
            <w:tcW w:w="9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22</w:t>
            </w:r>
          </w:p>
        </w:tc>
        <w:tc>
          <w:tcPr>
            <w:tcW w:w="121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63</w:t>
            </w:r>
          </w:p>
        </w:tc>
        <w:tc>
          <w:tcPr>
            <w:tcW w:w="87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22</w:t>
            </w:r>
          </w:p>
        </w:tc>
        <w:tc>
          <w:tcPr>
            <w:tcW w:w="66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-7,4%</w:t>
            </w:r>
          </w:p>
        </w:tc>
        <w:tc>
          <w:tcPr>
            <w:tcW w:w="63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0,0%</w:t>
            </w:r>
          </w:p>
        </w:tc>
      </w:tr>
      <w:tr w:rsidR="009D02A7" w:rsidRPr="005B34A8" w:rsidTr="0082792B">
        <w:trPr>
          <w:trHeight w:val="240"/>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6"/>
              </w:rPr>
            </w:pPr>
            <w:r w:rsidRPr="005B34A8">
              <w:rPr>
                <w:rFonts w:cstheme="minorHAnsi"/>
                <w:sz w:val="18"/>
                <w:szCs w:val="16"/>
              </w:rPr>
              <w:t>13</w:t>
            </w:r>
          </w:p>
        </w:tc>
        <w:tc>
          <w:tcPr>
            <w:tcW w:w="239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6"/>
              </w:rPr>
            </w:pPr>
            <w:r w:rsidRPr="005B34A8">
              <w:rPr>
                <w:rFonts w:cstheme="minorHAnsi"/>
                <w:sz w:val="18"/>
                <w:szCs w:val="16"/>
              </w:rPr>
              <w:t>świętokrzyskie</w:t>
            </w:r>
          </w:p>
        </w:tc>
        <w:tc>
          <w:tcPr>
            <w:tcW w:w="122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51</w:t>
            </w:r>
          </w:p>
        </w:tc>
        <w:tc>
          <w:tcPr>
            <w:tcW w:w="9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w:t>
            </w:r>
          </w:p>
        </w:tc>
        <w:tc>
          <w:tcPr>
            <w:tcW w:w="121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51</w:t>
            </w:r>
          </w:p>
        </w:tc>
        <w:tc>
          <w:tcPr>
            <w:tcW w:w="87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w:t>
            </w:r>
          </w:p>
        </w:tc>
        <w:tc>
          <w:tcPr>
            <w:tcW w:w="66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0,0%</w:t>
            </w:r>
          </w:p>
        </w:tc>
        <w:tc>
          <w:tcPr>
            <w:tcW w:w="63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-10,0%</w:t>
            </w:r>
          </w:p>
        </w:tc>
      </w:tr>
      <w:tr w:rsidR="009D02A7" w:rsidRPr="005B34A8" w:rsidTr="0082792B">
        <w:trPr>
          <w:trHeight w:val="240"/>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6"/>
              </w:rPr>
            </w:pPr>
            <w:r w:rsidRPr="005B34A8">
              <w:rPr>
                <w:rFonts w:cstheme="minorHAnsi"/>
                <w:sz w:val="18"/>
                <w:szCs w:val="16"/>
              </w:rPr>
              <w:t>14</w:t>
            </w:r>
          </w:p>
        </w:tc>
        <w:tc>
          <w:tcPr>
            <w:tcW w:w="239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6"/>
              </w:rPr>
            </w:pPr>
            <w:r w:rsidRPr="005B34A8">
              <w:rPr>
                <w:rFonts w:cstheme="minorHAnsi"/>
                <w:sz w:val="18"/>
                <w:szCs w:val="16"/>
              </w:rPr>
              <w:t>warmińsko-mazurskie</w:t>
            </w:r>
          </w:p>
        </w:tc>
        <w:tc>
          <w:tcPr>
            <w:tcW w:w="122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49</w:t>
            </w:r>
          </w:p>
        </w:tc>
        <w:tc>
          <w:tcPr>
            <w:tcW w:w="9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w:t>
            </w:r>
          </w:p>
        </w:tc>
        <w:tc>
          <w:tcPr>
            <w:tcW w:w="121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34</w:t>
            </w:r>
          </w:p>
        </w:tc>
        <w:tc>
          <w:tcPr>
            <w:tcW w:w="87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11</w:t>
            </w:r>
          </w:p>
        </w:tc>
        <w:tc>
          <w:tcPr>
            <w:tcW w:w="66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-30,6%</w:t>
            </w:r>
          </w:p>
        </w:tc>
        <w:tc>
          <w:tcPr>
            <w:tcW w:w="63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10,0%</w:t>
            </w:r>
          </w:p>
        </w:tc>
      </w:tr>
      <w:tr w:rsidR="009D02A7" w:rsidRPr="005B34A8" w:rsidTr="0082792B">
        <w:trPr>
          <w:trHeight w:val="240"/>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6"/>
              </w:rPr>
            </w:pPr>
            <w:r w:rsidRPr="005B34A8">
              <w:rPr>
                <w:rFonts w:cstheme="minorHAnsi"/>
                <w:sz w:val="18"/>
                <w:szCs w:val="16"/>
              </w:rPr>
              <w:t>15</w:t>
            </w:r>
          </w:p>
        </w:tc>
        <w:tc>
          <w:tcPr>
            <w:tcW w:w="239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6"/>
              </w:rPr>
            </w:pPr>
            <w:r w:rsidRPr="005B34A8">
              <w:rPr>
                <w:rFonts w:cstheme="minorHAnsi"/>
                <w:sz w:val="18"/>
                <w:szCs w:val="16"/>
              </w:rPr>
              <w:t>wielkopolskie</w:t>
            </w:r>
          </w:p>
        </w:tc>
        <w:tc>
          <w:tcPr>
            <w:tcW w:w="122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77</w:t>
            </w:r>
          </w:p>
        </w:tc>
        <w:tc>
          <w:tcPr>
            <w:tcW w:w="9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20</w:t>
            </w:r>
          </w:p>
        </w:tc>
        <w:tc>
          <w:tcPr>
            <w:tcW w:w="121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65</w:t>
            </w:r>
          </w:p>
        </w:tc>
        <w:tc>
          <w:tcPr>
            <w:tcW w:w="87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19</w:t>
            </w:r>
          </w:p>
        </w:tc>
        <w:tc>
          <w:tcPr>
            <w:tcW w:w="66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-15,6%</w:t>
            </w:r>
          </w:p>
        </w:tc>
        <w:tc>
          <w:tcPr>
            <w:tcW w:w="63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-5,0%</w:t>
            </w:r>
          </w:p>
        </w:tc>
      </w:tr>
      <w:tr w:rsidR="009D02A7" w:rsidRPr="005B34A8" w:rsidTr="0082792B">
        <w:trPr>
          <w:trHeight w:val="240"/>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6"/>
              </w:rPr>
            </w:pPr>
            <w:r w:rsidRPr="005B34A8">
              <w:rPr>
                <w:rFonts w:cstheme="minorHAnsi"/>
                <w:sz w:val="18"/>
                <w:szCs w:val="16"/>
              </w:rPr>
              <w:t>16</w:t>
            </w:r>
          </w:p>
        </w:tc>
        <w:tc>
          <w:tcPr>
            <w:tcW w:w="2398"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6"/>
              </w:rPr>
            </w:pPr>
            <w:r w:rsidRPr="005B34A8">
              <w:rPr>
                <w:rFonts w:cstheme="minorHAnsi"/>
                <w:sz w:val="18"/>
                <w:szCs w:val="16"/>
              </w:rPr>
              <w:t>zachodniopomorskie</w:t>
            </w:r>
          </w:p>
        </w:tc>
        <w:tc>
          <w:tcPr>
            <w:tcW w:w="122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42</w:t>
            </w:r>
          </w:p>
        </w:tc>
        <w:tc>
          <w:tcPr>
            <w:tcW w:w="9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w:t>
            </w:r>
          </w:p>
        </w:tc>
        <w:tc>
          <w:tcPr>
            <w:tcW w:w="121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39</w:t>
            </w:r>
          </w:p>
        </w:tc>
        <w:tc>
          <w:tcPr>
            <w:tcW w:w="87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w:t>
            </w:r>
          </w:p>
        </w:tc>
        <w:tc>
          <w:tcPr>
            <w:tcW w:w="66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-7,1%</w:t>
            </w:r>
          </w:p>
        </w:tc>
        <w:tc>
          <w:tcPr>
            <w:tcW w:w="63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25,0%</w:t>
            </w:r>
          </w:p>
        </w:tc>
      </w:tr>
      <w:tr w:rsidR="009D02A7" w:rsidRPr="005B34A8" w:rsidTr="00BD39F6">
        <w:trPr>
          <w:trHeight w:val="240"/>
          <w:jc w:val="center"/>
        </w:trPr>
        <w:tc>
          <w:tcPr>
            <w:tcW w:w="542" w:type="dxa"/>
            <w:tcBorders>
              <w:top w:val="nil"/>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bCs/>
                <w:sz w:val="18"/>
                <w:szCs w:val="16"/>
              </w:rPr>
            </w:pPr>
            <w:r w:rsidRPr="005B34A8">
              <w:rPr>
                <w:rFonts w:cstheme="minorHAnsi"/>
                <w:bCs/>
                <w:sz w:val="18"/>
                <w:szCs w:val="16"/>
              </w:rPr>
              <w:t>x</w:t>
            </w:r>
          </w:p>
        </w:tc>
        <w:tc>
          <w:tcPr>
            <w:tcW w:w="2398"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rPr>
                <w:rFonts w:cstheme="minorHAnsi"/>
                <w:bCs/>
                <w:sz w:val="18"/>
                <w:szCs w:val="16"/>
              </w:rPr>
            </w:pPr>
            <w:r w:rsidRPr="005B34A8">
              <w:rPr>
                <w:rFonts w:cstheme="minorHAnsi"/>
                <w:bCs/>
                <w:sz w:val="18"/>
                <w:szCs w:val="16"/>
              </w:rPr>
              <w:t>Ogółem</w:t>
            </w:r>
          </w:p>
        </w:tc>
        <w:tc>
          <w:tcPr>
            <w:tcW w:w="1229"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4"/>
                <w:szCs w:val="14"/>
              </w:rPr>
            </w:pPr>
            <w:r w:rsidRPr="005B34A8">
              <w:rPr>
                <w:rFonts w:ascii="Calibri" w:hAnsi="Calibri" w:cs="Calibri"/>
                <w:bCs/>
                <w:sz w:val="14"/>
                <w:szCs w:val="14"/>
              </w:rPr>
              <w:t>777</w:t>
            </w:r>
          </w:p>
        </w:tc>
        <w:tc>
          <w:tcPr>
            <w:tcW w:w="90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4"/>
                <w:szCs w:val="14"/>
              </w:rPr>
            </w:pPr>
            <w:r w:rsidRPr="005B34A8">
              <w:rPr>
                <w:rFonts w:ascii="Calibri" w:hAnsi="Calibri" w:cs="Calibri"/>
                <w:bCs/>
                <w:sz w:val="14"/>
                <w:szCs w:val="14"/>
              </w:rPr>
              <w:t>210</w:t>
            </w:r>
          </w:p>
        </w:tc>
        <w:tc>
          <w:tcPr>
            <w:tcW w:w="1210"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right"/>
              <w:rPr>
                <w:rFonts w:ascii="Calibri" w:hAnsi="Calibri" w:cs="Calibri"/>
                <w:bCs/>
                <w:sz w:val="14"/>
                <w:szCs w:val="14"/>
              </w:rPr>
            </w:pPr>
            <w:r w:rsidRPr="005B34A8">
              <w:rPr>
                <w:rFonts w:ascii="Calibri" w:hAnsi="Calibri" w:cs="Calibri"/>
                <w:bCs/>
                <w:sz w:val="14"/>
                <w:szCs w:val="14"/>
              </w:rPr>
              <w:t>690</w:t>
            </w:r>
          </w:p>
        </w:tc>
        <w:tc>
          <w:tcPr>
            <w:tcW w:w="870"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right"/>
              <w:rPr>
                <w:rFonts w:ascii="Calibri" w:hAnsi="Calibri" w:cs="Calibri"/>
                <w:bCs/>
                <w:sz w:val="14"/>
                <w:szCs w:val="14"/>
              </w:rPr>
            </w:pPr>
            <w:r w:rsidRPr="005B34A8">
              <w:rPr>
                <w:rFonts w:ascii="Calibri" w:hAnsi="Calibri" w:cs="Calibri"/>
                <w:bCs/>
                <w:sz w:val="14"/>
                <w:szCs w:val="14"/>
              </w:rPr>
              <w:t>194</w:t>
            </w:r>
          </w:p>
        </w:tc>
        <w:tc>
          <w:tcPr>
            <w:tcW w:w="669"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4"/>
                <w:szCs w:val="14"/>
              </w:rPr>
            </w:pPr>
            <w:r w:rsidRPr="005B34A8">
              <w:rPr>
                <w:rFonts w:ascii="Calibri" w:hAnsi="Calibri" w:cs="Calibri"/>
                <w:bCs/>
                <w:sz w:val="14"/>
                <w:szCs w:val="14"/>
              </w:rPr>
              <w:t>-11,2%</w:t>
            </w:r>
          </w:p>
        </w:tc>
        <w:tc>
          <w:tcPr>
            <w:tcW w:w="634"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4"/>
                <w:szCs w:val="14"/>
              </w:rPr>
            </w:pPr>
            <w:r w:rsidRPr="005B34A8">
              <w:rPr>
                <w:rFonts w:ascii="Calibri" w:hAnsi="Calibri" w:cs="Calibri"/>
                <w:bCs/>
                <w:sz w:val="14"/>
                <w:szCs w:val="14"/>
              </w:rPr>
              <w:t>-7,6%</w:t>
            </w:r>
          </w:p>
        </w:tc>
      </w:tr>
    </w:tbl>
    <w:p w:rsidR="001F4274" w:rsidRPr="005B34A8" w:rsidRDefault="001F4274" w:rsidP="001F4274">
      <w:pPr>
        <w:pStyle w:val="Legenda"/>
        <w:keepNext/>
        <w:spacing w:after="0" w:line="276" w:lineRule="auto"/>
        <w:rPr>
          <w:b w:val="0"/>
        </w:rPr>
      </w:pPr>
      <w:bookmarkStart w:id="282" w:name="_Toc476639663"/>
    </w:p>
    <w:p w:rsidR="009D02A7" w:rsidRPr="000430C1" w:rsidRDefault="009D02A7" w:rsidP="001F4274">
      <w:pPr>
        <w:pStyle w:val="Legenda"/>
        <w:keepNext/>
        <w:spacing w:after="0" w:line="276" w:lineRule="auto"/>
      </w:pPr>
      <w:bookmarkStart w:id="283" w:name="_Toc2768203"/>
      <w:r w:rsidRPr="000430C1">
        <w:t xml:space="preserve">Tabela nr </w:t>
      </w:r>
      <w:r w:rsidRPr="000430C1">
        <w:rPr>
          <w:noProof/>
        </w:rPr>
        <w:fldChar w:fldCharType="begin"/>
      </w:r>
      <w:r w:rsidRPr="000430C1">
        <w:rPr>
          <w:noProof/>
        </w:rPr>
        <w:instrText xml:space="preserve"> SEQ Tabela \* ARABIC </w:instrText>
      </w:r>
      <w:r w:rsidRPr="000430C1">
        <w:rPr>
          <w:noProof/>
        </w:rPr>
        <w:fldChar w:fldCharType="separate"/>
      </w:r>
      <w:r w:rsidR="00182678">
        <w:rPr>
          <w:noProof/>
        </w:rPr>
        <w:t>28</w:t>
      </w:r>
      <w:r w:rsidRPr="000430C1">
        <w:rPr>
          <w:noProof/>
        </w:rPr>
        <w:fldChar w:fldCharType="end"/>
      </w:r>
      <w:r w:rsidRPr="000430C1">
        <w:t xml:space="preserve"> Zwrot wydatków na instrumenty i usługi rynku pracy.</w:t>
      </w:r>
      <w:bookmarkEnd w:id="282"/>
      <w:bookmarkEnd w:id="283"/>
    </w:p>
    <w:p w:rsidR="00A10F75" w:rsidRPr="005B34A8" w:rsidRDefault="00A10F75" w:rsidP="00A10F75">
      <w:pPr>
        <w:spacing w:after="0"/>
      </w:pPr>
    </w:p>
    <w:tbl>
      <w:tblPr>
        <w:tblW w:w="7878" w:type="dxa"/>
        <w:jc w:val="center"/>
        <w:tblCellMar>
          <w:left w:w="70" w:type="dxa"/>
          <w:right w:w="70" w:type="dxa"/>
        </w:tblCellMar>
        <w:tblLook w:val="04A0" w:firstRow="1" w:lastRow="0" w:firstColumn="1" w:lastColumn="0" w:noHBand="0" w:noVBand="1"/>
      </w:tblPr>
      <w:tblGrid>
        <w:gridCol w:w="323"/>
        <w:gridCol w:w="2342"/>
        <w:gridCol w:w="1355"/>
        <w:gridCol w:w="891"/>
        <w:gridCol w:w="992"/>
        <w:gridCol w:w="992"/>
        <w:gridCol w:w="983"/>
      </w:tblGrid>
      <w:tr w:rsidR="009D02A7" w:rsidRPr="005B34A8" w:rsidTr="00BD39F6">
        <w:trPr>
          <w:trHeight w:val="509"/>
          <w:jc w:val="center"/>
        </w:trPr>
        <w:tc>
          <w:tcPr>
            <w:tcW w:w="323"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A10F75">
            <w:pPr>
              <w:spacing w:after="0"/>
              <w:jc w:val="center"/>
              <w:rPr>
                <w:rFonts w:cstheme="minorHAnsi"/>
                <w:sz w:val="16"/>
                <w:szCs w:val="14"/>
              </w:rPr>
            </w:pPr>
            <w:r w:rsidRPr="005B34A8">
              <w:rPr>
                <w:rFonts w:cstheme="minorHAnsi"/>
                <w:sz w:val="16"/>
                <w:szCs w:val="14"/>
              </w:rPr>
              <w:t>Nr</w:t>
            </w:r>
          </w:p>
        </w:tc>
        <w:tc>
          <w:tcPr>
            <w:tcW w:w="2342"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A10F75">
            <w:pPr>
              <w:spacing w:after="0"/>
              <w:jc w:val="center"/>
              <w:rPr>
                <w:rFonts w:cstheme="minorHAnsi"/>
                <w:sz w:val="16"/>
                <w:szCs w:val="14"/>
              </w:rPr>
            </w:pPr>
            <w:r w:rsidRPr="005B34A8">
              <w:rPr>
                <w:rFonts w:cstheme="minorHAnsi"/>
                <w:sz w:val="16"/>
                <w:szCs w:val="14"/>
              </w:rPr>
              <w:t>Województwo</w:t>
            </w:r>
          </w:p>
        </w:tc>
        <w:tc>
          <w:tcPr>
            <w:tcW w:w="1355" w:type="dxa"/>
            <w:vMerge w:val="restart"/>
            <w:tcBorders>
              <w:top w:val="single" w:sz="4" w:space="0" w:color="auto"/>
              <w:left w:val="single" w:sz="4" w:space="0" w:color="auto"/>
              <w:bottom w:val="single" w:sz="4" w:space="0" w:color="auto"/>
              <w:right w:val="single" w:sz="4" w:space="0" w:color="auto"/>
            </w:tcBorders>
            <w:shd w:val="clear" w:color="auto" w:fill="92D050"/>
            <w:textDirection w:val="btLr"/>
            <w:vAlign w:val="center"/>
            <w:hideMark/>
          </w:tcPr>
          <w:p w:rsidR="009D02A7" w:rsidRPr="005B34A8" w:rsidRDefault="009D02A7" w:rsidP="00A10F75">
            <w:pPr>
              <w:spacing w:after="0"/>
              <w:jc w:val="center"/>
              <w:rPr>
                <w:rFonts w:cstheme="minorHAnsi"/>
                <w:sz w:val="16"/>
                <w:szCs w:val="14"/>
              </w:rPr>
            </w:pPr>
            <w:r w:rsidRPr="005B34A8">
              <w:rPr>
                <w:rFonts w:cstheme="minorHAnsi"/>
                <w:sz w:val="16"/>
                <w:szCs w:val="14"/>
              </w:rPr>
              <w:t xml:space="preserve">liczba osób ubiegających się o skorzystanie </w:t>
            </w:r>
            <w:r w:rsidRPr="005B34A8">
              <w:rPr>
                <w:rFonts w:cstheme="minorHAnsi"/>
                <w:sz w:val="16"/>
                <w:szCs w:val="14"/>
              </w:rPr>
              <w:br/>
              <w:t>z instrumentów rynku pracy</w:t>
            </w:r>
          </w:p>
        </w:tc>
        <w:tc>
          <w:tcPr>
            <w:tcW w:w="3858" w:type="dxa"/>
            <w:gridSpan w:val="4"/>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A10F75">
            <w:pPr>
              <w:spacing w:after="0"/>
              <w:jc w:val="center"/>
              <w:rPr>
                <w:rFonts w:cstheme="minorHAnsi"/>
                <w:sz w:val="16"/>
                <w:szCs w:val="14"/>
              </w:rPr>
            </w:pPr>
            <w:r w:rsidRPr="005B34A8">
              <w:rPr>
                <w:rFonts w:cstheme="minorHAnsi"/>
                <w:sz w:val="16"/>
                <w:szCs w:val="14"/>
              </w:rPr>
              <w:t>Zwrot wydatków na instrumenty i usługi rynku pracy w 2018 r.</w:t>
            </w:r>
          </w:p>
        </w:tc>
      </w:tr>
      <w:tr w:rsidR="009D02A7" w:rsidRPr="005B34A8" w:rsidTr="00BD39F6">
        <w:trPr>
          <w:trHeight w:val="509"/>
          <w:jc w:val="center"/>
        </w:trPr>
        <w:tc>
          <w:tcPr>
            <w:tcW w:w="32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A10F75">
            <w:pPr>
              <w:spacing w:after="0"/>
              <w:rPr>
                <w:rFonts w:cstheme="minorHAnsi"/>
                <w:sz w:val="16"/>
                <w:szCs w:val="14"/>
              </w:rPr>
            </w:pPr>
          </w:p>
        </w:tc>
        <w:tc>
          <w:tcPr>
            <w:tcW w:w="234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A10F75">
            <w:pPr>
              <w:spacing w:after="0"/>
              <w:rPr>
                <w:rFonts w:cstheme="minorHAnsi"/>
                <w:sz w:val="16"/>
                <w:szCs w:val="14"/>
              </w:rPr>
            </w:pPr>
          </w:p>
        </w:tc>
        <w:tc>
          <w:tcPr>
            <w:tcW w:w="1355"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A10F75">
            <w:pPr>
              <w:spacing w:after="0"/>
              <w:rPr>
                <w:rFonts w:cstheme="minorHAnsi"/>
                <w:sz w:val="16"/>
                <w:szCs w:val="14"/>
              </w:rPr>
            </w:pPr>
          </w:p>
        </w:tc>
        <w:tc>
          <w:tcPr>
            <w:tcW w:w="3858" w:type="dxa"/>
            <w:gridSpan w:val="4"/>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A10F75">
            <w:pPr>
              <w:spacing w:after="0"/>
              <w:rPr>
                <w:rFonts w:cstheme="minorHAnsi"/>
                <w:sz w:val="16"/>
                <w:szCs w:val="14"/>
              </w:rPr>
            </w:pPr>
          </w:p>
        </w:tc>
      </w:tr>
      <w:tr w:rsidR="009D02A7" w:rsidRPr="005B34A8" w:rsidTr="00BD39F6">
        <w:trPr>
          <w:trHeight w:val="367"/>
          <w:jc w:val="center"/>
        </w:trPr>
        <w:tc>
          <w:tcPr>
            <w:tcW w:w="32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6"/>
                <w:szCs w:val="14"/>
              </w:rPr>
            </w:pPr>
          </w:p>
        </w:tc>
        <w:tc>
          <w:tcPr>
            <w:tcW w:w="234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6"/>
                <w:szCs w:val="14"/>
              </w:rPr>
            </w:pPr>
          </w:p>
        </w:tc>
        <w:tc>
          <w:tcPr>
            <w:tcW w:w="1355"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6"/>
                <w:szCs w:val="14"/>
              </w:rPr>
            </w:pPr>
          </w:p>
        </w:tc>
        <w:tc>
          <w:tcPr>
            <w:tcW w:w="891"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liczba</w:t>
            </w:r>
            <w:r w:rsidRPr="005B34A8">
              <w:rPr>
                <w:rFonts w:cstheme="minorHAnsi"/>
                <w:sz w:val="16"/>
                <w:szCs w:val="14"/>
              </w:rPr>
              <w:br/>
              <w:t xml:space="preserve"> osób </w:t>
            </w:r>
          </w:p>
        </w:tc>
        <w:tc>
          <w:tcPr>
            <w:tcW w:w="992"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kwota (zł)</w:t>
            </w:r>
          </w:p>
        </w:tc>
        <w:tc>
          <w:tcPr>
            <w:tcW w:w="992"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 xml:space="preserve">średni </w:t>
            </w:r>
            <w:r w:rsidRPr="005B34A8">
              <w:rPr>
                <w:rFonts w:cstheme="minorHAnsi"/>
                <w:sz w:val="16"/>
                <w:szCs w:val="14"/>
              </w:rPr>
              <w:br/>
              <w:t>koszt</w:t>
            </w:r>
          </w:p>
        </w:tc>
        <w:tc>
          <w:tcPr>
            <w:tcW w:w="983"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liczba powiatów</w:t>
            </w:r>
          </w:p>
        </w:tc>
      </w:tr>
      <w:tr w:rsidR="009D02A7" w:rsidRPr="005B34A8" w:rsidTr="0082792B">
        <w:trPr>
          <w:trHeight w:val="240"/>
          <w:jc w:val="center"/>
        </w:trPr>
        <w:tc>
          <w:tcPr>
            <w:tcW w:w="32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4"/>
              </w:rPr>
            </w:pPr>
            <w:r w:rsidRPr="005B34A8">
              <w:rPr>
                <w:rFonts w:cstheme="minorHAnsi"/>
                <w:sz w:val="18"/>
                <w:szCs w:val="14"/>
              </w:rPr>
              <w:t>1</w:t>
            </w:r>
          </w:p>
        </w:tc>
        <w:tc>
          <w:tcPr>
            <w:tcW w:w="234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4"/>
              </w:rPr>
            </w:pPr>
            <w:r w:rsidRPr="005B34A8">
              <w:rPr>
                <w:rFonts w:cstheme="minorHAnsi"/>
                <w:sz w:val="18"/>
                <w:szCs w:val="14"/>
              </w:rPr>
              <w:t>dolnośląskie</w:t>
            </w:r>
          </w:p>
        </w:tc>
        <w:tc>
          <w:tcPr>
            <w:tcW w:w="13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60</w:t>
            </w:r>
          </w:p>
        </w:tc>
        <w:tc>
          <w:tcPr>
            <w:tcW w:w="89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55</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299 774</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5 450</w:t>
            </w:r>
          </w:p>
        </w:tc>
        <w:tc>
          <w:tcPr>
            <w:tcW w:w="983"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13</w:t>
            </w:r>
          </w:p>
        </w:tc>
      </w:tr>
      <w:tr w:rsidR="009D02A7" w:rsidRPr="005B34A8" w:rsidTr="0082792B">
        <w:trPr>
          <w:trHeight w:val="240"/>
          <w:jc w:val="center"/>
        </w:trPr>
        <w:tc>
          <w:tcPr>
            <w:tcW w:w="32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4"/>
              </w:rPr>
            </w:pPr>
            <w:r w:rsidRPr="005B34A8">
              <w:rPr>
                <w:rFonts w:cstheme="minorHAnsi"/>
                <w:sz w:val="18"/>
                <w:szCs w:val="14"/>
              </w:rPr>
              <w:t>2</w:t>
            </w:r>
          </w:p>
        </w:tc>
        <w:tc>
          <w:tcPr>
            <w:tcW w:w="234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4"/>
              </w:rPr>
            </w:pPr>
            <w:r w:rsidRPr="005B34A8">
              <w:rPr>
                <w:rFonts w:cstheme="minorHAnsi"/>
                <w:sz w:val="18"/>
                <w:szCs w:val="14"/>
              </w:rPr>
              <w:t>kujawsko-pomorskie</w:t>
            </w:r>
          </w:p>
        </w:tc>
        <w:tc>
          <w:tcPr>
            <w:tcW w:w="13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51</w:t>
            </w:r>
          </w:p>
        </w:tc>
        <w:tc>
          <w:tcPr>
            <w:tcW w:w="89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56</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399 179</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7 128</w:t>
            </w:r>
          </w:p>
        </w:tc>
        <w:tc>
          <w:tcPr>
            <w:tcW w:w="983"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13</w:t>
            </w:r>
          </w:p>
        </w:tc>
      </w:tr>
      <w:tr w:rsidR="009D02A7" w:rsidRPr="005B34A8" w:rsidTr="0082792B">
        <w:trPr>
          <w:trHeight w:val="240"/>
          <w:jc w:val="center"/>
        </w:trPr>
        <w:tc>
          <w:tcPr>
            <w:tcW w:w="32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4"/>
              </w:rPr>
            </w:pPr>
            <w:r w:rsidRPr="005B34A8">
              <w:rPr>
                <w:rFonts w:cstheme="minorHAnsi"/>
                <w:sz w:val="18"/>
                <w:szCs w:val="14"/>
              </w:rPr>
              <w:t>3</w:t>
            </w:r>
          </w:p>
        </w:tc>
        <w:tc>
          <w:tcPr>
            <w:tcW w:w="234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4"/>
              </w:rPr>
            </w:pPr>
            <w:r w:rsidRPr="005B34A8">
              <w:rPr>
                <w:rFonts w:cstheme="minorHAnsi"/>
                <w:sz w:val="18"/>
                <w:szCs w:val="14"/>
              </w:rPr>
              <w:t>lubelskie</w:t>
            </w:r>
          </w:p>
        </w:tc>
        <w:tc>
          <w:tcPr>
            <w:tcW w:w="13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128</w:t>
            </w:r>
          </w:p>
        </w:tc>
        <w:tc>
          <w:tcPr>
            <w:tcW w:w="89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114</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585 773</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5 138</w:t>
            </w:r>
          </w:p>
        </w:tc>
        <w:tc>
          <w:tcPr>
            <w:tcW w:w="983"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14</w:t>
            </w:r>
          </w:p>
        </w:tc>
      </w:tr>
      <w:tr w:rsidR="009D02A7" w:rsidRPr="005B34A8" w:rsidTr="0082792B">
        <w:trPr>
          <w:trHeight w:val="240"/>
          <w:jc w:val="center"/>
        </w:trPr>
        <w:tc>
          <w:tcPr>
            <w:tcW w:w="32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4"/>
              </w:rPr>
            </w:pPr>
            <w:r w:rsidRPr="005B34A8">
              <w:rPr>
                <w:rFonts w:cstheme="minorHAnsi"/>
                <w:sz w:val="18"/>
                <w:szCs w:val="14"/>
              </w:rPr>
              <w:t>4</w:t>
            </w:r>
          </w:p>
        </w:tc>
        <w:tc>
          <w:tcPr>
            <w:tcW w:w="234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4"/>
              </w:rPr>
            </w:pPr>
            <w:r w:rsidRPr="005B34A8">
              <w:rPr>
                <w:rFonts w:cstheme="minorHAnsi"/>
                <w:sz w:val="18"/>
                <w:szCs w:val="14"/>
              </w:rPr>
              <w:t>lubuskie</w:t>
            </w:r>
          </w:p>
        </w:tc>
        <w:tc>
          <w:tcPr>
            <w:tcW w:w="13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16</w:t>
            </w:r>
          </w:p>
        </w:tc>
        <w:tc>
          <w:tcPr>
            <w:tcW w:w="89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15</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83 529</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5 569</w:t>
            </w:r>
          </w:p>
        </w:tc>
        <w:tc>
          <w:tcPr>
            <w:tcW w:w="983"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w:t>
            </w:r>
          </w:p>
        </w:tc>
      </w:tr>
      <w:tr w:rsidR="009D02A7" w:rsidRPr="005B34A8" w:rsidTr="0082792B">
        <w:trPr>
          <w:trHeight w:val="240"/>
          <w:jc w:val="center"/>
        </w:trPr>
        <w:tc>
          <w:tcPr>
            <w:tcW w:w="32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4"/>
              </w:rPr>
            </w:pPr>
            <w:r w:rsidRPr="005B34A8">
              <w:rPr>
                <w:rFonts w:cstheme="minorHAnsi"/>
                <w:sz w:val="18"/>
                <w:szCs w:val="14"/>
              </w:rPr>
              <w:t>5</w:t>
            </w:r>
          </w:p>
        </w:tc>
        <w:tc>
          <w:tcPr>
            <w:tcW w:w="234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4"/>
              </w:rPr>
            </w:pPr>
            <w:r w:rsidRPr="005B34A8">
              <w:rPr>
                <w:rFonts w:cstheme="minorHAnsi"/>
                <w:sz w:val="18"/>
                <w:szCs w:val="14"/>
              </w:rPr>
              <w:t>łódzkie</w:t>
            </w:r>
          </w:p>
        </w:tc>
        <w:tc>
          <w:tcPr>
            <w:tcW w:w="13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102</w:t>
            </w:r>
          </w:p>
        </w:tc>
        <w:tc>
          <w:tcPr>
            <w:tcW w:w="89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88</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204 713</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2 326</w:t>
            </w:r>
          </w:p>
        </w:tc>
        <w:tc>
          <w:tcPr>
            <w:tcW w:w="983"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11</w:t>
            </w:r>
          </w:p>
        </w:tc>
      </w:tr>
      <w:tr w:rsidR="009D02A7" w:rsidRPr="005B34A8" w:rsidTr="0082792B">
        <w:trPr>
          <w:trHeight w:val="240"/>
          <w:jc w:val="center"/>
        </w:trPr>
        <w:tc>
          <w:tcPr>
            <w:tcW w:w="32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4"/>
              </w:rPr>
            </w:pPr>
            <w:r w:rsidRPr="005B34A8">
              <w:rPr>
                <w:rFonts w:cstheme="minorHAnsi"/>
                <w:sz w:val="18"/>
                <w:szCs w:val="14"/>
              </w:rPr>
              <w:t>6</w:t>
            </w:r>
          </w:p>
        </w:tc>
        <w:tc>
          <w:tcPr>
            <w:tcW w:w="234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4"/>
              </w:rPr>
            </w:pPr>
            <w:r w:rsidRPr="005B34A8">
              <w:rPr>
                <w:rFonts w:cstheme="minorHAnsi"/>
                <w:sz w:val="18"/>
                <w:szCs w:val="14"/>
              </w:rPr>
              <w:t>małopolskie</w:t>
            </w:r>
          </w:p>
        </w:tc>
        <w:tc>
          <w:tcPr>
            <w:tcW w:w="13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81</w:t>
            </w:r>
          </w:p>
        </w:tc>
        <w:tc>
          <w:tcPr>
            <w:tcW w:w="89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65</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394 020</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6 062</w:t>
            </w:r>
          </w:p>
        </w:tc>
        <w:tc>
          <w:tcPr>
            <w:tcW w:w="983"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14</w:t>
            </w:r>
          </w:p>
        </w:tc>
      </w:tr>
      <w:tr w:rsidR="009D02A7" w:rsidRPr="005B34A8" w:rsidTr="0082792B">
        <w:trPr>
          <w:trHeight w:val="240"/>
          <w:jc w:val="center"/>
        </w:trPr>
        <w:tc>
          <w:tcPr>
            <w:tcW w:w="32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4"/>
              </w:rPr>
            </w:pPr>
            <w:r w:rsidRPr="005B34A8">
              <w:rPr>
                <w:rFonts w:cstheme="minorHAnsi"/>
                <w:sz w:val="18"/>
                <w:szCs w:val="14"/>
              </w:rPr>
              <w:t>7</w:t>
            </w:r>
          </w:p>
        </w:tc>
        <w:tc>
          <w:tcPr>
            <w:tcW w:w="234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4"/>
              </w:rPr>
            </w:pPr>
            <w:r w:rsidRPr="005B34A8">
              <w:rPr>
                <w:rFonts w:cstheme="minorHAnsi"/>
                <w:sz w:val="18"/>
                <w:szCs w:val="14"/>
              </w:rPr>
              <w:t>mazowieckie</w:t>
            </w:r>
          </w:p>
        </w:tc>
        <w:tc>
          <w:tcPr>
            <w:tcW w:w="13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154</w:t>
            </w:r>
          </w:p>
        </w:tc>
        <w:tc>
          <w:tcPr>
            <w:tcW w:w="89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144</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789 997</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5 486</w:t>
            </w:r>
          </w:p>
        </w:tc>
        <w:tc>
          <w:tcPr>
            <w:tcW w:w="983"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30</w:t>
            </w:r>
          </w:p>
        </w:tc>
      </w:tr>
      <w:tr w:rsidR="009D02A7" w:rsidRPr="005B34A8" w:rsidTr="0082792B">
        <w:trPr>
          <w:trHeight w:val="240"/>
          <w:jc w:val="center"/>
        </w:trPr>
        <w:tc>
          <w:tcPr>
            <w:tcW w:w="32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4"/>
              </w:rPr>
            </w:pPr>
            <w:r w:rsidRPr="005B34A8">
              <w:rPr>
                <w:rFonts w:cstheme="minorHAnsi"/>
                <w:sz w:val="18"/>
                <w:szCs w:val="14"/>
              </w:rPr>
              <w:t>8</w:t>
            </w:r>
          </w:p>
        </w:tc>
        <w:tc>
          <w:tcPr>
            <w:tcW w:w="234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4"/>
              </w:rPr>
            </w:pPr>
            <w:r w:rsidRPr="005B34A8">
              <w:rPr>
                <w:rFonts w:cstheme="minorHAnsi"/>
                <w:sz w:val="18"/>
                <w:szCs w:val="14"/>
              </w:rPr>
              <w:t>opolskie</w:t>
            </w:r>
          </w:p>
        </w:tc>
        <w:tc>
          <w:tcPr>
            <w:tcW w:w="13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30</w:t>
            </w:r>
          </w:p>
        </w:tc>
        <w:tc>
          <w:tcPr>
            <w:tcW w:w="89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31</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172 739</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5 572</w:t>
            </w:r>
          </w:p>
        </w:tc>
        <w:tc>
          <w:tcPr>
            <w:tcW w:w="983"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w:t>
            </w:r>
          </w:p>
        </w:tc>
      </w:tr>
      <w:tr w:rsidR="009D02A7" w:rsidRPr="005B34A8" w:rsidTr="0082792B">
        <w:trPr>
          <w:trHeight w:val="240"/>
          <w:jc w:val="center"/>
        </w:trPr>
        <w:tc>
          <w:tcPr>
            <w:tcW w:w="32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4"/>
              </w:rPr>
            </w:pPr>
            <w:r w:rsidRPr="005B34A8">
              <w:rPr>
                <w:rFonts w:cstheme="minorHAnsi"/>
                <w:sz w:val="18"/>
                <w:szCs w:val="14"/>
              </w:rPr>
              <w:t>9</w:t>
            </w:r>
          </w:p>
        </w:tc>
        <w:tc>
          <w:tcPr>
            <w:tcW w:w="234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4"/>
              </w:rPr>
            </w:pPr>
            <w:r w:rsidRPr="005B34A8">
              <w:rPr>
                <w:rFonts w:cstheme="minorHAnsi"/>
                <w:sz w:val="18"/>
                <w:szCs w:val="14"/>
              </w:rPr>
              <w:t>podkarpackie</w:t>
            </w:r>
          </w:p>
        </w:tc>
        <w:tc>
          <w:tcPr>
            <w:tcW w:w="13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106</w:t>
            </w:r>
          </w:p>
        </w:tc>
        <w:tc>
          <w:tcPr>
            <w:tcW w:w="89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95</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541 008</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5 695</w:t>
            </w:r>
          </w:p>
        </w:tc>
        <w:tc>
          <w:tcPr>
            <w:tcW w:w="983"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18</w:t>
            </w:r>
          </w:p>
        </w:tc>
      </w:tr>
      <w:tr w:rsidR="009D02A7" w:rsidRPr="005B34A8" w:rsidTr="0082792B">
        <w:trPr>
          <w:trHeight w:val="240"/>
          <w:jc w:val="center"/>
        </w:trPr>
        <w:tc>
          <w:tcPr>
            <w:tcW w:w="32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4"/>
              </w:rPr>
            </w:pPr>
            <w:r w:rsidRPr="005B34A8">
              <w:rPr>
                <w:rFonts w:cstheme="minorHAnsi"/>
                <w:sz w:val="18"/>
                <w:szCs w:val="14"/>
              </w:rPr>
              <w:t>10</w:t>
            </w:r>
          </w:p>
        </w:tc>
        <w:tc>
          <w:tcPr>
            <w:tcW w:w="234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4"/>
              </w:rPr>
            </w:pPr>
            <w:r w:rsidRPr="005B34A8">
              <w:rPr>
                <w:rFonts w:cstheme="minorHAnsi"/>
                <w:sz w:val="18"/>
                <w:szCs w:val="14"/>
              </w:rPr>
              <w:t>podlaskie</w:t>
            </w:r>
          </w:p>
        </w:tc>
        <w:tc>
          <w:tcPr>
            <w:tcW w:w="13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43</w:t>
            </w:r>
          </w:p>
        </w:tc>
        <w:tc>
          <w:tcPr>
            <w:tcW w:w="89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42</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246 080</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5 859</w:t>
            </w:r>
          </w:p>
        </w:tc>
        <w:tc>
          <w:tcPr>
            <w:tcW w:w="983"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w:t>
            </w:r>
          </w:p>
        </w:tc>
      </w:tr>
      <w:tr w:rsidR="009D02A7" w:rsidRPr="005B34A8" w:rsidTr="0082792B">
        <w:trPr>
          <w:trHeight w:val="240"/>
          <w:jc w:val="center"/>
        </w:trPr>
        <w:tc>
          <w:tcPr>
            <w:tcW w:w="32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4"/>
              </w:rPr>
            </w:pPr>
            <w:r w:rsidRPr="005B34A8">
              <w:rPr>
                <w:rFonts w:cstheme="minorHAnsi"/>
                <w:sz w:val="18"/>
                <w:szCs w:val="14"/>
              </w:rPr>
              <w:t>11</w:t>
            </w:r>
          </w:p>
        </w:tc>
        <w:tc>
          <w:tcPr>
            <w:tcW w:w="234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4"/>
              </w:rPr>
            </w:pPr>
            <w:r w:rsidRPr="005B34A8">
              <w:rPr>
                <w:rFonts w:cstheme="minorHAnsi"/>
                <w:sz w:val="18"/>
                <w:szCs w:val="14"/>
              </w:rPr>
              <w:t>pomorskie</w:t>
            </w:r>
          </w:p>
        </w:tc>
        <w:tc>
          <w:tcPr>
            <w:tcW w:w="13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22</w:t>
            </w:r>
          </w:p>
        </w:tc>
        <w:tc>
          <w:tcPr>
            <w:tcW w:w="89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24</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105 140</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4 381</w:t>
            </w:r>
          </w:p>
        </w:tc>
        <w:tc>
          <w:tcPr>
            <w:tcW w:w="983"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w:t>
            </w:r>
          </w:p>
        </w:tc>
      </w:tr>
      <w:tr w:rsidR="009D02A7" w:rsidRPr="005B34A8" w:rsidTr="0082792B">
        <w:trPr>
          <w:trHeight w:val="240"/>
          <w:jc w:val="center"/>
        </w:trPr>
        <w:tc>
          <w:tcPr>
            <w:tcW w:w="32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4"/>
              </w:rPr>
            </w:pPr>
            <w:r w:rsidRPr="005B34A8">
              <w:rPr>
                <w:rFonts w:cstheme="minorHAnsi"/>
                <w:sz w:val="18"/>
                <w:szCs w:val="14"/>
              </w:rPr>
              <w:t>12</w:t>
            </w:r>
          </w:p>
        </w:tc>
        <w:tc>
          <w:tcPr>
            <w:tcW w:w="234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4"/>
              </w:rPr>
            </w:pPr>
            <w:r w:rsidRPr="005B34A8">
              <w:rPr>
                <w:rFonts w:cstheme="minorHAnsi"/>
                <w:sz w:val="18"/>
                <w:szCs w:val="14"/>
              </w:rPr>
              <w:t>śląskie</w:t>
            </w:r>
          </w:p>
        </w:tc>
        <w:tc>
          <w:tcPr>
            <w:tcW w:w="13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119</w:t>
            </w:r>
          </w:p>
        </w:tc>
        <w:tc>
          <w:tcPr>
            <w:tcW w:w="89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120</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658 271</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5 486</w:t>
            </w:r>
          </w:p>
        </w:tc>
        <w:tc>
          <w:tcPr>
            <w:tcW w:w="983"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28</w:t>
            </w:r>
          </w:p>
        </w:tc>
      </w:tr>
      <w:tr w:rsidR="009D02A7" w:rsidRPr="005B34A8" w:rsidTr="0082792B">
        <w:trPr>
          <w:trHeight w:val="240"/>
          <w:jc w:val="center"/>
        </w:trPr>
        <w:tc>
          <w:tcPr>
            <w:tcW w:w="32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4"/>
              </w:rPr>
            </w:pPr>
            <w:r w:rsidRPr="005B34A8">
              <w:rPr>
                <w:rFonts w:cstheme="minorHAnsi"/>
                <w:sz w:val="18"/>
                <w:szCs w:val="14"/>
              </w:rPr>
              <w:t>13</w:t>
            </w:r>
          </w:p>
        </w:tc>
        <w:tc>
          <w:tcPr>
            <w:tcW w:w="234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4"/>
              </w:rPr>
            </w:pPr>
            <w:r w:rsidRPr="005B34A8">
              <w:rPr>
                <w:rFonts w:cstheme="minorHAnsi"/>
                <w:sz w:val="18"/>
                <w:szCs w:val="14"/>
              </w:rPr>
              <w:t>świętokrzyskie</w:t>
            </w:r>
          </w:p>
        </w:tc>
        <w:tc>
          <w:tcPr>
            <w:tcW w:w="13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70</w:t>
            </w:r>
          </w:p>
        </w:tc>
        <w:tc>
          <w:tcPr>
            <w:tcW w:w="89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78</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402 134</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5 156</w:t>
            </w:r>
          </w:p>
        </w:tc>
        <w:tc>
          <w:tcPr>
            <w:tcW w:w="983"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w:t>
            </w:r>
          </w:p>
        </w:tc>
      </w:tr>
      <w:tr w:rsidR="009D02A7" w:rsidRPr="005B34A8" w:rsidTr="0082792B">
        <w:trPr>
          <w:trHeight w:val="240"/>
          <w:jc w:val="center"/>
        </w:trPr>
        <w:tc>
          <w:tcPr>
            <w:tcW w:w="32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4"/>
              </w:rPr>
            </w:pPr>
            <w:r w:rsidRPr="005B34A8">
              <w:rPr>
                <w:rFonts w:cstheme="minorHAnsi"/>
                <w:sz w:val="18"/>
                <w:szCs w:val="14"/>
              </w:rPr>
              <w:t>14</w:t>
            </w:r>
          </w:p>
        </w:tc>
        <w:tc>
          <w:tcPr>
            <w:tcW w:w="234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4"/>
              </w:rPr>
            </w:pPr>
            <w:r w:rsidRPr="005B34A8">
              <w:rPr>
                <w:rFonts w:cstheme="minorHAnsi"/>
                <w:sz w:val="18"/>
                <w:szCs w:val="14"/>
              </w:rPr>
              <w:t>warmińsko-mazurskie</w:t>
            </w:r>
          </w:p>
        </w:tc>
        <w:tc>
          <w:tcPr>
            <w:tcW w:w="13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58</w:t>
            </w:r>
          </w:p>
        </w:tc>
        <w:tc>
          <w:tcPr>
            <w:tcW w:w="89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68</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396 261</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5 827</w:t>
            </w:r>
          </w:p>
        </w:tc>
        <w:tc>
          <w:tcPr>
            <w:tcW w:w="983"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15</w:t>
            </w:r>
          </w:p>
        </w:tc>
      </w:tr>
      <w:tr w:rsidR="009D02A7" w:rsidRPr="005B34A8" w:rsidTr="0082792B">
        <w:trPr>
          <w:trHeight w:val="240"/>
          <w:jc w:val="center"/>
        </w:trPr>
        <w:tc>
          <w:tcPr>
            <w:tcW w:w="32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4"/>
              </w:rPr>
            </w:pPr>
            <w:r w:rsidRPr="005B34A8">
              <w:rPr>
                <w:rFonts w:cstheme="minorHAnsi"/>
                <w:sz w:val="18"/>
                <w:szCs w:val="14"/>
              </w:rPr>
              <w:t>15</w:t>
            </w:r>
          </w:p>
        </w:tc>
        <w:tc>
          <w:tcPr>
            <w:tcW w:w="234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4"/>
              </w:rPr>
            </w:pPr>
            <w:r w:rsidRPr="005B34A8">
              <w:rPr>
                <w:rFonts w:cstheme="minorHAnsi"/>
                <w:sz w:val="18"/>
                <w:szCs w:val="14"/>
              </w:rPr>
              <w:t>wielkopolskie</w:t>
            </w:r>
          </w:p>
        </w:tc>
        <w:tc>
          <w:tcPr>
            <w:tcW w:w="13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62</w:t>
            </w:r>
          </w:p>
        </w:tc>
        <w:tc>
          <w:tcPr>
            <w:tcW w:w="89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62</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210 718</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3 399</w:t>
            </w:r>
          </w:p>
        </w:tc>
        <w:tc>
          <w:tcPr>
            <w:tcW w:w="983"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19</w:t>
            </w:r>
          </w:p>
        </w:tc>
      </w:tr>
      <w:tr w:rsidR="009D02A7" w:rsidRPr="005B34A8" w:rsidTr="0082792B">
        <w:trPr>
          <w:trHeight w:val="240"/>
          <w:jc w:val="center"/>
        </w:trPr>
        <w:tc>
          <w:tcPr>
            <w:tcW w:w="32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8"/>
                <w:szCs w:val="14"/>
              </w:rPr>
            </w:pPr>
            <w:r w:rsidRPr="005B34A8">
              <w:rPr>
                <w:rFonts w:cstheme="minorHAnsi"/>
                <w:sz w:val="18"/>
                <w:szCs w:val="14"/>
              </w:rPr>
              <w:t>16</w:t>
            </w:r>
          </w:p>
        </w:tc>
        <w:tc>
          <w:tcPr>
            <w:tcW w:w="234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8"/>
                <w:szCs w:val="14"/>
              </w:rPr>
            </w:pPr>
            <w:r w:rsidRPr="005B34A8">
              <w:rPr>
                <w:rFonts w:cstheme="minorHAnsi"/>
                <w:sz w:val="18"/>
                <w:szCs w:val="14"/>
              </w:rPr>
              <w:t>zachodniopomorskie</w:t>
            </w:r>
          </w:p>
        </w:tc>
        <w:tc>
          <w:tcPr>
            <w:tcW w:w="13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69</w:t>
            </w:r>
          </w:p>
        </w:tc>
        <w:tc>
          <w:tcPr>
            <w:tcW w:w="89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58</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331 351</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5 713</w:t>
            </w:r>
          </w:p>
        </w:tc>
        <w:tc>
          <w:tcPr>
            <w:tcW w:w="983"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11</w:t>
            </w:r>
          </w:p>
        </w:tc>
      </w:tr>
      <w:tr w:rsidR="009D02A7" w:rsidRPr="005B34A8" w:rsidTr="00BD39F6">
        <w:trPr>
          <w:trHeight w:val="240"/>
          <w:jc w:val="center"/>
        </w:trPr>
        <w:tc>
          <w:tcPr>
            <w:tcW w:w="323" w:type="dxa"/>
            <w:tcBorders>
              <w:top w:val="nil"/>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rPr>
                <w:rFonts w:cstheme="minorHAnsi"/>
                <w:sz w:val="18"/>
                <w:szCs w:val="16"/>
              </w:rPr>
            </w:pPr>
            <w:r w:rsidRPr="005B34A8">
              <w:rPr>
                <w:rFonts w:cstheme="minorHAnsi"/>
                <w:sz w:val="18"/>
                <w:szCs w:val="16"/>
              </w:rPr>
              <w:t> </w:t>
            </w:r>
          </w:p>
        </w:tc>
        <w:tc>
          <w:tcPr>
            <w:tcW w:w="2342"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rPr>
                <w:rFonts w:cstheme="minorHAnsi"/>
                <w:bCs/>
                <w:sz w:val="18"/>
                <w:szCs w:val="16"/>
              </w:rPr>
            </w:pPr>
            <w:r w:rsidRPr="005B34A8">
              <w:rPr>
                <w:rFonts w:cstheme="minorHAnsi"/>
                <w:bCs/>
                <w:sz w:val="18"/>
                <w:szCs w:val="16"/>
              </w:rPr>
              <w:t>Ogółem</w:t>
            </w:r>
          </w:p>
        </w:tc>
        <w:tc>
          <w:tcPr>
            <w:tcW w:w="1355"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1 171</w:t>
            </w:r>
          </w:p>
        </w:tc>
        <w:tc>
          <w:tcPr>
            <w:tcW w:w="891"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1 115</w:t>
            </w:r>
          </w:p>
        </w:tc>
        <w:tc>
          <w:tcPr>
            <w:tcW w:w="992"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5 820 687</w:t>
            </w:r>
          </w:p>
        </w:tc>
        <w:tc>
          <w:tcPr>
            <w:tcW w:w="992"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5 220</w:t>
            </w:r>
          </w:p>
        </w:tc>
        <w:tc>
          <w:tcPr>
            <w:tcW w:w="983"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229</w:t>
            </w:r>
          </w:p>
        </w:tc>
      </w:tr>
    </w:tbl>
    <w:p w:rsidR="009D02A7" w:rsidRPr="000430C1" w:rsidRDefault="009D02A7" w:rsidP="00DB4B79">
      <w:pPr>
        <w:pStyle w:val="Legenda"/>
        <w:keepNext/>
        <w:spacing w:line="276" w:lineRule="auto"/>
        <w:jc w:val="both"/>
      </w:pPr>
      <w:bookmarkStart w:id="284" w:name="_Toc476639664"/>
      <w:bookmarkStart w:id="285" w:name="_Toc2768204"/>
      <w:r w:rsidRPr="000430C1">
        <w:lastRenderedPageBreak/>
        <w:t xml:space="preserve">Tabela nr </w:t>
      </w:r>
      <w:r w:rsidRPr="000430C1">
        <w:rPr>
          <w:noProof/>
        </w:rPr>
        <w:fldChar w:fldCharType="begin"/>
      </w:r>
      <w:r w:rsidRPr="000430C1">
        <w:rPr>
          <w:noProof/>
        </w:rPr>
        <w:instrText xml:space="preserve"> SEQ Tabela \* ARABIC </w:instrText>
      </w:r>
      <w:r w:rsidRPr="000430C1">
        <w:rPr>
          <w:noProof/>
        </w:rPr>
        <w:fldChar w:fldCharType="separate"/>
      </w:r>
      <w:r w:rsidR="00182678">
        <w:rPr>
          <w:noProof/>
        </w:rPr>
        <w:t>29</w:t>
      </w:r>
      <w:r w:rsidRPr="000430C1">
        <w:rPr>
          <w:noProof/>
        </w:rPr>
        <w:fldChar w:fldCharType="end"/>
      </w:r>
      <w:r w:rsidRPr="000430C1">
        <w:t xml:space="preserve"> Finansowanie szkoleń dla osób niepełnosprawnych organizowanych przez PUP.</w:t>
      </w:r>
      <w:bookmarkEnd w:id="284"/>
      <w:bookmarkEnd w:id="285"/>
    </w:p>
    <w:tbl>
      <w:tblPr>
        <w:tblW w:w="7958" w:type="dxa"/>
        <w:jc w:val="center"/>
        <w:tblCellMar>
          <w:left w:w="70" w:type="dxa"/>
          <w:right w:w="70" w:type="dxa"/>
        </w:tblCellMar>
        <w:tblLook w:val="04A0" w:firstRow="1" w:lastRow="0" w:firstColumn="1" w:lastColumn="0" w:noHBand="0" w:noVBand="1"/>
      </w:tblPr>
      <w:tblGrid>
        <w:gridCol w:w="303"/>
        <w:gridCol w:w="1677"/>
        <w:gridCol w:w="517"/>
        <w:gridCol w:w="1032"/>
        <w:gridCol w:w="860"/>
        <w:gridCol w:w="1060"/>
        <w:gridCol w:w="860"/>
        <w:gridCol w:w="860"/>
        <w:gridCol w:w="789"/>
      </w:tblGrid>
      <w:tr w:rsidR="009D02A7" w:rsidRPr="005B34A8" w:rsidTr="00BD39F6">
        <w:trPr>
          <w:trHeight w:val="255"/>
          <w:jc w:val="center"/>
        </w:trPr>
        <w:tc>
          <w:tcPr>
            <w:tcW w:w="303"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Nr</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Wg województw</w:t>
            </w:r>
          </w:p>
        </w:tc>
        <w:tc>
          <w:tcPr>
            <w:tcW w:w="517" w:type="dxa"/>
            <w:vMerge w:val="restart"/>
            <w:tcBorders>
              <w:top w:val="single" w:sz="4" w:space="0" w:color="auto"/>
              <w:left w:val="single" w:sz="4" w:space="0" w:color="auto"/>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liczba osób ubiegających się o szkolenia</w:t>
            </w:r>
          </w:p>
        </w:tc>
        <w:tc>
          <w:tcPr>
            <w:tcW w:w="1892" w:type="dxa"/>
            <w:gridSpan w:val="2"/>
            <w:tcBorders>
              <w:top w:val="single" w:sz="4" w:space="0" w:color="auto"/>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Zawarte umowy</w:t>
            </w:r>
          </w:p>
        </w:tc>
        <w:tc>
          <w:tcPr>
            <w:tcW w:w="3569" w:type="dxa"/>
            <w:gridSpan w:val="4"/>
            <w:tcBorders>
              <w:top w:val="single" w:sz="4" w:space="0" w:color="auto"/>
              <w:left w:val="nil"/>
              <w:bottom w:val="single" w:sz="4" w:space="0" w:color="auto"/>
              <w:right w:val="single" w:sz="4" w:space="0" w:color="000000"/>
            </w:tcBorders>
            <w:shd w:val="clear" w:color="auto" w:fill="92D050"/>
            <w:noWrap/>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Finansowanie szkoleń dla osób niepełnosprawnych organizowanych przez PUP w 2018 r.</w:t>
            </w:r>
          </w:p>
        </w:tc>
      </w:tr>
      <w:tr w:rsidR="009D02A7" w:rsidRPr="005B34A8" w:rsidTr="00BD39F6">
        <w:trPr>
          <w:trHeight w:val="840"/>
          <w:jc w:val="center"/>
        </w:trPr>
        <w:tc>
          <w:tcPr>
            <w:tcW w:w="30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6"/>
                <w:szCs w:val="14"/>
              </w:rPr>
            </w:pPr>
          </w:p>
        </w:tc>
        <w:tc>
          <w:tcPr>
            <w:tcW w:w="167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6"/>
                <w:szCs w:val="14"/>
              </w:rPr>
            </w:pPr>
          </w:p>
        </w:tc>
        <w:tc>
          <w:tcPr>
            <w:tcW w:w="51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6"/>
                <w:szCs w:val="14"/>
              </w:rPr>
            </w:pPr>
          </w:p>
        </w:tc>
        <w:tc>
          <w:tcPr>
            <w:tcW w:w="1032"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liczba osób skierowanych na szkolenie</w:t>
            </w:r>
          </w:p>
        </w:tc>
        <w:tc>
          <w:tcPr>
            <w:tcW w:w="86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kwota (zł)</w:t>
            </w:r>
            <w:r w:rsidRPr="005B34A8">
              <w:rPr>
                <w:rFonts w:cstheme="minorHAnsi"/>
                <w:sz w:val="16"/>
                <w:szCs w:val="14"/>
              </w:rPr>
              <w:br/>
              <w:t xml:space="preserve"> umów</w:t>
            </w:r>
          </w:p>
        </w:tc>
        <w:tc>
          <w:tcPr>
            <w:tcW w:w="106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liczba osób, które ukończyły szkolenie</w:t>
            </w:r>
          </w:p>
        </w:tc>
        <w:tc>
          <w:tcPr>
            <w:tcW w:w="86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koszty (zł)</w:t>
            </w:r>
            <w:r w:rsidRPr="005B34A8">
              <w:rPr>
                <w:rFonts w:cstheme="minorHAnsi"/>
                <w:sz w:val="16"/>
                <w:szCs w:val="14"/>
              </w:rPr>
              <w:br/>
              <w:t>szkoleń</w:t>
            </w:r>
          </w:p>
        </w:tc>
        <w:tc>
          <w:tcPr>
            <w:tcW w:w="86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średni koszt szkolenia</w:t>
            </w:r>
          </w:p>
        </w:tc>
        <w:tc>
          <w:tcPr>
            <w:tcW w:w="789"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liczba powiatów</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w:t>
            </w:r>
          </w:p>
        </w:tc>
        <w:tc>
          <w:tcPr>
            <w:tcW w:w="167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dolnośląskie</w:t>
            </w:r>
          </w:p>
        </w:tc>
        <w:tc>
          <w:tcPr>
            <w:tcW w:w="51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17 109</w:t>
            </w:r>
          </w:p>
        </w:tc>
        <w:tc>
          <w:tcPr>
            <w:tcW w:w="10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17 380</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2 483</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2</w:t>
            </w:r>
          </w:p>
        </w:tc>
        <w:tc>
          <w:tcPr>
            <w:tcW w:w="167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kujawsko-pomorskie</w:t>
            </w:r>
          </w:p>
        </w:tc>
        <w:tc>
          <w:tcPr>
            <w:tcW w:w="51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12</w:t>
            </w:r>
          </w:p>
        </w:tc>
        <w:tc>
          <w:tcPr>
            <w:tcW w:w="103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21 618</w:t>
            </w:r>
          </w:p>
        </w:tc>
        <w:tc>
          <w:tcPr>
            <w:tcW w:w="10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20 085</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2 511</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3</w:t>
            </w:r>
          </w:p>
        </w:tc>
        <w:tc>
          <w:tcPr>
            <w:tcW w:w="167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lubelskie</w:t>
            </w:r>
          </w:p>
        </w:tc>
        <w:tc>
          <w:tcPr>
            <w:tcW w:w="51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03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0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 </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4</w:t>
            </w:r>
          </w:p>
        </w:tc>
        <w:tc>
          <w:tcPr>
            <w:tcW w:w="167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lubuskie</w:t>
            </w:r>
          </w:p>
        </w:tc>
        <w:tc>
          <w:tcPr>
            <w:tcW w:w="51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03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0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 </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5</w:t>
            </w:r>
          </w:p>
        </w:tc>
        <w:tc>
          <w:tcPr>
            <w:tcW w:w="167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łódzkie</w:t>
            </w:r>
          </w:p>
        </w:tc>
        <w:tc>
          <w:tcPr>
            <w:tcW w:w="51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53</w:t>
            </w:r>
          </w:p>
        </w:tc>
        <w:tc>
          <w:tcPr>
            <w:tcW w:w="103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27</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51 414</w:t>
            </w:r>
          </w:p>
        </w:tc>
        <w:tc>
          <w:tcPr>
            <w:tcW w:w="10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27</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49 509</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1 834</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6</w:t>
            </w:r>
          </w:p>
        </w:tc>
        <w:tc>
          <w:tcPr>
            <w:tcW w:w="167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małopolskie</w:t>
            </w:r>
          </w:p>
        </w:tc>
        <w:tc>
          <w:tcPr>
            <w:tcW w:w="51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2 185</w:t>
            </w:r>
          </w:p>
        </w:tc>
        <w:tc>
          <w:tcPr>
            <w:tcW w:w="10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2 185</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1 093</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7</w:t>
            </w:r>
          </w:p>
        </w:tc>
        <w:tc>
          <w:tcPr>
            <w:tcW w:w="167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mazowieckie</w:t>
            </w:r>
          </w:p>
        </w:tc>
        <w:tc>
          <w:tcPr>
            <w:tcW w:w="51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19</w:t>
            </w:r>
          </w:p>
        </w:tc>
        <w:tc>
          <w:tcPr>
            <w:tcW w:w="103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15</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44 615</w:t>
            </w:r>
          </w:p>
        </w:tc>
        <w:tc>
          <w:tcPr>
            <w:tcW w:w="10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15</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44 549</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2 970</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8</w:t>
            </w:r>
          </w:p>
        </w:tc>
        <w:tc>
          <w:tcPr>
            <w:tcW w:w="167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opolskie</w:t>
            </w:r>
          </w:p>
        </w:tc>
        <w:tc>
          <w:tcPr>
            <w:tcW w:w="51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2 350</w:t>
            </w:r>
          </w:p>
        </w:tc>
        <w:tc>
          <w:tcPr>
            <w:tcW w:w="10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2 436</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1 218</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9</w:t>
            </w:r>
          </w:p>
        </w:tc>
        <w:tc>
          <w:tcPr>
            <w:tcW w:w="167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podkarpackie</w:t>
            </w:r>
          </w:p>
        </w:tc>
        <w:tc>
          <w:tcPr>
            <w:tcW w:w="51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6 365</w:t>
            </w:r>
          </w:p>
        </w:tc>
        <w:tc>
          <w:tcPr>
            <w:tcW w:w="10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6 365</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3 183</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10</w:t>
            </w:r>
          </w:p>
        </w:tc>
        <w:tc>
          <w:tcPr>
            <w:tcW w:w="167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podlaskie</w:t>
            </w:r>
          </w:p>
        </w:tc>
        <w:tc>
          <w:tcPr>
            <w:tcW w:w="51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w:t>
            </w:r>
          </w:p>
        </w:tc>
        <w:tc>
          <w:tcPr>
            <w:tcW w:w="103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16 555</w:t>
            </w:r>
          </w:p>
        </w:tc>
        <w:tc>
          <w:tcPr>
            <w:tcW w:w="10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16 555</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2 365</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11</w:t>
            </w:r>
          </w:p>
        </w:tc>
        <w:tc>
          <w:tcPr>
            <w:tcW w:w="167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pomorskie</w:t>
            </w:r>
          </w:p>
        </w:tc>
        <w:tc>
          <w:tcPr>
            <w:tcW w:w="51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21</w:t>
            </w:r>
          </w:p>
        </w:tc>
        <w:tc>
          <w:tcPr>
            <w:tcW w:w="103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13</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49 529</w:t>
            </w:r>
          </w:p>
        </w:tc>
        <w:tc>
          <w:tcPr>
            <w:tcW w:w="10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15</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53 805</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3 587</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12</w:t>
            </w:r>
          </w:p>
        </w:tc>
        <w:tc>
          <w:tcPr>
            <w:tcW w:w="167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śląskie</w:t>
            </w:r>
          </w:p>
        </w:tc>
        <w:tc>
          <w:tcPr>
            <w:tcW w:w="51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24</w:t>
            </w:r>
          </w:p>
        </w:tc>
        <w:tc>
          <w:tcPr>
            <w:tcW w:w="103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20</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62 542</w:t>
            </w:r>
          </w:p>
        </w:tc>
        <w:tc>
          <w:tcPr>
            <w:tcW w:w="10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19</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65 678</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3 457</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13</w:t>
            </w:r>
          </w:p>
        </w:tc>
        <w:tc>
          <w:tcPr>
            <w:tcW w:w="167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świętokrzyskie</w:t>
            </w:r>
          </w:p>
        </w:tc>
        <w:tc>
          <w:tcPr>
            <w:tcW w:w="51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6 640</w:t>
            </w:r>
          </w:p>
        </w:tc>
        <w:tc>
          <w:tcPr>
            <w:tcW w:w="10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5 896</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983</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14</w:t>
            </w:r>
          </w:p>
        </w:tc>
        <w:tc>
          <w:tcPr>
            <w:tcW w:w="167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warmińsko-mazurskie</w:t>
            </w:r>
          </w:p>
        </w:tc>
        <w:tc>
          <w:tcPr>
            <w:tcW w:w="51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w:t>
            </w:r>
          </w:p>
        </w:tc>
        <w:tc>
          <w:tcPr>
            <w:tcW w:w="103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12 144</w:t>
            </w:r>
          </w:p>
        </w:tc>
        <w:tc>
          <w:tcPr>
            <w:tcW w:w="10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12 143</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2 024</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15</w:t>
            </w:r>
          </w:p>
        </w:tc>
        <w:tc>
          <w:tcPr>
            <w:tcW w:w="167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wielkopolskie</w:t>
            </w:r>
          </w:p>
        </w:tc>
        <w:tc>
          <w:tcPr>
            <w:tcW w:w="51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30</w:t>
            </w:r>
          </w:p>
        </w:tc>
        <w:tc>
          <w:tcPr>
            <w:tcW w:w="103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18</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55 085</w:t>
            </w:r>
          </w:p>
        </w:tc>
        <w:tc>
          <w:tcPr>
            <w:tcW w:w="10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18</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55 084</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3 060</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16</w:t>
            </w:r>
          </w:p>
        </w:tc>
        <w:tc>
          <w:tcPr>
            <w:tcW w:w="167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zachodniopomorskie</w:t>
            </w:r>
          </w:p>
        </w:tc>
        <w:tc>
          <w:tcPr>
            <w:tcW w:w="51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21</w:t>
            </w:r>
          </w:p>
        </w:tc>
        <w:tc>
          <w:tcPr>
            <w:tcW w:w="103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16</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41 067</w:t>
            </w:r>
          </w:p>
        </w:tc>
        <w:tc>
          <w:tcPr>
            <w:tcW w:w="10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16</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41 067</w:t>
            </w:r>
          </w:p>
        </w:tc>
        <w:tc>
          <w:tcPr>
            <w:tcW w:w="8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2 567</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w:t>
            </w:r>
          </w:p>
        </w:tc>
      </w:tr>
      <w:tr w:rsidR="009D02A7" w:rsidRPr="005B34A8" w:rsidTr="00BD39F6">
        <w:trPr>
          <w:trHeight w:val="240"/>
          <w:jc w:val="center"/>
        </w:trPr>
        <w:tc>
          <w:tcPr>
            <w:tcW w:w="303" w:type="dxa"/>
            <w:tcBorders>
              <w:top w:val="nil"/>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rPr>
                <w:rFonts w:cstheme="minorHAnsi"/>
                <w:sz w:val="16"/>
                <w:szCs w:val="16"/>
              </w:rPr>
            </w:pPr>
            <w:r w:rsidRPr="005B34A8">
              <w:rPr>
                <w:rFonts w:cstheme="minorHAnsi"/>
                <w:sz w:val="16"/>
                <w:szCs w:val="16"/>
              </w:rPr>
              <w:t> </w:t>
            </w:r>
          </w:p>
        </w:tc>
        <w:tc>
          <w:tcPr>
            <w:tcW w:w="1677"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rPr>
                <w:rFonts w:cstheme="minorHAnsi"/>
                <w:bCs/>
                <w:sz w:val="16"/>
                <w:szCs w:val="16"/>
              </w:rPr>
            </w:pPr>
            <w:r w:rsidRPr="005B34A8">
              <w:rPr>
                <w:rFonts w:cstheme="minorHAnsi"/>
                <w:bCs/>
                <w:sz w:val="16"/>
                <w:szCs w:val="16"/>
              </w:rPr>
              <w:t>Ogółem</w:t>
            </w:r>
          </w:p>
        </w:tc>
        <w:tc>
          <w:tcPr>
            <w:tcW w:w="517"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215</w:t>
            </w:r>
          </w:p>
        </w:tc>
        <w:tc>
          <w:tcPr>
            <w:tcW w:w="1032"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149</w:t>
            </w:r>
          </w:p>
        </w:tc>
        <w:tc>
          <w:tcPr>
            <w:tcW w:w="86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389 218</w:t>
            </w:r>
          </w:p>
        </w:tc>
        <w:tc>
          <w:tcPr>
            <w:tcW w:w="106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150</w:t>
            </w:r>
          </w:p>
        </w:tc>
        <w:tc>
          <w:tcPr>
            <w:tcW w:w="86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392 737</w:t>
            </w:r>
          </w:p>
        </w:tc>
        <w:tc>
          <w:tcPr>
            <w:tcW w:w="86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2 618</w:t>
            </w:r>
          </w:p>
        </w:tc>
        <w:tc>
          <w:tcPr>
            <w:tcW w:w="789"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60</w:t>
            </w:r>
          </w:p>
        </w:tc>
      </w:tr>
    </w:tbl>
    <w:p w:rsidR="009D02A7" w:rsidRPr="005B34A8" w:rsidRDefault="009D02A7" w:rsidP="00DB4B79">
      <w:pPr>
        <w:pStyle w:val="Tekstpodstawowy21"/>
        <w:spacing w:line="276" w:lineRule="auto"/>
        <w:rPr>
          <w:rFonts w:asciiTheme="minorHAnsi" w:hAnsiTheme="minorHAnsi"/>
          <w:sz w:val="22"/>
          <w:szCs w:val="22"/>
        </w:rPr>
      </w:pPr>
    </w:p>
    <w:p w:rsidR="009D02A7" w:rsidRPr="000430C1" w:rsidRDefault="009D02A7" w:rsidP="00DB4B79">
      <w:pPr>
        <w:pStyle w:val="Legenda"/>
        <w:keepNext/>
        <w:spacing w:line="276" w:lineRule="auto"/>
        <w:jc w:val="both"/>
      </w:pPr>
      <w:bookmarkStart w:id="286" w:name="_Toc476639665"/>
      <w:bookmarkStart w:id="287" w:name="_Toc2768205"/>
      <w:r w:rsidRPr="000430C1">
        <w:t xml:space="preserve">Tabela nr </w:t>
      </w:r>
      <w:r w:rsidRPr="000430C1">
        <w:rPr>
          <w:noProof/>
        </w:rPr>
        <w:fldChar w:fldCharType="begin"/>
      </w:r>
      <w:r w:rsidRPr="000430C1">
        <w:rPr>
          <w:noProof/>
        </w:rPr>
        <w:instrText xml:space="preserve"> SEQ Tabela \* ARABIC </w:instrText>
      </w:r>
      <w:r w:rsidRPr="000430C1">
        <w:rPr>
          <w:noProof/>
        </w:rPr>
        <w:fldChar w:fldCharType="separate"/>
      </w:r>
      <w:r w:rsidR="00182678">
        <w:rPr>
          <w:noProof/>
        </w:rPr>
        <w:t>30</w:t>
      </w:r>
      <w:r w:rsidRPr="000430C1">
        <w:rPr>
          <w:noProof/>
        </w:rPr>
        <w:fldChar w:fldCharType="end"/>
      </w:r>
      <w:r w:rsidRPr="000430C1">
        <w:t xml:space="preserve"> Jednorazowa pomoc finansowa dla osób niepełnosprawnych na podjęcie działalności.</w:t>
      </w:r>
      <w:bookmarkEnd w:id="286"/>
      <w:bookmarkEnd w:id="287"/>
    </w:p>
    <w:tbl>
      <w:tblPr>
        <w:tblW w:w="9582" w:type="dxa"/>
        <w:jc w:val="center"/>
        <w:tblCellMar>
          <w:left w:w="70" w:type="dxa"/>
          <w:right w:w="70" w:type="dxa"/>
        </w:tblCellMar>
        <w:tblLook w:val="04A0" w:firstRow="1" w:lastRow="0" w:firstColumn="1" w:lastColumn="0" w:noHBand="0" w:noVBand="1"/>
      </w:tblPr>
      <w:tblGrid>
        <w:gridCol w:w="282"/>
        <w:gridCol w:w="1460"/>
        <w:gridCol w:w="520"/>
        <w:gridCol w:w="940"/>
        <w:gridCol w:w="520"/>
        <w:gridCol w:w="940"/>
        <w:gridCol w:w="420"/>
        <w:gridCol w:w="700"/>
        <w:gridCol w:w="420"/>
        <w:gridCol w:w="840"/>
        <w:gridCol w:w="520"/>
        <w:gridCol w:w="940"/>
        <w:gridCol w:w="660"/>
        <w:gridCol w:w="420"/>
      </w:tblGrid>
      <w:tr w:rsidR="009D02A7" w:rsidRPr="005B34A8" w:rsidTr="00BD39F6">
        <w:trPr>
          <w:trHeight w:val="255"/>
          <w:jc w:val="center"/>
        </w:trPr>
        <w:tc>
          <w:tcPr>
            <w:tcW w:w="282"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Arial CE"/>
                <w:sz w:val="14"/>
                <w:szCs w:val="14"/>
              </w:rPr>
            </w:pPr>
            <w:r w:rsidRPr="005B34A8">
              <w:rPr>
                <w:rFonts w:cs="Arial CE"/>
                <w:sz w:val="14"/>
                <w:szCs w:val="14"/>
              </w:rPr>
              <w:t>Nr</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Arial CE"/>
                <w:sz w:val="14"/>
                <w:szCs w:val="14"/>
              </w:rPr>
            </w:pPr>
            <w:r w:rsidRPr="005B34A8">
              <w:rPr>
                <w:rFonts w:cs="Arial CE"/>
                <w:sz w:val="14"/>
                <w:szCs w:val="14"/>
              </w:rPr>
              <w:t>Wg województw</w:t>
            </w:r>
          </w:p>
        </w:tc>
        <w:tc>
          <w:tcPr>
            <w:tcW w:w="1460" w:type="dxa"/>
            <w:gridSpan w:val="2"/>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Arial CE"/>
                <w:sz w:val="14"/>
                <w:szCs w:val="14"/>
              </w:rPr>
            </w:pPr>
            <w:r w:rsidRPr="005B34A8">
              <w:rPr>
                <w:rFonts w:cs="Arial CE"/>
                <w:sz w:val="14"/>
                <w:szCs w:val="14"/>
              </w:rPr>
              <w:t>Zawarte umowy</w:t>
            </w:r>
          </w:p>
        </w:tc>
        <w:tc>
          <w:tcPr>
            <w:tcW w:w="6380" w:type="dxa"/>
            <w:gridSpan w:val="10"/>
            <w:tcBorders>
              <w:top w:val="single" w:sz="4" w:space="0" w:color="auto"/>
              <w:left w:val="nil"/>
              <w:bottom w:val="single" w:sz="4" w:space="0" w:color="auto"/>
              <w:right w:val="single" w:sz="4" w:space="0" w:color="000000"/>
            </w:tcBorders>
            <w:shd w:val="clear" w:color="auto" w:fill="92D050"/>
            <w:noWrap/>
            <w:vAlign w:val="center"/>
            <w:hideMark/>
          </w:tcPr>
          <w:p w:rsidR="009D02A7" w:rsidRPr="005B34A8" w:rsidRDefault="009D02A7" w:rsidP="00DB4B79">
            <w:pPr>
              <w:spacing w:after="0"/>
              <w:jc w:val="center"/>
              <w:rPr>
                <w:rFonts w:cs="Arial CE"/>
                <w:sz w:val="14"/>
                <w:szCs w:val="14"/>
              </w:rPr>
            </w:pPr>
            <w:r w:rsidRPr="005B34A8">
              <w:rPr>
                <w:rFonts w:cs="Arial CE"/>
                <w:sz w:val="14"/>
                <w:szCs w:val="14"/>
              </w:rPr>
              <w:t xml:space="preserve">Jednorazowa pomoc finansowa dla osób niepełnosprawnych na podjęcie działalności </w:t>
            </w:r>
          </w:p>
          <w:p w:rsidR="009D02A7" w:rsidRPr="005B34A8" w:rsidRDefault="009D02A7" w:rsidP="00DB4B79">
            <w:pPr>
              <w:spacing w:after="0"/>
              <w:jc w:val="center"/>
              <w:rPr>
                <w:rFonts w:cs="Arial CE"/>
                <w:sz w:val="14"/>
                <w:szCs w:val="14"/>
              </w:rPr>
            </w:pPr>
            <w:r w:rsidRPr="005B34A8">
              <w:rPr>
                <w:rFonts w:cs="Arial CE"/>
                <w:sz w:val="14"/>
                <w:szCs w:val="14"/>
              </w:rPr>
              <w:t>gospodarczej, rolniczej lub wniesienie wkładu do spółdzielni socjalnej w 2018 r.</w:t>
            </w:r>
          </w:p>
        </w:tc>
      </w:tr>
      <w:tr w:rsidR="009D02A7" w:rsidRPr="005B34A8" w:rsidTr="00BD39F6">
        <w:trPr>
          <w:trHeight w:val="436"/>
          <w:jc w:val="center"/>
        </w:trPr>
        <w:tc>
          <w:tcPr>
            <w:tcW w:w="28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Arial CE"/>
                <w:sz w:val="14"/>
                <w:szCs w:val="14"/>
              </w:rPr>
            </w:pPr>
          </w:p>
        </w:tc>
        <w:tc>
          <w:tcPr>
            <w:tcW w:w="1460"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Arial CE"/>
                <w:sz w:val="14"/>
                <w:szCs w:val="14"/>
              </w:rPr>
            </w:pPr>
          </w:p>
        </w:tc>
        <w:tc>
          <w:tcPr>
            <w:tcW w:w="1460" w:type="dxa"/>
            <w:gridSpan w:val="2"/>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Arial CE"/>
                <w:sz w:val="14"/>
                <w:szCs w:val="14"/>
              </w:rPr>
            </w:pPr>
          </w:p>
        </w:tc>
        <w:tc>
          <w:tcPr>
            <w:tcW w:w="1460" w:type="dxa"/>
            <w:gridSpan w:val="2"/>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Arial CE"/>
                <w:sz w:val="14"/>
                <w:szCs w:val="14"/>
              </w:rPr>
            </w:pPr>
            <w:r w:rsidRPr="005B34A8">
              <w:rPr>
                <w:rFonts w:cs="Arial CE"/>
                <w:sz w:val="14"/>
                <w:szCs w:val="14"/>
              </w:rPr>
              <w:t xml:space="preserve">działalność </w:t>
            </w:r>
            <w:r w:rsidRPr="005B34A8">
              <w:rPr>
                <w:rFonts w:cs="Arial CE"/>
                <w:sz w:val="14"/>
                <w:szCs w:val="14"/>
              </w:rPr>
              <w:br/>
              <w:t>gospodarcza</w:t>
            </w:r>
          </w:p>
        </w:tc>
        <w:tc>
          <w:tcPr>
            <w:tcW w:w="1120" w:type="dxa"/>
            <w:gridSpan w:val="2"/>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Arial CE"/>
                <w:sz w:val="14"/>
                <w:szCs w:val="14"/>
              </w:rPr>
            </w:pPr>
            <w:r w:rsidRPr="005B34A8">
              <w:rPr>
                <w:rFonts w:cs="Arial CE"/>
                <w:sz w:val="14"/>
                <w:szCs w:val="14"/>
              </w:rPr>
              <w:t xml:space="preserve">działalność </w:t>
            </w:r>
            <w:r w:rsidRPr="005B34A8">
              <w:rPr>
                <w:rFonts w:cs="Arial CE"/>
                <w:sz w:val="14"/>
                <w:szCs w:val="14"/>
              </w:rPr>
              <w:br/>
              <w:t>rolnicza</w:t>
            </w:r>
          </w:p>
        </w:tc>
        <w:tc>
          <w:tcPr>
            <w:tcW w:w="1260" w:type="dxa"/>
            <w:gridSpan w:val="2"/>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Arial CE"/>
                <w:sz w:val="14"/>
                <w:szCs w:val="14"/>
              </w:rPr>
            </w:pPr>
            <w:r w:rsidRPr="005B34A8">
              <w:rPr>
                <w:rFonts w:cs="Arial CE"/>
                <w:sz w:val="14"/>
                <w:szCs w:val="14"/>
              </w:rPr>
              <w:t xml:space="preserve">wkład </w:t>
            </w:r>
            <w:r w:rsidRPr="005B34A8">
              <w:rPr>
                <w:rFonts w:cs="Arial CE"/>
                <w:sz w:val="14"/>
                <w:szCs w:val="14"/>
              </w:rPr>
              <w:br/>
              <w:t>od spółdzielni socjalnej</w:t>
            </w:r>
          </w:p>
        </w:tc>
        <w:tc>
          <w:tcPr>
            <w:tcW w:w="2540" w:type="dxa"/>
            <w:gridSpan w:val="4"/>
            <w:tcBorders>
              <w:top w:val="single" w:sz="4" w:space="0" w:color="auto"/>
              <w:left w:val="nil"/>
              <w:bottom w:val="single" w:sz="4" w:space="0" w:color="auto"/>
              <w:right w:val="single" w:sz="4" w:space="0" w:color="000000"/>
            </w:tcBorders>
            <w:shd w:val="clear" w:color="auto" w:fill="92D050"/>
            <w:noWrap/>
            <w:vAlign w:val="center"/>
            <w:hideMark/>
          </w:tcPr>
          <w:p w:rsidR="009D02A7" w:rsidRPr="005B34A8" w:rsidRDefault="009D02A7" w:rsidP="00DB4B79">
            <w:pPr>
              <w:spacing w:after="0"/>
              <w:jc w:val="center"/>
              <w:rPr>
                <w:rFonts w:cs="Arial CE"/>
                <w:sz w:val="14"/>
                <w:szCs w:val="14"/>
              </w:rPr>
            </w:pPr>
            <w:r w:rsidRPr="005B34A8">
              <w:rPr>
                <w:rFonts w:cs="Arial CE"/>
                <w:sz w:val="14"/>
                <w:szCs w:val="14"/>
              </w:rPr>
              <w:t>razem</w:t>
            </w:r>
          </w:p>
        </w:tc>
      </w:tr>
      <w:tr w:rsidR="009D02A7" w:rsidRPr="005B34A8" w:rsidTr="00BD39F6">
        <w:trPr>
          <w:trHeight w:val="1215"/>
          <w:jc w:val="center"/>
        </w:trPr>
        <w:tc>
          <w:tcPr>
            <w:tcW w:w="28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Arial CE"/>
                <w:sz w:val="14"/>
                <w:szCs w:val="14"/>
              </w:rPr>
            </w:pPr>
          </w:p>
        </w:tc>
        <w:tc>
          <w:tcPr>
            <w:tcW w:w="1460"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Arial CE"/>
                <w:sz w:val="14"/>
                <w:szCs w:val="14"/>
              </w:rPr>
            </w:pPr>
          </w:p>
        </w:tc>
        <w:tc>
          <w:tcPr>
            <w:tcW w:w="520"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Arial CE"/>
                <w:sz w:val="14"/>
                <w:szCs w:val="14"/>
              </w:rPr>
            </w:pPr>
            <w:r w:rsidRPr="005B34A8">
              <w:rPr>
                <w:rFonts w:cs="Arial CE"/>
                <w:sz w:val="14"/>
                <w:szCs w:val="14"/>
              </w:rPr>
              <w:t xml:space="preserve">liczba </w:t>
            </w:r>
          </w:p>
        </w:tc>
        <w:tc>
          <w:tcPr>
            <w:tcW w:w="94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Arial CE"/>
                <w:sz w:val="14"/>
                <w:szCs w:val="14"/>
              </w:rPr>
            </w:pPr>
            <w:r w:rsidRPr="005B34A8">
              <w:rPr>
                <w:rFonts w:cs="Arial CE"/>
                <w:sz w:val="14"/>
                <w:szCs w:val="14"/>
              </w:rPr>
              <w:t>kwota (zł)</w:t>
            </w:r>
          </w:p>
        </w:tc>
        <w:tc>
          <w:tcPr>
            <w:tcW w:w="520"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Arial CE"/>
                <w:sz w:val="14"/>
                <w:szCs w:val="14"/>
              </w:rPr>
            </w:pPr>
            <w:r w:rsidRPr="005B34A8">
              <w:rPr>
                <w:rFonts w:cs="Arial CE"/>
                <w:sz w:val="14"/>
                <w:szCs w:val="14"/>
              </w:rPr>
              <w:t xml:space="preserve">liczba </w:t>
            </w:r>
          </w:p>
        </w:tc>
        <w:tc>
          <w:tcPr>
            <w:tcW w:w="94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Arial CE"/>
                <w:sz w:val="14"/>
                <w:szCs w:val="14"/>
              </w:rPr>
            </w:pPr>
            <w:r w:rsidRPr="005B34A8">
              <w:rPr>
                <w:rFonts w:cs="Arial CE"/>
                <w:sz w:val="14"/>
                <w:szCs w:val="14"/>
              </w:rPr>
              <w:t>kwota (zł)</w:t>
            </w:r>
          </w:p>
        </w:tc>
        <w:tc>
          <w:tcPr>
            <w:tcW w:w="420"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Arial CE"/>
                <w:sz w:val="14"/>
                <w:szCs w:val="14"/>
              </w:rPr>
            </w:pPr>
            <w:r w:rsidRPr="005B34A8">
              <w:rPr>
                <w:rFonts w:cs="Arial CE"/>
                <w:sz w:val="14"/>
                <w:szCs w:val="14"/>
              </w:rPr>
              <w:t xml:space="preserve">liczba </w:t>
            </w:r>
          </w:p>
        </w:tc>
        <w:tc>
          <w:tcPr>
            <w:tcW w:w="70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Arial CE"/>
                <w:sz w:val="14"/>
                <w:szCs w:val="14"/>
              </w:rPr>
            </w:pPr>
            <w:r w:rsidRPr="005B34A8">
              <w:rPr>
                <w:rFonts w:cs="Arial CE"/>
                <w:sz w:val="14"/>
                <w:szCs w:val="14"/>
              </w:rPr>
              <w:t xml:space="preserve">kwota (zł) </w:t>
            </w:r>
          </w:p>
        </w:tc>
        <w:tc>
          <w:tcPr>
            <w:tcW w:w="420"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Arial CE"/>
                <w:sz w:val="14"/>
                <w:szCs w:val="14"/>
              </w:rPr>
            </w:pPr>
            <w:r w:rsidRPr="005B34A8">
              <w:rPr>
                <w:rFonts w:cs="Arial CE"/>
                <w:sz w:val="14"/>
                <w:szCs w:val="14"/>
              </w:rPr>
              <w:t xml:space="preserve">liczba </w:t>
            </w:r>
          </w:p>
        </w:tc>
        <w:tc>
          <w:tcPr>
            <w:tcW w:w="84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Arial CE"/>
                <w:sz w:val="14"/>
                <w:szCs w:val="14"/>
              </w:rPr>
            </w:pPr>
            <w:r w:rsidRPr="005B34A8">
              <w:rPr>
                <w:rFonts w:cs="Arial CE"/>
                <w:sz w:val="14"/>
                <w:szCs w:val="14"/>
              </w:rPr>
              <w:t xml:space="preserve">kwota (zł) </w:t>
            </w:r>
          </w:p>
        </w:tc>
        <w:tc>
          <w:tcPr>
            <w:tcW w:w="520"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Arial CE"/>
                <w:sz w:val="14"/>
                <w:szCs w:val="14"/>
              </w:rPr>
            </w:pPr>
            <w:r w:rsidRPr="005B34A8">
              <w:rPr>
                <w:rFonts w:cs="Arial CE"/>
                <w:sz w:val="14"/>
                <w:szCs w:val="14"/>
              </w:rPr>
              <w:t xml:space="preserve">liczba </w:t>
            </w:r>
          </w:p>
        </w:tc>
        <w:tc>
          <w:tcPr>
            <w:tcW w:w="94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Arial CE"/>
                <w:sz w:val="14"/>
                <w:szCs w:val="14"/>
              </w:rPr>
            </w:pPr>
            <w:r w:rsidRPr="005B34A8">
              <w:rPr>
                <w:rFonts w:cs="Arial CE"/>
                <w:sz w:val="14"/>
                <w:szCs w:val="14"/>
              </w:rPr>
              <w:t xml:space="preserve">kwota (zł) </w:t>
            </w:r>
          </w:p>
        </w:tc>
        <w:tc>
          <w:tcPr>
            <w:tcW w:w="660"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Arial CE"/>
                <w:sz w:val="14"/>
                <w:szCs w:val="14"/>
              </w:rPr>
            </w:pPr>
            <w:r w:rsidRPr="005B34A8">
              <w:rPr>
                <w:rFonts w:cs="Arial CE"/>
                <w:sz w:val="14"/>
                <w:szCs w:val="14"/>
              </w:rPr>
              <w:t xml:space="preserve">przeciętne dofinansowanie </w:t>
            </w:r>
          </w:p>
        </w:tc>
        <w:tc>
          <w:tcPr>
            <w:tcW w:w="420"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Arial CE"/>
                <w:sz w:val="14"/>
                <w:szCs w:val="14"/>
              </w:rPr>
            </w:pPr>
            <w:r w:rsidRPr="005B34A8">
              <w:rPr>
                <w:rFonts w:cs="Arial CE"/>
                <w:sz w:val="14"/>
                <w:szCs w:val="14"/>
              </w:rPr>
              <w:t>liczba powiatów</w:t>
            </w:r>
          </w:p>
        </w:tc>
      </w:tr>
      <w:tr w:rsidR="009D02A7" w:rsidRPr="005B34A8" w:rsidTr="0082792B">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Arial CE"/>
                <w:sz w:val="14"/>
                <w:szCs w:val="14"/>
              </w:rPr>
            </w:pPr>
            <w:r w:rsidRPr="005B34A8">
              <w:rPr>
                <w:rFonts w:ascii="Calibri" w:hAnsi="Calibri" w:cs="Arial CE"/>
                <w:sz w:val="14"/>
                <w:szCs w:val="14"/>
              </w:rPr>
              <w:t>1</w:t>
            </w:r>
          </w:p>
        </w:tc>
        <w:tc>
          <w:tcPr>
            <w:tcW w:w="14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ascii="Calibri" w:hAnsi="Calibri" w:cs="Arial CE"/>
                <w:sz w:val="14"/>
                <w:szCs w:val="14"/>
              </w:rPr>
            </w:pPr>
            <w:r w:rsidRPr="005B34A8">
              <w:rPr>
                <w:rFonts w:ascii="Calibri" w:hAnsi="Calibri" w:cs="Arial CE"/>
                <w:sz w:val="14"/>
                <w:szCs w:val="14"/>
              </w:rPr>
              <w:t>dolnośląskie</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34</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1 163 300</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32</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1 072 772</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c>
          <w:tcPr>
            <w:tcW w:w="7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50 000</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33</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1 122 772</w:t>
            </w:r>
          </w:p>
        </w:tc>
        <w:tc>
          <w:tcPr>
            <w:tcW w:w="6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34 023</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18</w:t>
            </w:r>
          </w:p>
        </w:tc>
      </w:tr>
      <w:tr w:rsidR="009D02A7" w:rsidRPr="005B34A8" w:rsidTr="0082792B">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Arial CE"/>
                <w:sz w:val="14"/>
                <w:szCs w:val="14"/>
              </w:rPr>
            </w:pPr>
            <w:r w:rsidRPr="005B34A8">
              <w:rPr>
                <w:rFonts w:ascii="Calibri" w:hAnsi="Calibri" w:cs="Arial CE"/>
                <w:sz w:val="14"/>
                <w:szCs w:val="14"/>
              </w:rPr>
              <w:t>2</w:t>
            </w:r>
          </w:p>
        </w:tc>
        <w:tc>
          <w:tcPr>
            <w:tcW w:w="14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ascii="Calibri" w:hAnsi="Calibri" w:cs="Arial CE"/>
                <w:sz w:val="14"/>
                <w:szCs w:val="14"/>
              </w:rPr>
            </w:pPr>
            <w:r w:rsidRPr="005B34A8">
              <w:rPr>
                <w:rFonts w:ascii="Calibri" w:hAnsi="Calibri" w:cs="Arial CE"/>
                <w:sz w:val="14"/>
                <w:szCs w:val="14"/>
              </w:rPr>
              <w:t>kujawsko-pomorskie</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18</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785 501</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18</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779 891</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18</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779 891</w:t>
            </w:r>
          </w:p>
        </w:tc>
        <w:tc>
          <w:tcPr>
            <w:tcW w:w="6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43 327</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w:t>
            </w:r>
          </w:p>
        </w:tc>
      </w:tr>
      <w:tr w:rsidR="009D02A7" w:rsidRPr="005B34A8" w:rsidTr="0082792B">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Arial CE"/>
                <w:sz w:val="14"/>
                <w:szCs w:val="14"/>
              </w:rPr>
            </w:pPr>
            <w:r w:rsidRPr="005B34A8">
              <w:rPr>
                <w:rFonts w:ascii="Calibri" w:hAnsi="Calibri" w:cs="Arial CE"/>
                <w:sz w:val="14"/>
                <w:szCs w:val="14"/>
              </w:rPr>
              <w:t>3</w:t>
            </w:r>
          </w:p>
        </w:tc>
        <w:tc>
          <w:tcPr>
            <w:tcW w:w="14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ascii="Calibri" w:hAnsi="Calibri" w:cs="Arial CE"/>
                <w:sz w:val="14"/>
                <w:szCs w:val="14"/>
              </w:rPr>
            </w:pPr>
            <w:r w:rsidRPr="005B34A8">
              <w:rPr>
                <w:rFonts w:ascii="Calibri" w:hAnsi="Calibri" w:cs="Arial CE"/>
                <w:sz w:val="14"/>
                <w:szCs w:val="14"/>
              </w:rPr>
              <w:t>lubelskie</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19</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650 000</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19</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649 936</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19</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649 936</w:t>
            </w:r>
          </w:p>
        </w:tc>
        <w:tc>
          <w:tcPr>
            <w:tcW w:w="6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34 207</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w:t>
            </w:r>
          </w:p>
        </w:tc>
      </w:tr>
      <w:tr w:rsidR="009D02A7" w:rsidRPr="005B34A8" w:rsidTr="0082792B">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Arial CE"/>
                <w:sz w:val="14"/>
                <w:szCs w:val="14"/>
              </w:rPr>
            </w:pPr>
            <w:r w:rsidRPr="005B34A8">
              <w:rPr>
                <w:rFonts w:ascii="Calibri" w:hAnsi="Calibri" w:cs="Arial CE"/>
                <w:sz w:val="14"/>
                <w:szCs w:val="14"/>
              </w:rPr>
              <w:t>4</w:t>
            </w:r>
          </w:p>
        </w:tc>
        <w:tc>
          <w:tcPr>
            <w:tcW w:w="14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ascii="Calibri" w:hAnsi="Calibri" w:cs="Arial CE"/>
                <w:sz w:val="14"/>
                <w:szCs w:val="14"/>
              </w:rPr>
            </w:pPr>
            <w:r w:rsidRPr="005B34A8">
              <w:rPr>
                <w:rFonts w:ascii="Calibri" w:hAnsi="Calibri" w:cs="Arial CE"/>
                <w:sz w:val="14"/>
                <w:szCs w:val="14"/>
              </w:rPr>
              <w:t>lubuskie</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323 000</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317 434</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317 434</w:t>
            </w:r>
          </w:p>
        </w:tc>
        <w:tc>
          <w:tcPr>
            <w:tcW w:w="6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31 743</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w:t>
            </w:r>
          </w:p>
        </w:tc>
      </w:tr>
      <w:tr w:rsidR="009D02A7" w:rsidRPr="005B34A8" w:rsidTr="0082792B">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Arial CE"/>
                <w:sz w:val="14"/>
                <w:szCs w:val="14"/>
              </w:rPr>
            </w:pPr>
            <w:r w:rsidRPr="005B34A8">
              <w:rPr>
                <w:rFonts w:ascii="Calibri" w:hAnsi="Calibri" w:cs="Arial CE"/>
                <w:sz w:val="14"/>
                <w:szCs w:val="14"/>
              </w:rPr>
              <w:t>5</w:t>
            </w:r>
          </w:p>
        </w:tc>
        <w:tc>
          <w:tcPr>
            <w:tcW w:w="14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ascii="Calibri" w:hAnsi="Calibri" w:cs="Arial CE"/>
                <w:sz w:val="14"/>
                <w:szCs w:val="14"/>
              </w:rPr>
            </w:pPr>
            <w:r w:rsidRPr="005B34A8">
              <w:rPr>
                <w:rFonts w:ascii="Calibri" w:hAnsi="Calibri" w:cs="Arial CE"/>
                <w:sz w:val="14"/>
                <w:szCs w:val="14"/>
              </w:rPr>
              <w:t>łódzkie</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43</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1 590 922</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44</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1 560 219</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44</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1 560 219</w:t>
            </w:r>
          </w:p>
        </w:tc>
        <w:tc>
          <w:tcPr>
            <w:tcW w:w="6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35 460</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14</w:t>
            </w:r>
          </w:p>
        </w:tc>
      </w:tr>
      <w:tr w:rsidR="009D02A7" w:rsidRPr="005B34A8" w:rsidTr="0082792B">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Arial CE"/>
                <w:sz w:val="14"/>
                <w:szCs w:val="14"/>
              </w:rPr>
            </w:pPr>
            <w:r w:rsidRPr="005B34A8">
              <w:rPr>
                <w:rFonts w:ascii="Calibri" w:hAnsi="Calibri" w:cs="Arial CE"/>
                <w:sz w:val="14"/>
                <w:szCs w:val="14"/>
              </w:rPr>
              <w:t>6</w:t>
            </w:r>
          </w:p>
        </w:tc>
        <w:tc>
          <w:tcPr>
            <w:tcW w:w="14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ascii="Calibri" w:hAnsi="Calibri" w:cs="Arial CE"/>
                <w:sz w:val="14"/>
                <w:szCs w:val="14"/>
              </w:rPr>
            </w:pPr>
            <w:r w:rsidRPr="005B34A8">
              <w:rPr>
                <w:rFonts w:ascii="Calibri" w:hAnsi="Calibri" w:cs="Arial CE"/>
                <w:sz w:val="14"/>
                <w:szCs w:val="14"/>
              </w:rPr>
              <w:t>małopolskie</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35</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1 123 630</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35</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1 123 630</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35</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1 123 630</w:t>
            </w:r>
          </w:p>
        </w:tc>
        <w:tc>
          <w:tcPr>
            <w:tcW w:w="6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32 104</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14</w:t>
            </w:r>
          </w:p>
        </w:tc>
      </w:tr>
      <w:tr w:rsidR="009D02A7" w:rsidRPr="005B34A8" w:rsidTr="0082792B">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Arial CE"/>
                <w:sz w:val="14"/>
                <w:szCs w:val="14"/>
              </w:rPr>
            </w:pPr>
            <w:r w:rsidRPr="005B34A8">
              <w:rPr>
                <w:rFonts w:ascii="Calibri" w:hAnsi="Calibri" w:cs="Arial CE"/>
                <w:sz w:val="14"/>
                <w:szCs w:val="14"/>
              </w:rPr>
              <w:t>7</w:t>
            </w:r>
          </w:p>
        </w:tc>
        <w:tc>
          <w:tcPr>
            <w:tcW w:w="14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ascii="Calibri" w:hAnsi="Calibri" w:cs="Arial CE"/>
                <w:sz w:val="14"/>
                <w:szCs w:val="14"/>
              </w:rPr>
            </w:pPr>
            <w:r w:rsidRPr="005B34A8">
              <w:rPr>
                <w:rFonts w:ascii="Calibri" w:hAnsi="Calibri" w:cs="Arial CE"/>
                <w:sz w:val="14"/>
                <w:szCs w:val="14"/>
              </w:rPr>
              <w:t>mazowieckie</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63</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2 142 883</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61</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2 056 144</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61</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2 056 144</w:t>
            </w:r>
          </w:p>
        </w:tc>
        <w:tc>
          <w:tcPr>
            <w:tcW w:w="6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33 707</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23</w:t>
            </w:r>
          </w:p>
        </w:tc>
      </w:tr>
      <w:tr w:rsidR="009D02A7" w:rsidRPr="005B34A8" w:rsidTr="0082792B">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Arial CE"/>
                <w:sz w:val="14"/>
                <w:szCs w:val="14"/>
              </w:rPr>
            </w:pPr>
            <w:r w:rsidRPr="005B34A8">
              <w:rPr>
                <w:rFonts w:ascii="Calibri" w:hAnsi="Calibri" w:cs="Arial CE"/>
                <w:sz w:val="14"/>
                <w:szCs w:val="14"/>
              </w:rPr>
              <w:t>8</w:t>
            </w:r>
          </w:p>
        </w:tc>
        <w:tc>
          <w:tcPr>
            <w:tcW w:w="14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ascii="Calibri" w:hAnsi="Calibri" w:cs="Arial CE"/>
                <w:sz w:val="14"/>
                <w:szCs w:val="14"/>
              </w:rPr>
            </w:pPr>
            <w:r w:rsidRPr="005B34A8">
              <w:rPr>
                <w:rFonts w:ascii="Calibri" w:hAnsi="Calibri" w:cs="Arial CE"/>
                <w:sz w:val="14"/>
                <w:szCs w:val="14"/>
              </w:rPr>
              <w:t>opolskie</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191 107</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189 097</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189 097</w:t>
            </w:r>
          </w:p>
        </w:tc>
        <w:tc>
          <w:tcPr>
            <w:tcW w:w="6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37 819</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w:t>
            </w:r>
          </w:p>
        </w:tc>
      </w:tr>
      <w:tr w:rsidR="009D02A7" w:rsidRPr="005B34A8" w:rsidTr="0082792B">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Arial CE"/>
                <w:sz w:val="14"/>
                <w:szCs w:val="14"/>
              </w:rPr>
            </w:pPr>
            <w:r w:rsidRPr="005B34A8">
              <w:rPr>
                <w:rFonts w:ascii="Calibri" w:hAnsi="Calibri" w:cs="Arial CE"/>
                <w:sz w:val="14"/>
                <w:szCs w:val="14"/>
              </w:rPr>
              <w:t>9</w:t>
            </w:r>
          </w:p>
        </w:tc>
        <w:tc>
          <w:tcPr>
            <w:tcW w:w="14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ascii="Calibri" w:hAnsi="Calibri" w:cs="Arial CE"/>
                <w:sz w:val="14"/>
                <w:szCs w:val="14"/>
              </w:rPr>
            </w:pPr>
            <w:r w:rsidRPr="005B34A8">
              <w:rPr>
                <w:rFonts w:ascii="Calibri" w:hAnsi="Calibri" w:cs="Arial CE"/>
                <w:sz w:val="14"/>
                <w:szCs w:val="14"/>
              </w:rPr>
              <w:t>podkarpackie</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34</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1 125 978</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34</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1 125 823</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34</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1 125 823</w:t>
            </w:r>
          </w:p>
        </w:tc>
        <w:tc>
          <w:tcPr>
            <w:tcW w:w="6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33 112</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w:t>
            </w:r>
          </w:p>
        </w:tc>
      </w:tr>
      <w:tr w:rsidR="009D02A7" w:rsidRPr="005B34A8" w:rsidTr="0082792B">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Arial CE"/>
                <w:sz w:val="14"/>
                <w:szCs w:val="14"/>
              </w:rPr>
            </w:pPr>
            <w:r w:rsidRPr="005B34A8">
              <w:rPr>
                <w:rFonts w:ascii="Calibri" w:hAnsi="Calibri" w:cs="Arial CE"/>
                <w:sz w:val="14"/>
                <w:szCs w:val="14"/>
              </w:rPr>
              <w:t>10</w:t>
            </w:r>
          </w:p>
        </w:tc>
        <w:tc>
          <w:tcPr>
            <w:tcW w:w="14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ascii="Calibri" w:hAnsi="Calibri" w:cs="Arial CE"/>
                <w:sz w:val="14"/>
                <w:szCs w:val="14"/>
              </w:rPr>
            </w:pPr>
            <w:r w:rsidRPr="005B34A8">
              <w:rPr>
                <w:rFonts w:ascii="Calibri" w:hAnsi="Calibri" w:cs="Arial CE"/>
                <w:sz w:val="14"/>
                <w:szCs w:val="14"/>
              </w:rPr>
              <w:t>podlaskie</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14</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633 000</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14</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630 995</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14</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630 995</w:t>
            </w:r>
          </w:p>
        </w:tc>
        <w:tc>
          <w:tcPr>
            <w:tcW w:w="6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45 071</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w:t>
            </w:r>
          </w:p>
        </w:tc>
      </w:tr>
      <w:tr w:rsidR="009D02A7" w:rsidRPr="005B34A8" w:rsidTr="0082792B">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Arial CE"/>
                <w:sz w:val="14"/>
                <w:szCs w:val="14"/>
              </w:rPr>
            </w:pPr>
            <w:r w:rsidRPr="005B34A8">
              <w:rPr>
                <w:rFonts w:ascii="Calibri" w:hAnsi="Calibri" w:cs="Arial CE"/>
                <w:sz w:val="14"/>
                <w:szCs w:val="14"/>
              </w:rPr>
              <w:t>11</w:t>
            </w:r>
          </w:p>
        </w:tc>
        <w:tc>
          <w:tcPr>
            <w:tcW w:w="14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ascii="Calibri" w:hAnsi="Calibri" w:cs="Arial CE"/>
                <w:sz w:val="14"/>
                <w:szCs w:val="14"/>
              </w:rPr>
            </w:pPr>
            <w:r w:rsidRPr="005B34A8">
              <w:rPr>
                <w:rFonts w:ascii="Calibri" w:hAnsi="Calibri" w:cs="Arial CE"/>
                <w:sz w:val="14"/>
                <w:szCs w:val="14"/>
              </w:rPr>
              <w:t>pomorskie</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54</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1 700 900</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53</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1 647 189</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47 000</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54</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1 694 189</w:t>
            </w:r>
          </w:p>
        </w:tc>
        <w:tc>
          <w:tcPr>
            <w:tcW w:w="6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31 374</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13</w:t>
            </w:r>
          </w:p>
        </w:tc>
      </w:tr>
      <w:tr w:rsidR="009D02A7" w:rsidRPr="005B34A8" w:rsidTr="0082792B">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Arial CE"/>
                <w:sz w:val="14"/>
                <w:szCs w:val="14"/>
              </w:rPr>
            </w:pPr>
            <w:r w:rsidRPr="005B34A8">
              <w:rPr>
                <w:rFonts w:ascii="Calibri" w:hAnsi="Calibri" w:cs="Arial CE"/>
                <w:sz w:val="14"/>
                <w:szCs w:val="14"/>
              </w:rPr>
              <w:t>12</w:t>
            </w:r>
          </w:p>
        </w:tc>
        <w:tc>
          <w:tcPr>
            <w:tcW w:w="14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ascii="Calibri" w:hAnsi="Calibri" w:cs="Arial CE"/>
                <w:sz w:val="14"/>
                <w:szCs w:val="14"/>
              </w:rPr>
            </w:pPr>
            <w:r w:rsidRPr="005B34A8">
              <w:rPr>
                <w:rFonts w:ascii="Calibri" w:hAnsi="Calibri" w:cs="Arial CE"/>
                <w:sz w:val="14"/>
                <w:szCs w:val="14"/>
              </w:rPr>
              <w:t>śląskie</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46</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1 535 763</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46</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1 529 981</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46</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1 529 981</w:t>
            </w:r>
          </w:p>
        </w:tc>
        <w:tc>
          <w:tcPr>
            <w:tcW w:w="6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33 260</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24</w:t>
            </w:r>
          </w:p>
        </w:tc>
      </w:tr>
      <w:tr w:rsidR="009D02A7" w:rsidRPr="005B34A8" w:rsidTr="0082792B">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Arial CE"/>
                <w:sz w:val="14"/>
                <w:szCs w:val="14"/>
              </w:rPr>
            </w:pPr>
            <w:r w:rsidRPr="005B34A8">
              <w:rPr>
                <w:rFonts w:ascii="Calibri" w:hAnsi="Calibri" w:cs="Arial CE"/>
                <w:sz w:val="14"/>
                <w:szCs w:val="14"/>
              </w:rPr>
              <w:t>13</w:t>
            </w:r>
          </w:p>
        </w:tc>
        <w:tc>
          <w:tcPr>
            <w:tcW w:w="14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ascii="Calibri" w:hAnsi="Calibri" w:cs="Arial CE"/>
                <w:sz w:val="14"/>
                <w:szCs w:val="14"/>
              </w:rPr>
            </w:pPr>
            <w:r w:rsidRPr="005B34A8">
              <w:rPr>
                <w:rFonts w:ascii="Calibri" w:hAnsi="Calibri" w:cs="Arial CE"/>
                <w:sz w:val="14"/>
                <w:szCs w:val="14"/>
              </w:rPr>
              <w:t>świętokrzyskie</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38</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1 309 233</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37</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1 278 220</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c>
          <w:tcPr>
            <w:tcW w:w="7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31 000</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38</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1 309 220</w:t>
            </w:r>
          </w:p>
        </w:tc>
        <w:tc>
          <w:tcPr>
            <w:tcW w:w="6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34 453</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w:t>
            </w:r>
          </w:p>
        </w:tc>
      </w:tr>
      <w:tr w:rsidR="009D02A7" w:rsidRPr="005B34A8" w:rsidTr="0082792B">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Arial CE"/>
                <w:sz w:val="14"/>
                <w:szCs w:val="14"/>
              </w:rPr>
            </w:pPr>
            <w:r w:rsidRPr="005B34A8">
              <w:rPr>
                <w:rFonts w:ascii="Calibri" w:hAnsi="Calibri" w:cs="Arial CE"/>
                <w:sz w:val="14"/>
                <w:szCs w:val="14"/>
              </w:rPr>
              <w:t>14</w:t>
            </w:r>
          </w:p>
        </w:tc>
        <w:tc>
          <w:tcPr>
            <w:tcW w:w="14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ascii="Calibri" w:hAnsi="Calibri" w:cs="Arial CE"/>
                <w:sz w:val="14"/>
                <w:szCs w:val="14"/>
              </w:rPr>
            </w:pPr>
            <w:r w:rsidRPr="005B34A8">
              <w:rPr>
                <w:rFonts w:ascii="Calibri" w:hAnsi="Calibri" w:cs="Arial CE"/>
                <w:sz w:val="14"/>
                <w:szCs w:val="14"/>
              </w:rPr>
              <w:t>warmińsko-mazurskie</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24</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904 407</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23</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817 114</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c>
          <w:tcPr>
            <w:tcW w:w="7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50 000</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24</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867 114</w:t>
            </w:r>
          </w:p>
        </w:tc>
        <w:tc>
          <w:tcPr>
            <w:tcW w:w="6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36 130</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w:t>
            </w:r>
          </w:p>
        </w:tc>
      </w:tr>
      <w:tr w:rsidR="009D02A7" w:rsidRPr="005B34A8" w:rsidTr="0082792B">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Arial CE"/>
                <w:sz w:val="14"/>
                <w:szCs w:val="14"/>
              </w:rPr>
            </w:pPr>
            <w:r w:rsidRPr="005B34A8">
              <w:rPr>
                <w:rFonts w:ascii="Calibri" w:hAnsi="Calibri" w:cs="Arial CE"/>
                <w:sz w:val="14"/>
                <w:szCs w:val="14"/>
              </w:rPr>
              <w:t>15</w:t>
            </w:r>
          </w:p>
        </w:tc>
        <w:tc>
          <w:tcPr>
            <w:tcW w:w="14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ascii="Calibri" w:hAnsi="Calibri" w:cs="Arial CE"/>
                <w:sz w:val="14"/>
                <w:szCs w:val="14"/>
              </w:rPr>
            </w:pPr>
            <w:r w:rsidRPr="005B34A8">
              <w:rPr>
                <w:rFonts w:ascii="Calibri" w:hAnsi="Calibri" w:cs="Arial CE"/>
                <w:sz w:val="14"/>
                <w:szCs w:val="14"/>
              </w:rPr>
              <w:t>wielkopolskie</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43</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1 417 517</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42</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1 343 853</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c>
          <w:tcPr>
            <w:tcW w:w="7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65 749</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43</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1 409 602</w:t>
            </w:r>
          </w:p>
        </w:tc>
        <w:tc>
          <w:tcPr>
            <w:tcW w:w="6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32 781</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19</w:t>
            </w:r>
          </w:p>
        </w:tc>
      </w:tr>
      <w:tr w:rsidR="009D02A7" w:rsidRPr="005B34A8" w:rsidTr="0082792B">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Arial CE"/>
                <w:sz w:val="14"/>
                <w:szCs w:val="14"/>
              </w:rPr>
            </w:pPr>
            <w:r w:rsidRPr="005B34A8">
              <w:rPr>
                <w:rFonts w:ascii="Calibri" w:hAnsi="Calibri" w:cs="Arial CE"/>
                <w:sz w:val="14"/>
                <w:szCs w:val="14"/>
              </w:rPr>
              <w:t>16</w:t>
            </w:r>
          </w:p>
        </w:tc>
        <w:tc>
          <w:tcPr>
            <w:tcW w:w="14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ascii="Calibri" w:hAnsi="Calibri" w:cs="Arial CE"/>
                <w:sz w:val="14"/>
                <w:szCs w:val="14"/>
              </w:rPr>
            </w:pPr>
            <w:r w:rsidRPr="005B34A8">
              <w:rPr>
                <w:rFonts w:ascii="Calibri" w:hAnsi="Calibri" w:cs="Arial CE"/>
                <w:sz w:val="14"/>
                <w:szCs w:val="14"/>
              </w:rPr>
              <w:t>zachodniopomorskie</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22</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814 865</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22</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814 753</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22</w:t>
            </w:r>
          </w:p>
        </w:tc>
        <w:tc>
          <w:tcPr>
            <w:tcW w:w="9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814 753</w:t>
            </w:r>
          </w:p>
        </w:tc>
        <w:tc>
          <w:tcPr>
            <w:tcW w:w="6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37 034</w:t>
            </w:r>
          </w:p>
        </w:tc>
        <w:tc>
          <w:tcPr>
            <w:tcW w:w="4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w:t>
            </w:r>
          </w:p>
        </w:tc>
      </w:tr>
      <w:tr w:rsidR="009D02A7" w:rsidRPr="005B34A8" w:rsidTr="00BD39F6">
        <w:trPr>
          <w:trHeight w:val="240"/>
          <w:jc w:val="center"/>
        </w:trPr>
        <w:tc>
          <w:tcPr>
            <w:tcW w:w="282" w:type="dxa"/>
            <w:tcBorders>
              <w:top w:val="nil"/>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rPr>
                <w:rFonts w:ascii="Calibri" w:hAnsi="Calibri" w:cs="Arial CE"/>
                <w:sz w:val="16"/>
                <w:szCs w:val="16"/>
              </w:rPr>
            </w:pPr>
            <w:r w:rsidRPr="005B34A8">
              <w:rPr>
                <w:rFonts w:ascii="Calibri" w:hAnsi="Calibri" w:cs="Arial CE"/>
                <w:sz w:val="16"/>
                <w:szCs w:val="16"/>
              </w:rPr>
              <w:t> </w:t>
            </w:r>
          </w:p>
        </w:tc>
        <w:tc>
          <w:tcPr>
            <w:tcW w:w="146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rPr>
                <w:rFonts w:ascii="Calibri" w:hAnsi="Calibri" w:cs="Arial CE"/>
                <w:bCs/>
                <w:sz w:val="16"/>
                <w:szCs w:val="16"/>
              </w:rPr>
            </w:pPr>
            <w:r w:rsidRPr="005B34A8">
              <w:rPr>
                <w:rFonts w:ascii="Calibri" w:hAnsi="Calibri" w:cs="Arial CE"/>
                <w:bCs/>
                <w:sz w:val="16"/>
                <w:szCs w:val="16"/>
              </w:rPr>
              <w:t>Ogółem</w:t>
            </w:r>
          </w:p>
        </w:tc>
        <w:tc>
          <w:tcPr>
            <w:tcW w:w="52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502</w:t>
            </w:r>
          </w:p>
        </w:tc>
        <w:tc>
          <w:tcPr>
            <w:tcW w:w="94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17 412 006</w:t>
            </w:r>
          </w:p>
        </w:tc>
        <w:tc>
          <w:tcPr>
            <w:tcW w:w="52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495</w:t>
            </w:r>
          </w:p>
        </w:tc>
        <w:tc>
          <w:tcPr>
            <w:tcW w:w="94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16 937 051</w:t>
            </w:r>
          </w:p>
        </w:tc>
        <w:tc>
          <w:tcPr>
            <w:tcW w:w="42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4</w:t>
            </w:r>
          </w:p>
        </w:tc>
        <w:tc>
          <w:tcPr>
            <w:tcW w:w="70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196 749</w:t>
            </w:r>
          </w:p>
        </w:tc>
        <w:tc>
          <w:tcPr>
            <w:tcW w:w="42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1</w:t>
            </w:r>
          </w:p>
        </w:tc>
        <w:tc>
          <w:tcPr>
            <w:tcW w:w="84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47 000</w:t>
            </w:r>
          </w:p>
        </w:tc>
        <w:tc>
          <w:tcPr>
            <w:tcW w:w="52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500</w:t>
            </w:r>
          </w:p>
        </w:tc>
        <w:tc>
          <w:tcPr>
            <w:tcW w:w="94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17 180 800</w:t>
            </w:r>
          </w:p>
        </w:tc>
        <w:tc>
          <w:tcPr>
            <w:tcW w:w="66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34 362</w:t>
            </w:r>
          </w:p>
        </w:tc>
        <w:tc>
          <w:tcPr>
            <w:tcW w:w="42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196</w:t>
            </w:r>
          </w:p>
        </w:tc>
      </w:tr>
    </w:tbl>
    <w:p w:rsidR="009D02A7" w:rsidRPr="000430C1" w:rsidRDefault="009D02A7" w:rsidP="00DB4B79">
      <w:pPr>
        <w:pStyle w:val="Legenda"/>
        <w:keepNext/>
        <w:spacing w:line="276" w:lineRule="auto"/>
        <w:jc w:val="both"/>
      </w:pPr>
      <w:bookmarkStart w:id="288" w:name="_Toc476639666"/>
      <w:bookmarkStart w:id="289" w:name="_Toc2768206"/>
      <w:r w:rsidRPr="000430C1">
        <w:lastRenderedPageBreak/>
        <w:t xml:space="preserve">Tabela nr </w:t>
      </w:r>
      <w:r w:rsidRPr="000430C1">
        <w:rPr>
          <w:noProof/>
        </w:rPr>
        <w:fldChar w:fldCharType="begin"/>
      </w:r>
      <w:r w:rsidRPr="000430C1">
        <w:rPr>
          <w:noProof/>
        </w:rPr>
        <w:instrText xml:space="preserve"> SEQ Tabela \* ARABIC </w:instrText>
      </w:r>
      <w:r w:rsidRPr="000430C1">
        <w:rPr>
          <w:noProof/>
        </w:rPr>
        <w:fldChar w:fldCharType="separate"/>
      </w:r>
      <w:r w:rsidR="00182678">
        <w:rPr>
          <w:noProof/>
        </w:rPr>
        <w:t>31</w:t>
      </w:r>
      <w:r w:rsidRPr="000430C1">
        <w:rPr>
          <w:noProof/>
        </w:rPr>
        <w:fldChar w:fldCharType="end"/>
      </w:r>
      <w:r w:rsidRPr="000430C1">
        <w:t xml:space="preserve"> Dofinansowanie do oprocentowania kredytów bankowych.</w:t>
      </w:r>
      <w:bookmarkEnd w:id="288"/>
      <w:bookmarkEnd w:id="289"/>
    </w:p>
    <w:tbl>
      <w:tblPr>
        <w:tblW w:w="9675" w:type="dxa"/>
        <w:tblInd w:w="-356" w:type="dxa"/>
        <w:tblCellMar>
          <w:left w:w="70" w:type="dxa"/>
          <w:right w:w="70" w:type="dxa"/>
        </w:tblCellMar>
        <w:tblLook w:val="04A0" w:firstRow="1" w:lastRow="0" w:firstColumn="1" w:lastColumn="0" w:noHBand="0" w:noVBand="1"/>
      </w:tblPr>
      <w:tblGrid>
        <w:gridCol w:w="426"/>
        <w:gridCol w:w="1626"/>
        <w:gridCol w:w="551"/>
        <w:gridCol w:w="690"/>
        <w:gridCol w:w="880"/>
        <w:gridCol w:w="1175"/>
        <w:gridCol w:w="755"/>
        <w:gridCol w:w="1175"/>
        <w:gridCol w:w="755"/>
        <w:gridCol w:w="1175"/>
        <w:gridCol w:w="535"/>
      </w:tblGrid>
      <w:tr w:rsidR="009D02A7" w:rsidRPr="005B34A8" w:rsidTr="00BD39F6">
        <w:trPr>
          <w:trHeight w:val="255"/>
        </w:trPr>
        <w:tc>
          <w:tcPr>
            <w:tcW w:w="426"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Nr</w:t>
            </w:r>
          </w:p>
        </w:tc>
        <w:tc>
          <w:tcPr>
            <w:tcW w:w="1626"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Wg województw</w:t>
            </w:r>
          </w:p>
        </w:tc>
        <w:tc>
          <w:tcPr>
            <w:tcW w:w="1173" w:type="dxa"/>
            <w:gridSpan w:val="2"/>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Zawarte umowy</w:t>
            </w:r>
          </w:p>
        </w:tc>
        <w:tc>
          <w:tcPr>
            <w:tcW w:w="6450" w:type="dxa"/>
            <w:gridSpan w:val="7"/>
            <w:tcBorders>
              <w:top w:val="single" w:sz="4" w:space="0" w:color="auto"/>
              <w:left w:val="nil"/>
              <w:bottom w:val="single" w:sz="4" w:space="0" w:color="auto"/>
              <w:right w:val="single" w:sz="4" w:space="0" w:color="000000"/>
            </w:tcBorders>
            <w:shd w:val="clear" w:color="auto" w:fill="92D050"/>
            <w:noWrap/>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Dofinansowanie do oprocentowania kredytów bankowych w 2018 r.</w:t>
            </w:r>
          </w:p>
        </w:tc>
      </w:tr>
      <w:tr w:rsidR="009D02A7" w:rsidRPr="005B34A8" w:rsidTr="00BD39F6">
        <w:trPr>
          <w:trHeight w:val="255"/>
        </w:trPr>
        <w:tc>
          <w:tcPr>
            <w:tcW w:w="426"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6"/>
                <w:szCs w:val="14"/>
              </w:rPr>
            </w:pPr>
          </w:p>
        </w:tc>
        <w:tc>
          <w:tcPr>
            <w:tcW w:w="1626"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6"/>
                <w:szCs w:val="14"/>
              </w:rPr>
            </w:pPr>
          </w:p>
        </w:tc>
        <w:tc>
          <w:tcPr>
            <w:tcW w:w="1173" w:type="dxa"/>
            <w:gridSpan w:val="2"/>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6"/>
                <w:szCs w:val="14"/>
              </w:rPr>
            </w:pPr>
          </w:p>
        </w:tc>
        <w:tc>
          <w:tcPr>
            <w:tcW w:w="2055" w:type="dxa"/>
            <w:gridSpan w:val="2"/>
            <w:tcBorders>
              <w:top w:val="single" w:sz="4" w:space="0" w:color="auto"/>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miasto</w:t>
            </w:r>
          </w:p>
        </w:tc>
        <w:tc>
          <w:tcPr>
            <w:tcW w:w="1930" w:type="dxa"/>
            <w:gridSpan w:val="2"/>
            <w:tcBorders>
              <w:top w:val="single" w:sz="4" w:space="0" w:color="auto"/>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wieś</w:t>
            </w:r>
          </w:p>
        </w:tc>
        <w:tc>
          <w:tcPr>
            <w:tcW w:w="2465" w:type="dxa"/>
            <w:gridSpan w:val="3"/>
            <w:tcBorders>
              <w:top w:val="single" w:sz="4" w:space="0" w:color="auto"/>
              <w:left w:val="nil"/>
              <w:bottom w:val="single" w:sz="4" w:space="0" w:color="auto"/>
              <w:right w:val="single" w:sz="4" w:space="0" w:color="000000"/>
            </w:tcBorders>
            <w:shd w:val="clear" w:color="auto" w:fill="92D050"/>
            <w:noWrap/>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razem</w:t>
            </w:r>
          </w:p>
        </w:tc>
      </w:tr>
      <w:tr w:rsidR="009D02A7" w:rsidRPr="005B34A8" w:rsidTr="00BD39F6">
        <w:trPr>
          <w:trHeight w:val="1080"/>
        </w:trPr>
        <w:tc>
          <w:tcPr>
            <w:tcW w:w="426"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6"/>
                <w:szCs w:val="14"/>
              </w:rPr>
            </w:pPr>
          </w:p>
        </w:tc>
        <w:tc>
          <w:tcPr>
            <w:tcW w:w="1626"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6"/>
                <w:szCs w:val="14"/>
              </w:rPr>
            </w:pPr>
          </w:p>
        </w:tc>
        <w:tc>
          <w:tcPr>
            <w:tcW w:w="483"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liczba umów</w:t>
            </w:r>
          </w:p>
        </w:tc>
        <w:tc>
          <w:tcPr>
            <w:tcW w:w="69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wartość umów</w:t>
            </w:r>
          </w:p>
        </w:tc>
        <w:tc>
          <w:tcPr>
            <w:tcW w:w="880"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liczba osób, które otrzymały dofinansowanie</w:t>
            </w:r>
          </w:p>
        </w:tc>
        <w:tc>
          <w:tcPr>
            <w:tcW w:w="1175"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kwota (zł)</w:t>
            </w:r>
          </w:p>
          <w:p w:rsidR="009D02A7" w:rsidRPr="005B34A8" w:rsidRDefault="009D02A7" w:rsidP="00DB4B79">
            <w:pPr>
              <w:spacing w:after="0"/>
              <w:jc w:val="center"/>
              <w:rPr>
                <w:rFonts w:cstheme="minorHAnsi"/>
                <w:sz w:val="16"/>
                <w:szCs w:val="14"/>
              </w:rPr>
            </w:pPr>
            <w:r w:rsidRPr="005B34A8">
              <w:rPr>
                <w:rFonts w:cstheme="minorHAnsi"/>
                <w:sz w:val="16"/>
                <w:szCs w:val="14"/>
              </w:rPr>
              <w:t>dofinansowania</w:t>
            </w:r>
          </w:p>
        </w:tc>
        <w:tc>
          <w:tcPr>
            <w:tcW w:w="755"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liczba osób, które otrzymały dofinansowanie</w:t>
            </w:r>
          </w:p>
        </w:tc>
        <w:tc>
          <w:tcPr>
            <w:tcW w:w="1175"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kwota (zł) dofinansowania</w:t>
            </w:r>
          </w:p>
        </w:tc>
        <w:tc>
          <w:tcPr>
            <w:tcW w:w="755"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liczba osób, które otrzymały dofinansowanie</w:t>
            </w:r>
          </w:p>
        </w:tc>
        <w:tc>
          <w:tcPr>
            <w:tcW w:w="1175"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kwota (zł)</w:t>
            </w:r>
          </w:p>
          <w:p w:rsidR="009D02A7" w:rsidRPr="005B34A8" w:rsidRDefault="009D02A7" w:rsidP="00DB4B79">
            <w:pPr>
              <w:spacing w:after="0"/>
              <w:jc w:val="center"/>
              <w:rPr>
                <w:rFonts w:cstheme="minorHAnsi"/>
                <w:sz w:val="16"/>
                <w:szCs w:val="14"/>
              </w:rPr>
            </w:pPr>
            <w:r w:rsidRPr="005B34A8">
              <w:rPr>
                <w:rFonts w:cstheme="minorHAnsi"/>
                <w:sz w:val="16"/>
                <w:szCs w:val="14"/>
              </w:rPr>
              <w:t>dofinansowania</w:t>
            </w:r>
          </w:p>
        </w:tc>
        <w:tc>
          <w:tcPr>
            <w:tcW w:w="535" w:type="dxa"/>
            <w:tcBorders>
              <w:top w:val="nil"/>
              <w:left w:val="nil"/>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liczba powiatów</w:t>
            </w:r>
          </w:p>
        </w:tc>
      </w:tr>
      <w:tr w:rsidR="009D02A7" w:rsidRPr="005B34A8" w:rsidTr="0082792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w:t>
            </w:r>
          </w:p>
        </w:tc>
        <w:tc>
          <w:tcPr>
            <w:tcW w:w="1626"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dolnośląskie</w:t>
            </w:r>
          </w:p>
        </w:tc>
        <w:tc>
          <w:tcPr>
            <w:tcW w:w="483"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69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3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r>
      <w:tr w:rsidR="009D02A7" w:rsidRPr="005B34A8" w:rsidTr="0082792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2</w:t>
            </w:r>
          </w:p>
        </w:tc>
        <w:tc>
          <w:tcPr>
            <w:tcW w:w="1626"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kujawsko-pomorskie</w:t>
            </w:r>
          </w:p>
        </w:tc>
        <w:tc>
          <w:tcPr>
            <w:tcW w:w="483"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c>
          <w:tcPr>
            <w:tcW w:w="69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10 000</w:t>
            </w:r>
          </w:p>
        </w:tc>
        <w:tc>
          <w:tcPr>
            <w:tcW w:w="8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8 713</w:t>
            </w:r>
          </w:p>
        </w:tc>
        <w:tc>
          <w:tcPr>
            <w:tcW w:w="7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8 713</w:t>
            </w:r>
          </w:p>
        </w:tc>
        <w:tc>
          <w:tcPr>
            <w:tcW w:w="53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r>
      <w:tr w:rsidR="009D02A7" w:rsidRPr="005B34A8" w:rsidTr="0082792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3</w:t>
            </w:r>
          </w:p>
        </w:tc>
        <w:tc>
          <w:tcPr>
            <w:tcW w:w="1626"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lubelskie</w:t>
            </w:r>
          </w:p>
        </w:tc>
        <w:tc>
          <w:tcPr>
            <w:tcW w:w="483"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69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8 342</w:t>
            </w:r>
          </w:p>
        </w:tc>
        <w:tc>
          <w:tcPr>
            <w:tcW w:w="8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8 342</w:t>
            </w:r>
          </w:p>
        </w:tc>
        <w:tc>
          <w:tcPr>
            <w:tcW w:w="7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8 342</w:t>
            </w:r>
          </w:p>
        </w:tc>
        <w:tc>
          <w:tcPr>
            <w:tcW w:w="53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r>
      <w:tr w:rsidR="009D02A7" w:rsidRPr="005B34A8" w:rsidTr="0082792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4</w:t>
            </w:r>
          </w:p>
        </w:tc>
        <w:tc>
          <w:tcPr>
            <w:tcW w:w="1626"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lubuskie</w:t>
            </w:r>
          </w:p>
        </w:tc>
        <w:tc>
          <w:tcPr>
            <w:tcW w:w="483"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69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3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r>
      <w:tr w:rsidR="009D02A7" w:rsidRPr="005B34A8" w:rsidTr="0082792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5</w:t>
            </w:r>
          </w:p>
        </w:tc>
        <w:tc>
          <w:tcPr>
            <w:tcW w:w="1626"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łódzkie</w:t>
            </w:r>
          </w:p>
        </w:tc>
        <w:tc>
          <w:tcPr>
            <w:tcW w:w="483"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69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6 460</w:t>
            </w:r>
          </w:p>
        </w:tc>
        <w:tc>
          <w:tcPr>
            <w:tcW w:w="8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6 459</w:t>
            </w:r>
          </w:p>
        </w:tc>
        <w:tc>
          <w:tcPr>
            <w:tcW w:w="7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6 459</w:t>
            </w:r>
          </w:p>
        </w:tc>
        <w:tc>
          <w:tcPr>
            <w:tcW w:w="53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r>
      <w:tr w:rsidR="009D02A7" w:rsidRPr="005B34A8" w:rsidTr="0082792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6</w:t>
            </w:r>
          </w:p>
        </w:tc>
        <w:tc>
          <w:tcPr>
            <w:tcW w:w="1626"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małopolskie</w:t>
            </w:r>
          </w:p>
        </w:tc>
        <w:tc>
          <w:tcPr>
            <w:tcW w:w="483"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69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3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r>
      <w:tr w:rsidR="009D02A7" w:rsidRPr="005B34A8" w:rsidTr="0082792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7</w:t>
            </w:r>
          </w:p>
        </w:tc>
        <w:tc>
          <w:tcPr>
            <w:tcW w:w="1626"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mazowieckie</w:t>
            </w:r>
          </w:p>
        </w:tc>
        <w:tc>
          <w:tcPr>
            <w:tcW w:w="483"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c>
          <w:tcPr>
            <w:tcW w:w="69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17 500</w:t>
            </w:r>
          </w:p>
        </w:tc>
        <w:tc>
          <w:tcPr>
            <w:tcW w:w="8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16 958</w:t>
            </w:r>
          </w:p>
        </w:tc>
        <w:tc>
          <w:tcPr>
            <w:tcW w:w="7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16 958</w:t>
            </w:r>
          </w:p>
        </w:tc>
        <w:tc>
          <w:tcPr>
            <w:tcW w:w="53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r>
      <w:tr w:rsidR="009D02A7" w:rsidRPr="005B34A8" w:rsidTr="0082792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8</w:t>
            </w:r>
          </w:p>
        </w:tc>
        <w:tc>
          <w:tcPr>
            <w:tcW w:w="1626"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opolskie</w:t>
            </w:r>
          </w:p>
        </w:tc>
        <w:tc>
          <w:tcPr>
            <w:tcW w:w="483"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69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3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r>
      <w:tr w:rsidR="009D02A7" w:rsidRPr="005B34A8" w:rsidTr="0082792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9</w:t>
            </w:r>
          </w:p>
        </w:tc>
        <w:tc>
          <w:tcPr>
            <w:tcW w:w="1626"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podkarpackie</w:t>
            </w:r>
          </w:p>
        </w:tc>
        <w:tc>
          <w:tcPr>
            <w:tcW w:w="483"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w:t>
            </w:r>
          </w:p>
        </w:tc>
        <w:tc>
          <w:tcPr>
            <w:tcW w:w="69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7 220</w:t>
            </w:r>
          </w:p>
        </w:tc>
        <w:tc>
          <w:tcPr>
            <w:tcW w:w="8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7 170</w:t>
            </w:r>
          </w:p>
        </w:tc>
        <w:tc>
          <w:tcPr>
            <w:tcW w:w="7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7 170</w:t>
            </w:r>
          </w:p>
        </w:tc>
        <w:tc>
          <w:tcPr>
            <w:tcW w:w="53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r>
      <w:tr w:rsidR="009D02A7" w:rsidRPr="005B34A8" w:rsidTr="0082792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10</w:t>
            </w:r>
          </w:p>
        </w:tc>
        <w:tc>
          <w:tcPr>
            <w:tcW w:w="1626"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podlaskie</w:t>
            </w:r>
          </w:p>
        </w:tc>
        <w:tc>
          <w:tcPr>
            <w:tcW w:w="483"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69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6 000</w:t>
            </w:r>
          </w:p>
        </w:tc>
        <w:tc>
          <w:tcPr>
            <w:tcW w:w="8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6 000</w:t>
            </w:r>
          </w:p>
        </w:tc>
        <w:tc>
          <w:tcPr>
            <w:tcW w:w="7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6 000</w:t>
            </w:r>
          </w:p>
        </w:tc>
        <w:tc>
          <w:tcPr>
            <w:tcW w:w="53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r>
      <w:tr w:rsidR="009D02A7" w:rsidRPr="005B34A8" w:rsidTr="0082792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11</w:t>
            </w:r>
          </w:p>
        </w:tc>
        <w:tc>
          <w:tcPr>
            <w:tcW w:w="1626"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pomorskie</w:t>
            </w:r>
          </w:p>
        </w:tc>
        <w:tc>
          <w:tcPr>
            <w:tcW w:w="483"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w:t>
            </w:r>
          </w:p>
        </w:tc>
        <w:tc>
          <w:tcPr>
            <w:tcW w:w="69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12 260</w:t>
            </w:r>
          </w:p>
        </w:tc>
        <w:tc>
          <w:tcPr>
            <w:tcW w:w="8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12 260</w:t>
            </w:r>
          </w:p>
        </w:tc>
        <w:tc>
          <w:tcPr>
            <w:tcW w:w="7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12 260</w:t>
            </w:r>
          </w:p>
        </w:tc>
        <w:tc>
          <w:tcPr>
            <w:tcW w:w="53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r>
      <w:tr w:rsidR="009D02A7" w:rsidRPr="005B34A8" w:rsidTr="0082792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12</w:t>
            </w:r>
          </w:p>
        </w:tc>
        <w:tc>
          <w:tcPr>
            <w:tcW w:w="1626"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śląskie</w:t>
            </w:r>
          </w:p>
        </w:tc>
        <w:tc>
          <w:tcPr>
            <w:tcW w:w="483"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69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5 054</w:t>
            </w:r>
          </w:p>
        </w:tc>
        <w:tc>
          <w:tcPr>
            <w:tcW w:w="8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5 047</w:t>
            </w:r>
          </w:p>
        </w:tc>
        <w:tc>
          <w:tcPr>
            <w:tcW w:w="7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5 047</w:t>
            </w:r>
          </w:p>
        </w:tc>
        <w:tc>
          <w:tcPr>
            <w:tcW w:w="53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r>
      <w:tr w:rsidR="009D02A7" w:rsidRPr="005B34A8" w:rsidTr="0082792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13</w:t>
            </w:r>
          </w:p>
        </w:tc>
        <w:tc>
          <w:tcPr>
            <w:tcW w:w="1626"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świętokrzyskie</w:t>
            </w:r>
          </w:p>
        </w:tc>
        <w:tc>
          <w:tcPr>
            <w:tcW w:w="483"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69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3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r>
      <w:tr w:rsidR="009D02A7" w:rsidRPr="005B34A8" w:rsidTr="0082792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14</w:t>
            </w:r>
          </w:p>
        </w:tc>
        <w:tc>
          <w:tcPr>
            <w:tcW w:w="1626"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warmińsko-mazurskie</w:t>
            </w:r>
          </w:p>
        </w:tc>
        <w:tc>
          <w:tcPr>
            <w:tcW w:w="483"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69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3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r>
      <w:tr w:rsidR="009D02A7" w:rsidRPr="005B34A8" w:rsidTr="0082792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15</w:t>
            </w:r>
          </w:p>
        </w:tc>
        <w:tc>
          <w:tcPr>
            <w:tcW w:w="1626"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wielkopolskie</w:t>
            </w:r>
          </w:p>
        </w:tc>
        <w:tc>
          <w:tcPr>
            <w:tcW w:w="483"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69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3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r>
      <w:tr w:rsidR="009D02A7" w:rsidRPr="005B34A8" w:rsidTr="0082792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16</w:t>
            </w:r>
          </w:p>
        </w:tc>
        <w:tc>
          <w:tcPr>
            <w:tcW w:w="1626"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zachodniopomorskie</w:t>
            </w:r>
          </w:p>
        </w:tc>
        <w:tc>
          <w:tcPr>
            <w:tcW w:w="483"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w:t>
            </w:r>
          </w:p>
        </w:tc>
        <w:tc>
          <w:tcPr>
            <w:tcW w:w="69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39 968</w:t>
            </w:r>
          </w:p>
        </w:tc>
        <w:tc>
          <w:tcPr>
            <w:tcW w:w="8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39 968</w:t>
            </w:r>
          </w:p>
        </w:tc>
        <w:tc>
          <w:tcPr>
            <w:tcW w:w="7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39 968</w:t>
            </w:r>
          </w:p>
        </w:tc>
        <w:tc>
          <w:tcPr>
            <w:tcW w:w="53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r>
      <w:tr w:rsidR="009D02A7" w:rsidRPr="005B34A8" w:rsidTr="00BD39F6">
        <w:trPr>
          <w:trHeight w:val="255"/>
        </w:trPr>
        <w:tc>
          <w:tcPr>
            <w:tcW w:w="426" w:type="dxa"/>
            <w:tcBorders>
              <w:top w:val="nil"/>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rPr>
                <w:rFonts w:cstheme="minorHAnsi"/>
                <w:sz w:val="16"/>
                <w:szCs w:val="16"/>
              </w:rPr>
            </w:pPr>
            <w:r w:rsidRPr="005B34A8">
              <w:rPr>
                <w:rFonts w:cstheme="minorHAnsi"/>
                <w:sz w:val="16"/>
                <w:szCs w:val="16"/>
              </w:rPr>
              <w:t> </w:t>
            </w:r>
          </w:p>
        </w:tc>
        <w:tc>
          <w:tcPr>
            <w:tcW w:w="1626"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rPr>
                <w:rFonts w:cstheme="minorHAnsi"/>
                <w:bCs/>
                <w:sz w:val="16"/>
                <w:szCs w:val="16"/>
              </w:rPr>
            </w:pPr>
            <w:r w:rsidRPr="005B34A8">
              <w:rPr>
                <w:rFonts w:cstheme="minorHAnsi"/>
                <w:bCs/>
                <w:sz w:val="16"/>
                <w:szCs w:val="16"/>
              </w:rPr>
              <w:t>Ogółem</w:t>
            </w:r>
          </w:p>
        </w:tc>
        <w:tc>
          <w:tcPr>
            <w:tcW w:w="483"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24</w:t>
            </w:r>
          </w:p>
        </w:tc>
        <w:tc>
          <w:tcPr>
            <w:tcW w:w="69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112 804</w:t>
            </w:r>
          </w:p>
        </w:tc>
        <w:tc>
          <w:tcPr>
            <w:tcW w:w="88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24</w:t>
            </w:r>
          </w:p>
        </w:tc>
        <w:tc>
          <w:tcPr>
            <w:tcW w:w="1175"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102 204</w:t>
            </w:r>
          </w:p>
        </w:tc>
        <w:tc>
          <w:tcPr>
            <w:tcW w:w="755"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1</w:t>
            </w:r>
          </w:p>
        </w:tc>
        <w:tc>
          <w:tcPr>
            <w:tcW w:w="1175"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8 713</w:t>
            </w:r>
          </w:p>
        </w:tc>
        <w:tc>
          <w:tcPr>
            <w:tcW w:w="755"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25</w:t>
            </w:r>
          </w:p>
        </w:tc>
        <w:tc>
          <w:tcPr>
            <w:tcW w:w="1175"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110 917</w:t>
            </w:r>
          </w:p>
        </w:tc>
        <w:tc>
          <w:tcPr>
            <w:tcW w:w="535"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12</w:t>
            </w:r>
          </w:p>
        </w:tc>
      </w:tr>
    </w:tbl>
    <w:p w:rsidR="009D02A7" w:rsidRPr="005B34A8" w:rsidRDefault="009D02A7" w:rsidP="00DB4B79">
      <w:pPr>
        <w:pStyle w:val="Tekstpodstawowy21"/>
        <w:spacing w:line="276" w:lineRule="auto"/>
        <w:rPr>
          <w:rFonts w:asciiTheme="minorHAnsi" w:hAnsiTheme="minorHAnsi"/>
          <w:bCs/>
          <w:sz w:val="24"/>
          <w:szCs w:val="24"/>
        </w:rPr>
      </w:pPr>
    </w:p>
    <w:p w:rsidR="009D02A7" w:rsidRPr="000430C1" w:rsidRDefault="009D02A7" w:rsidP="00DB4B79">
      <w:pPr>
        <w:pStyle w:val="Legenda"/>
        <w:keepNext/>
        <w:spacing w:line="276" w:lineRule="auto"/>
        <w:jc w:val="both"/>
      </w:pPr>
      <w:bookmarkStart w:id="290" w:name="_Toc476639667"/>
      <w:bookmarkStart w:id="291" w:name="_Toc2768207"/>
      <w:r w:rsidRPr="000430C1">
        <w:t xml:space="preserve">Tabela nr </w:t>
      </w:r>
      <w:r w:rsidRPr="000430C1">
        <w:rPr>
          <w:noProof/>
        </w:rPr>
        <w:fldChar w:fldCharType="begin"/>
      </w:r>
      <w:r w:rsidRPr="000430C1">
        <w:rPr>
          <w:noProof/>
        </w:rPr>
        <w:instrText xml:space="preserve"> SEQ Tabela \* ARABIC </w:instrText>
      </w:r>
      <w:r w:rsidRPr="000430C1">
        <w:rPr>
          <w:noProof/>
        </w:rPr>
        <w:fldChar w:fldCharType="separate"/>
      </w:r>
      <w:r w:rsidR="00182678">
        <w:rPr>
          <w:noProof/>
        </w:rPr>
        <w:t>32</w:t>
      </w:r>
      <w:r w:rsidRPr="000430C1">
        <w:rPr>
          <w:noProof/>
        </w:rPr>
        <w:fldChar w:fldCharType="end"/>
      </w:r>
      <w:r w:rsidRPr="000430C1">
        <w:t xml:space="preserve"> Dofinansowanie uczestnictwa osób niepełnosprawnych i ich opiekunów w turnusach rehabilitacyjnych.</w:t>
      </w:r>
      <w:bookmarkEnd w:id="290"/>
      <w:bookmarkEnd w:id="291"/>
    </w:p>
    <w:tbl>
      <w:tblPr>
        <w:tblW w:w="10360" w:type="dxa"/>
        <w:tblInd w:w="-634" w:type="dxa"/>
        <w:tblCellMar>
          <w:left w:w="70" w:type="dxa"/>
          <w:right w:w="70" w:type="dxa"/>
        </w:tblCellMar>
        <w:tblLook w:val="04A0" w:firstRow="1" w:lastRow="0" w:firstColumn="1" w:lastColumn="0" w:noHBand="0" w:noVBand="1"/>
      </w:tblPr>
      <w:tblGrid>
        <w:gridCol w:w="303"/>
        <w:gridCol w:w="1602"/>
        <w:gridCol w:w="1414"/>
        <w:gridCol w:w="865"/>
        <w:gridCol w:w="1175"/>
        <w:gridCol w:w="1414"/>
        <w:gridCol w:w="865"/>
        <w:gridCol w:w="1175"/>
        <w:gridCol w:w="1175"/>
        <w:gridCol w:w="480"/>
      </w:tblGrid>
      <w:tr w:rsidR="009D02A7" w:rsidRPr="005B34A8" w:rsidTr="00BD39F6">
        <w:trPr>
          <w:trHeight w:val="255"/>
        </w:trPr>
        <w:tc>
          <w:tcPr>
            <w:tcW w:w="303"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Nr</w:t>
            </w:r>
          </w:p>
        </w:tc>
        <w:tc>
          <w:tcPr>
            <w:tcW w:w="1602"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Wg województw</w:t>
            </w:r>
          </w:p>
        </w:tc>
        <w:tc>
          <w:tcPr>
            <w:tcW w:w="8455" w:type="dxa"/>
            <w:gridSpan w:val="8"/>
            <w:tcBorders>
              <w:top w:val="single" w:sz="4" w:space="0" w:color="auto"/>
              <w:left w:val="nil"/>
              <w:bottom w:val="single" w:sz="4" w:space="0" w:color="auto"/>
              <w:right w:val="single" w:sz="4" w:space="0" w:color="000000"/>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Dofinansowanie uczestnictwa w turnusach rehabilitacyjnych w 2018 r.</w:t>
            </w:r>
          </w:p>
        </w:tc>
      </w:tr>
      <w:tr w:rsidR="009D02A7" w:rsidRPr="005B34A8" w:rsidTr="00BD39F6">
        <w:trPr>
          <w:trHeight w:val="255"/>
        </w:trPr>
        <w:tc>
          <w:tcPr>
            <w:tcW w:w="30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6"/>
                <w:szCs w:val="14"/>
              </w:rPr>
            </w:pPr>
          </w:p>
        </w:tc>
        <w:tc>
          <w:tcPr>
            <w:tcW w:w="160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6"/>
                <w:szCs w:val="14"/>
              </w:rPr>
            </w:pPr>
          </w:p>
        </w:tc>
        <w:tc>
          <w:tcPr>
            <w:tcW w:w="3346" w:type="dxa"/>
            <w:gridSpan w:val="3"/>
            <w:tcBorders>
              <w:top w:val="single" w:sz="4" w:space="0" w:color="auto"/>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osoby dorosłe</w:t>
            </w:r>
          </w:p>
        </w:tc>
        <w:tc>
          <w:tcPr>
            <w:tcW w:w="3454" w:type="dxa"/>
            <w:gridSpan w:val="3"/>
            <w:tcBorders>
              <w:top w:val="single" w:sz="4" w:space="0" w:color="auto"/>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dzieci i młodzież</w:t>
            </w:r>
          </w:p>
        </w:tc>
        <w:tc>
          <w:tcPr>
            <w:tcW w:w="1175" w:type="dxa"/>
            <w:vMerge w:val="restart"/>
            <w:tcBorders>
              <w:top w:val="nil"/>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łączna kwota dofinansowania</w:t>
            </w:r>
          </w:p>
        </w:tc>
        <w:tc>
          <w:tcPr>
            <w:tcW w:w="480" w:type="dxa"/>
            <w:vMerge w:val="restart"/>
            <w:tcBorders>
              <w:top w:val="nil"/>
              <w:left w:val="single" w:sz="4" w:space="0" w:color="auto"/>
              <w:bottom w:val="single" w:sz="4" w:space="0" w:color="auto"/>
              <w:right w:val="single" w:sz="4" w:space="0" w:color="auto"/>
            </w:tcBorders>
            <w:shd w:val="clear" w:color="auto" w:fill="92D050"/>
            <w:textDirection w:val="btLr"/>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liczba powiatów</w:t>
            </w:r>
          </w:p>
        </w:tc>
      </w:tr>
      <w:tr w:rsidR="009D02A7" w:rsidRPr="005B34A8" w:rsidTr="00BD39F6">
        <w:trPr>
          <w:trHeight w:val="660"/>
        </w:trPr>
        <w:tc>
          <w:tcPr>
            <w:tcW w:w="303" w:type="dxa"/>
            <w:vMerge/>
            <w:tcBorders>
              <w:top w:val="single" w:sz="4" w:space="0" w:color="auto"/>
              <w:left w:val="single" w:sz="4" w:space="0" w:color="auto"/>
              <w:bottom w:val="single" w:sz="4" w:space="0" w:color="auto"/>
              <w:right w:val="single" w:sz="4" w:space="0" w:color="auto"/>
            </w:tcBorders>
            <w:vAlign w:val="center"/>
            <w:hideMark/>
          </w:tcPr>
          <w:p w:rsidR="009D02A7" w:rsidRPr="005B34A8" w:rsidRDefault="009D02A7" w:rsidP="00DB4B79">
            <w:pPr>
              <w:spacing w:after="0"/>
              <w:rPr>
                <w:rFonts w:cstheme="minorHAnsi"/>
                <w:sz w:val="16"/>
                <w:szCs w:val="14"/>
              </w:rPr>
            </w:pPr>
          </w:p>
        </w:tc>
        <w:tc>
          <w:tcPr>
            <w:tcW w:w="1602" w:type="dxa"/>
            <w:vMerge/>
            <w:tcBorders>
              <w:top w:val="single" w:sz="4" w:space="0" w:color="auto"/>
              <w:left w:val="single" w:sz="4" w:space="0" w:color="auto"/>
              <w:bottom w:val="single" w:sz="4" w:space="0" w:color="auto"/>
              <w:right w:val="single" w:sz="4" w:space="0" w:color="auto"/>
            </w:tcBorders>
            <w:vAlign w:val="center"/>
            <w:hideMark/>
          </w:tcPr>
          <w:p w:rsidR="009D02A7" w:rsidRPr="005B34A8" w:rsidRDefault="009D02A7" w:rsidP="00DB4B79">
            <w:pPr>
              <w:spacing w:after="0"/>
              <w:rPr>
                <w:rFonts w:cstheme="minorHAnsi"/>
                <w:sz w:val="16"/>
                <w:szCs w:val="14"/>
              </w:rPr>
            </w:pPr>
          </w:p>
        </w:tc>
        <w:tc>
          <w:tcPr>
            <w:tcW w:w="1306"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liczba osób niepełnosprawnych</w:t>
            </w:r>
          </w:p>
        </w:tc>
        <w:tc>
          <w:tcPr>
            <w:tcW w:w="865"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liczba opiekunów</w:t>
            </w:r>
          </w:p>
        </w:tc>
        <w:tc>
          <w:tcPr>
            <w:tcW w:w="1175"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kwota (zł)</w:t>
            </w:r>
          </w:p>
          <w:p w:rsidR="009D02A7" w:rsidRPr="005B34A8" w:rsidRDefault="009D02A7" w:rsidP="00DB4B79">
            <w:pPr>
              <w:spacing w:after="0"/>
              <w:jc w:val="center"/>
              <w:rPr>
                <w:rFonts w:cstheme="minorHAnsi"/>
                <w:sz w:val="16"/>
                <w:szCs w:val="14"/>
              </w:rPr>
            </w:pPr>
            <w:r w:rsidRPr="005B34A8">
              <w:rPr>
                <w:rFonts w:cstheme="minorHAnsi"/>
                <w:sz w:val="16"/>
                <w:szCs w:val="14"/>
              </w:rPr>
              <w:t>dofinansowania</w:t>
            </w:r>
          </w:p>
        </w:tc>
        <w:tc>
          <w:tcPr>
            <w:tcW w:w="1414"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liczba niepełnosprawnych dzieci</w:t>
            </w:r>
          </w:p>
        </w:tc>
        <w:tc>
          <w:tcPr>
            <w:tcW w:w="865"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liczba opiekunów</w:t>
            </w:r>
          </w:p>
        </w:tc>
        <w:tc>
          <w:tcPr>
            <w:tcW w:w="1175"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kwota (zł) dofinansowania</w:t>
            </w:r>
          </w:p>
        </w:tc>
        <w:tc>
          <w:tcPr>
            <w:tcW w:w="1175" w:type="dxa"/>
            <w:vMerge/>
            <w:tcBorders>
              <w:top w:val="nil"/>
              <w:left w:val="single" w:sz="4" w:space="0" w:color="auto"/>
              <w:bottom w:val="single" w:sz="4" w:space="0" w:color="auto"/>
              <w:right w:val="single" w:sz="4" w:space="0" w:color="auto"/>
            </w:tcBorders>
            <w:vAlign w:val="center"/>
            <w:hideMark/>
          </w:tcPr>
          <w:p w:rsidR="009D02A7" w:rsidRPr="005B34A8" w:rsidRDefault="009D02A7" w:rsidP="00DB4B79">
            <w:pPr>
              <w:spacing w:after="0"/>
              <w:rPr>
                <w:rFonts w:cstheme="minorHAnsi"/>
                <w:sz w:val="16"/>
                <w:szCs w:val="14"/>
              </w:rPr>
            </w:pPr>
          </w:p>
        </w:tc>
        <w:tc>
          <w:tcPr>
            <w:tcW w:w="480" w:type="dxa"/>
            <w:vMerge/>
            <w:tcBorders>
              <w:top w:val="nil"/>
              <w:left w:val="single" w:sz="4" w:space="0" w:color="auto"/>
              <w:bottom w:val="single" w:sz="4" w:space="0" w:color="auto"/>
              <w:right w:val="single" w:sz="4" w:space="0" w:color="auto"/>
            </w:tcBorders>
            <w:vAlign w:val="center"/>
            <w:hideMark/>
          </w:tcPr>
          <w:p w:rsidR="009D02A7" w:rsidRPr="005B34A8" w:rsidRDefault="009D02A7" w:rsidP="00DB4B79">
            <w:pPr>
              <w:spacing w:after="0"/>
              <w:rPr>
                <w:rFonts w:cstheme="minorHAnsi"/>
                <w:sz w:val="16"/>
                <w:szCs w:val="14"/>
              </w:rPr>
            </w:pPr>
          </w:p>
        </w:tc>
      </w:tr>
      <w:tr w:rsidR="009D02A7" w:rsidRPr="005B34A8" w:rsidTr="0082792B">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w:t>
            </w:r>
          </w:p>
        </w:tc>
        <w:tc>
          <w:tcPr>
            <w:tcW w:w="160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dolnośląskie</w:t>
            </w:r>
          </w:p>
        </w:tc>
        <w:tc>
          <w:tcPr>
            <w:tcW w:w="1306"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1 710</w:t>
            </w:r>
          </w:p>
        </w:tc>
        <w:tc>
          <w:tcPr>
            <w:tcW w:w="8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717</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2 679 934</w:t>
            </w:r>
          </w:p>
        </w:tc>
        <w:tc>
          <w:tcPr>
            <w:tcW w:w="141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634</w:t>
            </w:r>
          </w:p>
        </w:tc>
        <w:tc>
          <w:tcPr>
            <w:tcW w:w="8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578</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1 301 007</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3 980 941</w:t>
            </w:r>
          </w:p>
        </w:tc>
        <w:tc>
          <w:tcPr>
            <w:tcW w:w="4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25</w:t>
            </w:r>
          </w:p>
        </w:tc>
      </w:tr>
      <w:tr w:rsidR="009D02A7" w:rsidRPr="005B34A8" w:rsidTr="0082792B">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2</w:t>
            </w:r>
          </w:p>
        </w:tc>
        <w:tc>
          <w:tcPr>
            <w:tcW w:w="160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kujawsko-pomorskie</w:t>
            </w:r>
          </w:p>
        </w:tc>
        <w:tc>
          <w:tcPr>
            <w:tcW w:w="1306"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1 715</w:t>
            </w:r>
          </w:p>
        </w:tc>
        <w:tc>
          <w:tcPr>
            <w:tcW w:w="8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674</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2 437 956</w:t>
            </w:r>
          </w:p>
        </w:tc>
        <w:tc>
          <w:tcPr>
            <w:tcW w:w="141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679</w:t>
            </w:r>
          </w:p>
        </w:tc>
        <w:tc>
          <w:tcPr>
            <w:tcW w:w="8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607</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1 350 827</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3 788 783</w:t>
            </w:r>
          </w:p>
        </w:tc>
        <w:tc>
          <w:tcPr>
            <w:tcW w:w="4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23</w:t>
            </w:r>
          </w:p>
        </w:tc>
      </w:tr>
      <w:tr w:rsidR="009D02A7" w:rsidRPr="005B34A8" w:rsidTr="0082792B">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3</w:t>
            </w:r>
          </w:p>
        </w:tc>
        <w:tc>
          <w:tcPr>
            <w:tcW w:w="160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lubelskie</w:t>
            </w:r>
          </w:p>
        </w:tc>
        <w:tc>
          <w:tcPr>
            <w:tcW w:w="1306"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1 331</w:t>
            </w:r>
          </w:p>
        </w:tc>
        <w:tc>
          <w:tcPr>
            <w:tcW w:w="8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456</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1 906 992</w:t>
            </w:r>
          </w:p>
        </w:tc>
        <w:tc>
          <w:tcPr>
            <w:tcW w:w="141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692</w:t>
            </w:r>
          </w:p>
        </w:tc>
        <w:tc>
          <w:tcPr>
            <w:tcW w:w="8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541</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1 325 205</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3 232 197</w:t>
            </w:r>
          </w:p>
        </w:tc>
        <w:tc>
          <w:tcPr>
            <w:tcW w:w="4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23</w:t>
            </w:r>
          </w:p>
        </w:tc>
      </w:tr>
      <w:tr w:rsidR="009D02A7" w:rsidRPr="005B34A8" w:rsidTr="0082792B">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4</w:t>
            </w:r>
          </w:p>
        </w:tc>
        <w:tc>
          <w:tcPr>
            <w:tcW w:w="160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lubuskie</w:t>
            </w:r>
          </w:p>
        </w:tc>
        <w:tc>
          <w:tcPr>
            <w:tcW w:w="1306"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1 311</w:t>
            </w:r>
          </w:p>
        </w:tc>
        <w:tc>
          <w:tcPr>
            <w:tcW w:w="8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456</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1 747 220</w:t>
            </w:r>
          </w:p>
        </w:tc>
        <w:tc>
          <w:tcPr>
            <w:tcW w:w="141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479</w:t>
            </w:r>
          </w:p>
        </w:tc>
        <w:tc>
          <w:tcPr>
            <w:tcW w:w="8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433</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872 498</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2 619 718</w:t>
            </w:r>
          </w:p>
        </w:tc>
        <w:tc>
          <w:tcPr>
            <w:tcW w:w="4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14</w:t>
            </w:r>
          </w:p>
        </w:tc>
      </w:tr>
      <w:tr w:rsidR="009D02A7" w:rsidRPr="005B34A8" w:rsidTr="0082792B">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5</w:t>
            </w:r>
          </w:p>
        </w:tc>
        <w:tc>
          <w:tcPr>
            <w:tcW w:w="160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łódzkie</w:t>
            </w:r>
          </w:p>
        </w:tc>
        <w:tc>
          <w:tcPr>
            <w:tcW w:w="1306"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2 715</w:t>
            </w:r>
          </w:p>
        </w:tc>
        <w:tc>
          <w:tcPr>
            <w:tcW w:w="8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1 054</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3 645 109</w:t>
            </w:r>
          </w:p>
        </w:tc>
        <w:tc>
          <w:tcPr>
            <w:tcW w:w="141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1 081</w:t>
            </w:r>
          </w:p>
        </w:tc>
        <w:tc>
          <w:tcPr>
            <w:tcW w:w="8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964</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2 055 670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5 700 779</w:t>
            </w:r>
          </w:p>
        </w:tc>
        <w:tc>
          <w:tcPr>
            <w:tcW w:w="4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23</w:t>
            </w:r>
          </w:p>
        </w:tc>
      </w:tr>
      <w:tr w:rsidR="009D02A7" w:rsidRPr="005B34A8" w:rsidTr="0082792B">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6</w:t>
            </w:r>
          </w:p>
        </w:tc>
        <w:tc>
          <w:tcPr>
            <w:tcW w:w="160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małopolskie</w:t>
            </w:r>
          </w:p>
        </w:tc>
        <w:tc>
          <w:tcPr>
            <w:tcW w:w="1306"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2 885</w:t>
            </w:r>
          </w:p>
        </w:tc>
        <w:tc>
          <w:tcPr>
            <w:tcW w:w="8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916</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3 875 779</w:t>
            </w:r>
          </w:p>
        </w:tc>
        <w:tc>
          <w:tcPr>
            <w:tcW w:w="141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791</w:t>
            </w:r>
          </w:p>
        </w:tc>
        <w:tc>
          <w:tcPr>
            <w:tcW w:w="8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718</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1 545 602</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5 421 381</w:t>
            </w:r>
          </w:p>
        </w:tc>
        <w:tc>
          <w:tcPr>
            <w:tcW w:w="4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21</w:t>
            </w:r>
          </w:p>
        </w:tc>
      </w:tr>
      <w:tr w:rsidR="009D02A7" w:rsidRPr="005B34A8" w:rsidTr="0082792B">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7</w:t>
            </w:r>
          </w:p>
        </w:tc>
        <w:tc>
          <w:tcPr>
            <w:tcW w:w="160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mazowieckie</w:t>
            </w:r>
          </w:p>
        </w:tc>
        <w:tc>
          <w:tcPr>
            <w:tcW w:w="1306"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3 563</w:t>
            </w:r>
          </w:p>
        </w:tc>
        <w:tc>
          <w:tcPr>
            <w:tcW w:w="8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1 330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5 240 163</w:t>
            </w:r>
          </w:p>
        </w:tc>
        <w:tc>
          <w:tcPr>
            <w:tcW w:w="141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1 333</w:t>
            </w:r>
          </w:p>
        </w:tc>
        <w:tc>
          <w:tcPr>
            <w:tcW w:w="8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1 204</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2 689 874</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7 930 037</w:t>
            </w:r>
          </w:p>
        </w:tc>
        <w:tc>
          <w:tcPr>
            <w:tcW w:w="4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40</w:t>
            </w:r>
          </w:p>
        </w:tc>
      </w:tr>
      <w:tr w:rsidR="009D02A7" w:rsidRPr="005B34A8" w:rsidTr="0082792B">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8</w:t>
            </w:r>
          </w:p>
        </w:tc>
        <w:tc>
          <w:tcPr>
            <w:tcW w:w="160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opolskie</w:t>
            </w:r>
          </w:p>
        </w:tc>
        <w:tc>
          <w:tcPr>
            <w:tcW w:w="1306"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876</w:t>
            </w:r>
          </w:p>
        </w:tc>
        <w:tc>
          <w:tcPr>
            <w:tcW w:w="8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320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1 124 236</w:t>
            </w:r>
          </w:p>
        </w:tc>
        <w:tc>
          <w:tcPr>
            <w:tcW w:w="141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246</w:t>
            </w:r>
          </w:p>
        </w:tc>
        <w:tc>
          <w:tcPr>
            <w:tcW w:w="8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237</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452 355</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1 576 591</w:t>
            </w:r>
          </w:p>
        </w:tc>
        <w:tc>
          <w:tcPr>
            <w:tcW w:w="4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12</w:t>
            </w:r>
          </w:p>
        </w:tc>
      </w:tr>
      <w:tr w:rsidR="009D02A7" w:rsidRPr="005B34A8" w:rsidTr="0082792B">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9</w:t>
            </w:r>
          </w:p>
        </w:tc>
        <w:tc>
          <w:tcPr>
            <w:tcW w:w="160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podkarpackie</w:t>
            </w:r>
          </w:p>
        </w:tc>
        <w:tc>
          <w:tcPr>
            <w:tcW w:w="1306"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1 434</w:t>
            </w:r>
          </w:p>
        </w:tc>
        <w:tc>
          <w:tcPr>
            <w:tcW w:w="8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469</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2 037 472</w:t>
            </w:r>
          </w:p>
        </w:tc>
        <w:tc>
          <w:tcPr>
            <w:tcW w:w="141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600</w:t>
            </w:r>
          </w:p>
        </w:tc>
        <w:tc>
          <w:tcPr>
            <w:tcW w:w="8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512</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1 171 697</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3 209 169</w:t>
            </w:r>
          </w:p>
        </w:tc>
        <w:tc>
          <w:tcPr>
            <w:tcW w:w="4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25</w:t>
            </w:r>
          </w:p>
        </w:tc>
      </w:tr>
      <w:tr w:rsidR="009D02A7" w:rsidRPr="005B34A8" w:rsidTr="0082792B">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10</w:t>
            </w:r>
          </w:p>
        </w:tc>
        <w:tc>
          <w:tcPr>
            <w:tcW w:w="160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podlaskie</w:t>
            </w:r>
          </w:p>
        </w:tc>
        <w:tc>
          <w:tcPr>
            <w:tcW w:w="1306"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990</w:t>
            </w:r>
          </w:p>
        </w:tc>
        <w:tc>
          <w:tcPr>
            <w:tcW w:w="8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349</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1 457 014</w:t>
            </w:r>
          </w:p>
        </w:tc>
        <w:tc>
          <w:tcPr>
            <w:tcW w:w="141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315</w:t>
            </w:r>
          </w:p>
        </w:tc>
        <w:tc>
          <w:tcPr>
            <w:tcW w:w="8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283</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623 654</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2 080 668</w:t>
            </w:r>
          </w:p>
        </w:tc>
        <w:tc>
          <w:tcPr>
            <w:tcW w:w="4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17</w:t>
            </w:r>
          </w:p>
        </w:tc>
      </w:tr>
      <w:tr w:rsidR="009D02A7" w:rsidRPr="005B34A8" w:rsidTr="0082792B">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11</w:t>
            </w:r>
          </w:p>
        </w:tc>
        <w:tc>
          <w:tcPr>
            <w:tcW w:w="160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pomorskie</w:t>
            </w:r>
          </w:p>
        </w:tc>
        <w:tc>
          <w:tcPr>
            <w:tcW w:w="1306"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2 029</w:t>
            </w:r>
          </w:p>
        </w:tc>
        <w:tc>
          <w:tcPr>
            <w:tcW w:w="8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604</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2 852 593</w:t>
            </w:r>
          </w:p>
        </w:tc>
        <w:tc>
          <w:tcPr>
            <w:tcW w:w="141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623</w:t>
            </w:r>
          </w:p>
        </w:tc>
        <w:tc>
          <w:tcPr>
            <w:tcW w:w="8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585</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1 258 449</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4 111 042</w:t>
            </w:r>
          </w:p>
        </w:tc>
        <w:tc>
          <w:tcPr>
            <w:tcW w:w="4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20</w:t>
            </w:r>
          </w:p>
        </w:tc>
      </w:tr>
      <w:tr w:rsidR="009D02A7" w:rsidRPr="005B34A8" w:rsidTr="0082792B">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12</w:t>
            </w:r>
          </w:p>
        </w:tc>
        <w:tc>
          <w:tcPr>
            <w:tcW w:w="160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śląskie</w:t>
            </w:r>
          </w:p>
        </w:tc>
        <w:tc>
          <w:tcPr>
            <w:tcW w:w="1306"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3 435</w:t>
            </w:r>
          </w:p>
        </w:tc>
        <w:tc>
          <w:tcPr>
            <w:tcW w:w="8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1 669</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5 395 150</w:t>
            </w:r>
          </w:p>
        </w:tc>
        <w:tc>
          <w:tcPr>
            <w:tcW w:w="141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1 316</w:t>
            </w:r>
          </w:p>
        </w:tc>
        <w:tc>
          <w:tcPr>
            <w:tcW w:w="8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1 237</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2 671 332</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8 066 482</w:t>
            </w:r>
          </w:p>
        </w:tc>
        <w:tc>
          <w:tcPr>
            <w:tcW w:w="4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36</w:t>
            </w:r>
          </w:p>
        </w:tc>
      </w:tr>
      <w:tr w:rsidR="009D02A7" w:rsidRPr="005B34A8" w:rsidTr="0082792B">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13</w:t>
            </w:r>
          </w:p>
        </w:tc>
        <w:tc>
          <w:tcPr>
            <w:tcW w:w="160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świętokrzyskie</w:t>
            </w:r>
          </w:p>
        </w:tc>
        <w:tc>
          <w:tcPr>
            <w:tcW w:w="1306"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1 177</w:t>
            </w:r>
          </w:p>
        </w:tc>
        <w:tc>
          <w:tcPr>
            <w:tcW w:w="8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422</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1 713 855</w:t>
            </w:r>
          </w:p>
        </w:tc>
        <w:tc>
          <w:tcPr>
            <w:tcW w:w="141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364</w:t>
            </w:r>
          </w:p>
        </w:tc>
        <w:tc>
          <w:tcPr>
            <w:tcW w:w="8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326</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711 016</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2 424 871</w:t>
            </w:r>
          </w:p>
        </w:tc>
        <w:tc>
          <w:tcPr>
            <w:tcW w:w="4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14</w:t>
            </w:r>
          </w:p>
        </w:tc>
      </w:tr>
      <w:tr w:rsidR="009D02A7" w:rsidRPr="005B34A8" w:rsidTr="0082792B">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14</w:t>
            </w:r>
          </w:p>
        </w:tc>
        <w:tc>
          <w:tcPr>
            <w:tcW w:w="160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warmińsko-mazurskie</w:t>
            </w:r>
          </w:p>
        </w:tc>
        <w:tc>
          <w:tcPr>
            <w:tcW w:w="1306"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1 170</w:t>
            </w:r>
          </w:p>
        </w:tc>
        <w:tc>
          <w:tcPr>
            <w:tcW w:w="8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375</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1 597 300</w:t>
            </w:r>
          </w:p>
        </w:tc>
        <w:tc>
          <w:tcPr>
            <w:tcW w:w="141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474</w:t>
            </w:r>
          </w:p>
        </w:tc>
        <w:tc>
          <w:tcPr>
            <w:tcW w:w="8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416</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934 337</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2 531 637</w:t>
            </w:r>
          </w:p>
        </w:tc>
        <w:tc>
          <w:tcPr>
            <w:tcW w:w="4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21</w:t>
            </w:r>
          </w:p>
        </w:tc>
      </w:tr>
      <w:tr w:rsidR="009D02A7" w:rsidRPr="005B34A8" w:rsidTr="0082792B">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15</w:t>
            </w:r>
          </w:p>
        </w:tc>
        <w:tc>
          <w:tcPr>
            <w:tcW w:w="160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wielkopolskie</w:t>
            </w:r>
          </w:p>
        </w:tc>
        <w:tc>
          <w:tcPr>
            <w:tcW w:w="1306"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3 352</w:t>
            </w:r>
          </w:p>
        </w:tc>
        <w:tc>
          <w:tcPr>
            <w:tcW w:w="8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1 084</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4 539 419</w:t>
            </w:r>
          </w:p>
        </w:tc>
        <w:tc>
          <w:tcPr>
            <w:tcW w:w="141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907</w:t>
            </w:r>
          </w:p>
        </w:tc>
        <w:tc>
          <w:tcPr>
            <w:tcW w:w="8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833</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1 753 905</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6 293 324</w:t>
            </w:r>
          </w:p>
        </w:tc>
        <w:tc>
          <w:tcPr>
            <w:tcW w:w="4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33</w:t>
            </w:r>
          </w:p>
        </w:tc>
      </w:tr>
      <w:tr w:rsidR="009D02A7" w:rsidRPr="005B34A8" w:rsidTr="0082792B">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16</w:t>
            </w:r>
          </w:p>
        </w:tc>
        <w:tc>
          <w:tcPr>
            <w:tcW w:w="160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zachodniopomorskie</w:t>
            </w:r>
          </w:p>
        </w:tc>
        <w:tc>
          <w:tcPr>
            <w:tcW w:w="1306"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1 135</w:t>
            </w:r>
          </w:p>
        </w:tc>
        <w:tc>
          <w:tcPr>
            <w:tcW w:w="8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434</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1 560 097</w:t>
            </w:r>
          </w:p>
        </w:tc>
        <w:tc>
          <w:tcPr>
            <w:tcW w:w="141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580</w:t>
            </w:r>
          </w:p>
        </w:tc>
        <w:tc>
          <w:tcPr>
            <w:tcW w:w="8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524</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1 062 331</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2 622 428</w:t>
            </w:r>
          </w:p>
        </w:tc>
        <w:tc>
          <w:tcPr>
            <w:tcW w:w="4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20</w:t>
            </w:r>
          </w:p>
        </w:tc>
      </w:tr>
      <w:tr w:rsidR="009D02A7" w:rsidRPr="005B34A8" w:rsidTr="00BD39F6">
        <w:trPr>
          <w:trHeight w:val="240"/>
        </w:trPr>
        <w:tc>
          <w:tcPr>
            <w:tcW w:w="303" w:type="dxa"/>
            <w:tcBorders>
              <w:top w:val="nil"/>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rPr>
                <w:rFonts w:cstheme="minorHAnsi"/>
                <w:sz w:val="16"/>
                <w:szCs w:val="16"/>
              </w:rPr>
            </w:pPr>
            <w:r w:rsidRPr="005B34A8">
              <w:rPr>
                <w:rFonts w:cstheme="minorHAnsi"/>
                <w:sz w:val="16"/>
                <w:szCs w:val="16"/>
              </w:rPr>
              <w:t> </w:t>
            </w:r>
          </w:p>
        </w:tc>
        <w:tc>
          <w:tcPr>
            <w:tcW w:w="1602"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rPr>
                <w:rFonts w:cstheme="minorHAnsi"/>
                <w:bCs/>
                <w:sz w:val="16"/>
                <w:szCs w:val="16"/>
              </w:rPr>
            </w:pPr>
            <w:r w:rsidRPr="005B34A8">
              <w:rPr>
                <w:rFonts w:cstheme="minorHAnsi"/>
                <w:bCs/>
                <w:sz w:val="16"/>
                <w:szCs w:val="16"/>
              </w:rPr>
              <w:t>Ogółem</w:t>
            </w:r>
          </w:p>
        </w:tc>
        <w:tc>
          <w:tcPr>
            <w:tcW w:w="1306"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30 828</w:t>
            </w:r>
          </w:p>
        </w:tc>
        <w:tc>
          <w:tcPr>
            <w:tcW w:w="865"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11 329</w:t>
            </w:r>
          </w:p>
        </w:tc>
        <w:tc>
          <w:tcPr>
            <w:tcW w:w="1175"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43 810 289</w:t>
            </w:r>
          </w:p>
        </w:tc>
        <w:tc>
          <w:tcPr>
            <w:tcW w:w="1414"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11 114</w:t>
            </w:r>
          </w:p>
        </w:tc>
        <w:tc>
          <w:tcPr>
            <w:tcW w:w="865"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9 998</w:t>
            </w:r>
          </w:p>
        </w:tc>
        <w:tc>
          <w:tcPr>
            <w:tcW w:w="1175"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21 779 759</w:t>
            </w:r>
          </w:p>
        </w:tc>
        <w:tc>
          <w:tcPr>
            <w:tcW w:w="1175"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65 590 048</w:t>
            </w:r>
          </w:p>
        </w:tc>
        <w:tc>
          <w:tcPr>
            <w:tcW w:w="48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367</w:t>
            </w:r>
          </w:p>
        </w:tc>
      </w:tr>
    </w:tbl>
    <w:p w:rsidR="009D02A7" w:rsidRPr="005B34A8" w:rsidRDefault="009D02A7" w:rsidP="00DB4B79">
      <w:pPr>
        <w:rPr>
          <w:rFonts w:eastAsia="Times New Roman" w:cs="Times New Roman"/>
          <w:highlight w:val="cyan"/>
          <w:lang w:eastAsia="ar-SA"/>
        </w:rPr>
      </w:pPr>
      <w:r w:rsidRPr="005B34A8">
        <w:rPr>
          <w:highlight w:val="cyan"/>
        </w:rPr>
        <w:br w:type="page"/>
      </w:r>
    </w:p>
    <w:p w:rsidR="009D02A7" w:rsidRPr="000430C1" w:rsidRDefault="009D02A7" w:rsidP="00DB4B79">
      <w:pPr>
        <w:pStyle w:val="Legenda"/>
        <w:keepNext/>
        <w:spacing w:line="276" w:lineRule="auto"/>
      </w:pPr>
      <w:bookmarkStart w:id="292" w:name="_Toc476639668"/>
      <w:bookmarkStart w:id="293" w:name="_Toc2768208"/>
      <w:r w:rsidRPr="000430C1">
        <w:lastRenderedPageBreak/>
        <w:t xml:space="preserve">Tabela nr </w:t>
      </w:r>
      <w:r w:rsidRPr="000430C1">
        <w:rPr>
          <w:noProof/>
        </w:rPr>
        <w:fldChar w:fldCharType="begin"/>
      </w:r>
      <w:r w:rsidRPr="000430C1">
        <w:rPr>
          <w:noProof/>
        </w:rPr>
        <w:instrText xml:space="preserve"> SEQ Tabela \* ARABIC </w:instrText>
      </w:r>
      <w:r w:rsidRPr="000430C1">
        <w:rPr>
          <w:noProof/>
        </w:rPr>
        <w:fldChar w:fldCharType="separate"/>
      </w:r>
      <w:r w:rsidR="00182678">
        <w:rPr>
          <w:noProof/>
        </w:rPr>
        <w:t>33</w:t>
      </w:r>
      <w:r w:rsidRPr="000430C1">
        <w:rPr>
          <w:noProof/>
        </w:rPr>
        <w:fldChar w:fldCharType="end"/>
      </w:r>
      <w:r w:rsidRPr="000430C1">
        <w:t xml:space="preserve"> Dofinansowanie kosztów działania warsztatów terapii zajęciowej.</w:t>
      </w:r>
      <w:bookmarkEnd w:id="292"/>
      <w:bookmarkEnd w:id="293"/>
    </w:p>
    <w:tbl>
      <w:tblPr>
        <w:tblW w:w="8543" w:type="dxa"/>
        <w:jc w:val="center"/>
        <w:tblCellMar>
          <w:left w:w="70" w:type="dxa"/>
          <w:right w:w="70" w:type="dxa"/>
        </w:tblCellMar>
        <w:tblLook w:val="04A0" w:firstRow="1" w:lastRow="0" w:firstColumn="1" w:lastColumn="0" w:noHBand="0" w:noVBand="1"/>
      </w:tblPr>
      <w:tblGrid>
        <w:gridCol w:w="303"/>
        <w:gridCol w:w="1677"/>
        <w:gridCol w:w="632"/>
        <w:gridCol w:w="1160"/>
        <w:gridCol w:w="943"/>
        <w:gridCol w:w="680"/>
        <w:gridCol w:w="719"/>
        <w:gridCol w:w="640"/>
        <w:gridCol w:w="1175"/>
        <w:gridCol w:w="789"/>
      </w:tblGrid>
      <w:tr w:rsidR="009D02A7" w:rsidRPr="005B34A8" w:rsidTr="00BD39F6">
        <w:trPr>
          <w:trHeight w:val="255"/>
          <w:jc w:val="center"/>
        </w:trPr>
        <w:tc>
          <w:tcPr>
            <w:tcW w:w="303"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jc w:val="center"/>
              <w:rPr>
                <w:rFonts w:cstheme="minorHAnsi"/>
                <w:sz w:val="16"/>
                <w:szCs w:val="14"/>
              </w:rPr>
            </w:pPr>
            <w:r w:rsidRPr="005B34A8">
              <w:rPr>
                <w:rFonts w:cstheme="minorHAnsi"/>
                <w:sz w:val="16"/>
                <w:szCs w:val="14"/>
              </w:rPr>
              <w:t>Nr</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jc w:val="center"/>
              <w:rPr>
                <w:rFonts w:cstheme="minorHAnsi"/>
                <w:sz w:val="16"/>
                <w:szCs w:val="14"/>
              </w:rPr>
            </w:pPr>
            <w:r w:rsidRPr="005B34A8">
              <w:rPr>
                <w:rFonts w:cstheme="minorHAnsi"/>
                <w:sz w:val="16"/>
                <w:szCs w:val="14"/>
              </w:rPr>
              <w:t>Wg województw</w:t>
            </w:r>
          </w:p>
        </w:tc>
        <w:tc>
          <w:tcPr>
            <w:tcW w:w="6563" w:type="dxa"/>
            <w:gridSpan w:val="8"/>
            <w:tcBorders>
              <w:top w:val="single" w:sz="4" w:space="0" w:color="auto"/>
              <w:left w:val="nil"/>
              <w:bottom w:val="single" w:sz="4" w:space="0" w:color="auto"/>
              <w:right w:val="single" w:sz="4" w:space="0" w:color="000000"/>
            </w:tcBorders>
            <w:shd w:val="clear" w:color="auto" w:fill="92D050"/>
            <w:vAlign w:val="center"/>
            <w:hideMark/>
          </w:tcPr>
          <w:p w:rsidR="009D02A7" w:rsidRPr="005B34A8" w:rsidRDefault="009D02A7" w:rsidP="00DB4B79">
            <w:pPr>
              <w:spacing w:after="0"/>
              <w:contextualSpacing/>
              <w:jc w:val="center"/>
              <w:rPr>
                <w:rFonts w:cstheme="minorHAnsi"/>
                <w:sz w:val="16"/>
                <w:szCs w:val="14"/>
              </w:rPr>
            </w:pPr>
            <w:r w:rsidRPr="005B34A8">
              <w:rPr>
                <w:rFonts w:cstheme="minorHAnsi"/>
                <w:sz w:val="16"/>
                <w:szCs w:val="14"/>
              </w:rPr>
              <w:t>Warsztaty terapii zajęciowej działające w 2018 r.</w:t>
            </w:r>
          </w:p>
        </w:tc>
      </w:tr>
      <w:tr w:rsidR="009D02A7" w:rsidRPr="005B34A8" w:rsidTr="00BD39F6">
        <w:trPr>
          <w:trHeight w:val="255"/>
          <w:jc w:val="center"/>
        </w:trPr>
        <w:tc>
          <w:tcPr>
            <w:tcW w:w="30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rPr>
                <w:rFonts w:cstheme="minorHAnsi"/>
                <w:sz w:val="16"/>
                <w:szCs w:val="14"/>
              </w:rPr>
            </w:pPr>
          </w:p>
        </w:tc>
        <w:tc>
          <w:tcPr>
            <w:tcW w:w="167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rPr>
                <w:rFonts w:cstheme="minorHAnsi"/>
                <w:sz w:val="16"/>
                <w:szCs w:val="14"/>
              </w:rPr>
            </w:pPr>
          </w:p>
        </w:tc>
        <w:tc>
          <w:tcPr>
            <w:tcW w:w="457" w:type="dxa"/>
            <w:vMerge w:val="restart"/>
            <w:tcBorders>
              <w:top w:val="nil"/>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jc w:val="center"/>
              <w:rPr>
                <w:rFonts w:cstheme="minorHAnsi"/>
                <w:sz w:val="16"/>
                <w:szCs w:val="14"/>
              </w:rPr>
            </w:pPr>
            <w:r w:rsidRPr="005B34A8">
              <w:rPr>
                <w:rFonts w:cstheme="minorHAnsi"/>
                <w:sz w:val="16"/>
                <w:szCs w:val="14"/>
              </w:rPr>
              <w:t xml:space="preserve">liczba </w:t>
            </w:r>
            <w:r w:rsidRPr="005B34A8">
              <w:rPr>
                <w:rFonts w:cstheme="minorHAnsi"/>
                <w:sz w:val="16"/>
                <w:szCs w:val="14"/>
              </w:rPr>
              <w:br/>
              <w:t>WTZ ogółem</w:t>
            </w:r>
          </w:p>
        </w:tc>
        <w:tc>
          <w:tcPr>
            <w:tcW w:w="1160" w:type="dxa"/>
            <w:vMerge w:val="restart"/>
            <w:tcBorders>
              <w:top w:val="nil"/>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jc w:val="center"/>
              <w:rPr>
                <w:rFonts w:cstheme="minorHAnsi"/>
                <w:sz w:val="16"/>
                <w:szCs w:val="14"/>
              </w:rPr>
            </w:pPr>
            <w:r w:rsidRPr="005B34A8">
              <w:rPr>
                <w:rFonts w:cstheme="minorHAnsi"/>
                <w:sz w:val="16"/>
                <w:szCs w:val="14"/>
              </w:rPr>
              <w:t xml:space="preserve">kwota (zł) wydatkowana </w:t>
            </w:r>
            <w:r w:rsidRPr="005B34A8">
              <w:rPr>
                <w:rFonts w:cstheme="minorHAnsi"/>
                <w:sz w:val="16"/>
                <w:szCs w:val="14"/>
              </w:rPr>
              <w:br/>
              <w:t xml:space="preserve">na działanie </w:t>
            </w:r>
            <w:r w:rsidRPr="005B34A8">
              <w:rPr>
                <w:rFonts w:cstheme="minorHAnsi"/>
                <w:sz w:val="16"/>
                <w:szCs w:val="14"/>
              </w:rPr>
              <w:br/>
              <w:t>ogółem</w:t>
            </w:r>
          </w:p>
        </w:tc>
        <w:tc>
          <w:tcPr>
            <w:tcW w:w="943" w:type="dxa"/>
            <w:vMerge w:val="restart"/>
            <w:tcBorders>
              <w:top w:val="nil"/>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jc w:val="center"/>
              <w:rPr>
                <w:rFonts w:cstheme="minorHAnsi"/>
                <w:sz w:val="16"/>
                <w:szCs w:val="14"/>
              </w:rPr>
            </w:pPr>
            <w:r w:rsidRPr="005B34A8">
              <w:rPr>
                <w:rFonts w:cstheme="minorHAnsi"/>
                <w:sz w:val="16"/>
                <w:szCs w:val="14"/>
              </w:rPr>
              <w:t>liczba uczestników WTZ</w:t>
            </w:r>
          </w:p>
        </w:tc>
        <w:tc>
          <w:tcPr>
            <w:tcW w:w="1399" w:type="dxa"/>
            <w:gridSpan w:val="2"/>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jc w:val="center"/>
              <w:rPr>
                <w:rFonts w:cstheme="minorHAnsi"/>
                <w:sz w:val="16"/>
                <w:szCs w:val="14"/>
              </w:rPr>
            </w:pPr>
            <w:r w:rsidRPr="005B34A8">
              <w:rPr>
                <w:rFonts w:cstheme="minorHAnsi"/>
                <w:sz w:val="16"/>
                <w:szCs w:val="14"/>
              </w:rPr>
              <w:t>w tym</w:t>
            </w:r>
          </w:p>
        </w:tc>
        <w:tc>
          <w:tcPr>
            <w:tcW w:w="2604" w:type="dxa"/>
            <w:gridSpan w:val="3"/>
            <w:tcBorders>
              <w:top w:val="single" w:sz="4" w:space="0" w:color="auto"/>
              <w:left w:val="nil"/>
              <w:bottom w:val="single" w:sz="4" w:space="0" w:color="auto"/>
              <w:right w:val="single" w:sz="4" w:space="0" w:color="000000"/>
            </w:tcBorders>
            <w:shd w:val="clear" w:color="auto" w:fill="92D050"/>
            <w:noWrap/>
            <w:vAlign w:val="center"/>
            <w:hideMark/>
          </w:tcPr>
          <w:p w:rsidR="009D02A7" w:rsidRPr="005B34A8" w:rsidRDefault="009D02A7" w:rsidP="00DB4B79">
            <w:pPr>
              <w:spacing w:after="0"/>
              <w:contextualSpacing/>
              <w:jc w:val="center"/>
              <w:rPr>
                <w:rFonts w:cstheme="minorHAnsi"/>
                <w:sz w:val="16"/>
                <w:szCs w:val="14"/>
              </w:rPr>
            </w:pPr>
            <w:r w:rsidRPr="005B34A8">
              <w:rPr>
                <w:rFonts w:cstheme="minorHAnsi"/>
                <w:sz w:val="16"/>
                <w:szCs w:val="14"/>
              </w:rPr>
              <w:t xml:space="preserve">Dofinansowanie ze środków PFRON </w:t>
            </w:r>
          </w:p>
        </w:tc>
      </w:tr>
      <w:tr w:rsidR="009D02A7" w:rsidRPr="005B34A8" w:rsidTr="00BD39F6">
        <w:trPr>
          <w:trHeight w:val="509"/>
          <w:jc w:val="center"/>
        </w:trPr>
        <w:tc>
          <w:tcPr>
            <w:tcW w:w="30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rPr>
                <w:rFonts w:cstheme="minorHAnsi"/>
                <w:sz w:val="16"/>
                <w:szCs w:val="14"/>
              </w:rPr>
            </w:pPr>
          </w:p>
        </w:tc>
        <w:tc>
          <w:tcPr>
            <w:tcW w:w="167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rPr>
                <w:rFonts w:cstheme="minorHAnsi"/>
                <w:sz w:val="16"/>
                <w:szCs w:val="14"/>
              </w:rPr>
            </w:pPr>
          </w:p>
        </w:tc>
        <w:tc>
          <w:tcPr>
            <w:tcW w:w="457" w:type="dxa"/>
            <w:vMerge/>
            <w:tcBorders>
              <w:top w:val="nil"/>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rPr>
                <w:rFonts w:cstheme="minorHAnsi"/>
                <w:sz w:val="16"/>
                <w:szCs w:val="14"/>
              </w:rPr>
            </w:pPr>
          </w:p>
        </w:tc>
        <w:tc>
          <w:tcPr>
            <w:tcW w:w="1160" w:type="dxa"/>
            <w:vMerge/>
            <w:tcBorders>
              <w:top w:val="nil"/>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rPr>
                <w:rFonts w:cstheme="minorHAnsi"/>
                <w:sz w:val="16"/>
                <w:szCs w:val="14"/>
              </w:rPr>
            </w:pPr>
          </w:p>
        </w:tc>
        <w:tc>
          <w:tcPr>
            <w:tcW w:w="943" w:type="dxa"/>
            <w:vMerge/>
            <w:tcBorders>
              <w:top w:val="nil"/>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rPr>
                <w:rFonts w:cstheme="minorHAnsi"/>
                <w:sz w:val="16"/>
                <w:szCs w:val="14"/>
              </w:rPr>
            </w:pPr>
          </w:p>
        </w:tc>
        <w:tc>
          <w:tcPr>
            <w:tcW w:w="680" w:type="dxa"/>
            <w:vMerge w:val="restart"/>
            <w:tcBorders>
              <w:top w:val="nil"/>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jc w:val="center"/>
              <w:rPr>
                <w:rFonts w:cstheme="minorHAnsi"/>
                <w:sz w:val="16"/>
                <w:szCs w:val="14"/>
              </w:rPr>
            </w:pPr>
            <w:r w:rsidRPr="005B34A8">
              <w:rPr>
                <w:rFonts w:cstheme="minorHAnsi"/>
                <w:sz w:val="16"/>
                <w:szCs w:val="14"/>
              </w:rPr>
              <w:t>osoby dorosłe</w:t>
            </w:r>
          </w:p>
        </w:tc>
        <w:tc>
          <w:tcPr>
            <w:tcW w:w="719" w:type="dxa"/>
            <w:vMerge w:val="restart"/>
            <w:tcBorders>
              <w:top w:val="nil"/>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jc w:val="center"/>
              <w:rPr>
                <w:rFonts w:cstheme="minorHAnsi"/>
                <w:sz w:val="16"/>
                <w:szCs w:val="14"/>
              </w:rPr>
            </w:pPr>
            <w:r w:rsidRPr="005B34A8">
              <w:rPr>
                <w:rFonts w:cstheme="minorHAnsi"/>
                <w:sz w:val="16"/>
                <w:szCs w:val="14"/>
              </w:rPr>
              <w:t>młodzież</w:t>
            </w:r>
          </w:p>
        </w:tc>
        <w:tc>
          <w:tcPr>
            <w:tcW w:w="640" w:type="dxa"/>
            <w:vMerge w:val="restart"/>
            <w:tcBorders>
              <w:top w:val="nil"/>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jc w:val="center"/>
              <w:rPr>
                <w:rFonts w:cstheme="minorHAnsi"/>
                <w:sz w:val="16"/>
                <w:szCs w:val="14"/>
              </w:rPr>
            </w:pPr>
            <w:r w:rsidRPr="005B34A8">
              <w:rPr>
                <w:rFonts w:cstheme="minorHAnsi"/>
                <w:sz w:val="16"/>
                <w:szCs w:val="14"/>
              </w:rPr>
              <w:t xml:space="preserve">liczba </w:t>
            </w:r>
            <w:r w:rsidRPr="005B34A8">
              <w:rPr>
                <w:rFonts w:cstheme="minorHAnsi"/>
                <w:sz w:val="16"/>
                <w:szCs w:val="14"/>
              </w:rPr>
              <w:br/>
              <w:t>WTZ</w:t>
            </w:r>
          </w:p>
        </w:tc>
        <w:tc>
          <w:tcPr>
            <w:tcW w:w="1175" w:type="dxa"/>
            <w:vMerge w:val="restart"/>
            <w:tcBorders>
              <w:top w:val="nil"/>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jc w:val="center"/>
              <w:rPr>
                <w:rFonts w:cstheme="minorHAnsi"/>
                <w:sz w:val="16"/>
                <w:szCs w:val="14"/>
              </w:rPr>
            </w:pPr>
            <w:r w:rsidRPr="005B34A8">
              <w:rPr>
                <w:rFonts w:cstheme="minorHAnsi"/>
                <w:sz w:val="16"/>
                <w:szCs w:val="14"/>
              </w:rPr>
              <w:t>kwota (zł)</w:t>
            </w:r>
            <w:r w:rsidRPr="005B34A8">
              <w:rPr>
                <w:rFonts w:cstheme="minorHAnsi"/>
                <w:sz w:val="16"/>
                <w:szCs w:val="14"/>
              </w:rPr>
              <w:br/>
              <w:t xml:space="preserve"> dofinansowania</w:t>
            </w:r>
          </w:p>
        </w:tc>
        <w:tc>
          <w:tcPr>
            <w:tcW w:w="789" w:type="dxa"/>
            <w:vMerge w:val="restart"/>
            <w:tcBorders>
              <w:top w:val="nil"/>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jc w:val="center"/>
              <w:rPr>
                <w:rFonts w:cstheme="minorHAnsi"/>
                <w:sz w:val="16"/>
                <w:szCs w:val="14"/>
              </w:rPr>
            </w:pPr>
            <w:r w:rsidRPr="005B34A8">
              <w:rPr>
                <w:rFonts w:cstheme="minorHAnsi"/>
                <w:sz w:val="16"/>
                <w:szCs w:val="14"/>
              </w:rPr>
              <w:t>liczba powiatów</w:t>
            </w:r>
          </w:p>
        </w:tc>
      </w:tr>
      <w:tr w:rsidR="009D02A7" w:rsidRPr="005B34A8" w:rsidTr="00BD39F6">
        <w:trPr>
          <w:trHeight w:val="509"/>
          <w:jc w:val="center"/>
        </w:trPr>
        <w:tc>
          <w:tcPr>
            <w:tcW w:w="30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rPr>
                <w:rFonts w:cstheme="minorHAnsi"/>
                <w:sz w:val="16"/>
                <w:szCs w:val="14"/>
              </w:rPr>
            </w:pPr>
          </w:p>
        </w:tc>
        <w:tc>
          <w:tcPr>
            <w:tcW w:w="167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rPr>
                <w:rFonts w:cstheme="minorHAnsi"/>
                <w:sz w:val="16"/>
                <w:szCs w:val="14"/>
              </w:rPr>
            </w:pPr>
          </w:p>
        </w:tc>
        <w:tc>
          <w:tcPr>
            <w:tcW w:w="457" w:type="dxa"/>
            <w:vMerge/>
            <w:tcBorders>
              <w:top w:val="nil"/>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rPr>
                <w:rFonts w:cstheme="minorHAnsi"/>
                <w:sz w:val="16"/>
                <w:szCs w:val="14"/>
              </w:rPr>
            </w:pPr>
          </w:p>
        </w:tc>
        <w:tc>
          <w:tcPr>
            <w:tcW w:w="1160" w:type="dxa"/>
            <w:vMerge/>
            <w:tcBorders>
              <w:top w:val="nil"/>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rPr>
                <w:rFonts w:cstheme="minorHAnsi"/>
                <w:sz w:val="16"/>
                <w:szCs w:val="14"/>
              </w:rPr>
            </w:pPr>
          </w:p>
        </w:tc>
        <w:tc>
          <w:tcPr>
            <w:tcW w:w="943" w:type="dxa"/>
            <w:vMerge/>
            <w:tcBorders>
              <w:top w:val="nil"/>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rPr>
                <w:rFonts w:cstheme="minorHAnsi"/>
                <w:sz w:val="16"/>
                <w:szCs w:val="14"/>
              </w:rPr>
            </w:pPr>
          </w:p>
        </w:tc>
        <w:tc>
          <w:tcPr>
            <w:tcW w:w="680" w:type="dxa"/>
            <w:vMerge/>
            <w:tcBorders>
              <w:top w:val="nil"/>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rPr>
                <w:rFonts w:cstheme="minorHAnsi"/>
                <w:sz w:val="16"/>
                <w:szCs w:val="14"/>
              </w:rPr>
            </w:pPr>
          </w:p>
        </w:tc>
        <w:tc>
          <w:tcPr>
            <w:tcW w:w="719" w:type="dxa"/>
            <w:vMerge/>
            <w:tcBorders>
              <w:top w:val="nil"/>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rPr>
                <w:rFonts w:cstheme="minorHAnsi"/>
                <w:sz w:val="16"/>
                <w:szCs w:val="14"/>
              </w:rPr>
            </w:pPr>
          </w:p>
        </w:tc>
        <w:tc>
          <w:tcPr>
            <w:tcW w:w="640" w:type="dxa"/>
            <w:vMerge/>
            <w:tcBorders>
              <w:top w:val="nil"/>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rPr>
                <w:rFonts w:cstheme="minorHAnsi"/>
                <w:sz w:val="16"/>
                <w:szCs w:val="14"/>
              </w:rPr>
            </w:pPr>
          </w:p>
        </w:tc>
        <w:tc>
          <w:tcPr>
            <w:tcW w:w="1175" w:type="dxa"/>
            <w:vMerge/>
            <w:tcBorders>
              <w:top w:val="nil"/>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rPr>
                <w:rFonts w:cstheme="minorHAnsi"/>
                <w:sz w:val="16"/>
                <w:szCs w:val="14"/>
              </w:rPr>
            </w:pPr>
          </w:p>
        </w:tc>
        <w:tc>
          <w:tcPr>
            <w:tcW w:w="789" w:type="dxa"/>
            <w:vMerge/>
            <w:tcBorders>
              <w:top w:val="nil"/>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contextualSpacing/>
              <w:rPr>
                <w:rFonts w:cstheme="minorHAnsi"/>
                <w:sz w:val="16"/>
                <w:szCs w:val="14"/>
              </w:rPr>
            </w:pP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sz w:val="16"/>
                <w:szCs w:val="14"/>
              </w:rPr>
            </w:pPr>
            <w:r w:rsidRPr="005B34A8">
              <w:rPr>
                <w:rFonts w:cstheme="minorHAnsi"/>
                <w:sz w:val="16"/>
                <w:szCs w:val="14"/>
              </w:rPr>
              <w:t>1</w:t>
            </w:r>
          </w:p>
        </w:tc>
        <w:tc>
          <w:tcPr>
            <w:tcW w:w="167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rPr>
                <w:rFonts w:cstheme="minorHAnsi"/>
                <w:sz w:val="16"/>
                <w:szCs w:val="14"/>
              </w:rPr>
            </w:pPr>
            <w:r w:rsidRPr="005B34A8">
              <w:rPr>
                <w:rFonts w:cstheme="minorHAnsi"/>
                <w:sz w:val="16"/>
                <w:szCs w:val="14"/>
              </w:rPr>
              <w:t>dolnośląskie</w:t>
            </w:r>
          </w:p>
        </w:tc>
        <w:tc>
          <w:tcPr>
            <w:tcW w:w="45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47</w:t>
            </w:r>
          </w:p>
        </w:tc>
        <w:tc>
          <w:tcPr>
            <w:tcW w:w="11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32 157 829</w:t>
            </w:r>
          </w:p>
        </w:tc>
        <w:tc>
          <w:tcPr>
            <w:tcW w:w="943"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1 695</w:t>
            </w:r>
          </w:p>
        </w:tc>
        <w:tc>
          <w:tcPr>
            <w:tcW w:w="68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1 672</w:t>
            </w:r>
          </w:p>
        </w:tc>
        <w:tc>
          <w:tcPr>
            <w:tcW w:w="71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23</w:t>
            </w:r>
          </w:p>
        </w:tc>
        <w:tc>
          <w:tcPr>
            <w:tcW w:w="64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47</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28 200 699</w:t>
            </w:r>
          </w:p>
        </w:tc>
        <w:tc>
          <w:tcPr>
            <w:tcW w:w="78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25</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sz w:val="16"/>
                <w:szCs w:val="14"/>
              </w:rPr>
            </w:pPr>
            <w:r w:rsidRPr="005B34A8">
              <w:rPr>
                <w:rFonts w:cstheme="minorHAnsi"/>
                <w:sz w:val="16"/>
                <w:szCs w:val="14"/>
              </w:rPr>
              <w:t>2</w:t>
            </w:r>
          </w:p>
        </w:tc>
        <w:tc>
          <w:tcPr>
            <w:tcW w:w="167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rPr>
                <w:rFonts w:cstheme="minorHAnsi"/>
                <w:sz w:val="16"/>
                <w:szCs w:val="14"/>
              </w:rPr>
            </w:pPr>
            <w:r w:rsidRPr="005B34A8">
              <w:rPr>
                <w:rFonts w:cstheme="minorHAnsi"/>
                <w:sz w:val="16"/>
                <w:szCs w:val="14"/>
              </w:rPr>
              <w:t>kujawsko-pomorskie</w:t>
            </w:r>
          </w:p>
        </w:tc>
        <w:tc>
          <w:tcPr>
            <w:tcW w:w="45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36</w:t>
            </w:r>
          </w:p>
        </w:tc>
        <w:tc>
          <w:tcPr>
            <w:tcW w:w="11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24 679 108</w:t>
            </w:r>
          </w:p>
        </w:tc>
        <w:tc>
          <w:tcPr>
            <w:tcW w:w="943"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1 330</w:t>
            </w:r>
          </w:p>
        </w:tc>
        <w:tc>
          <w:tcPr>
            <w:tcW w:w="68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1 324</w:t>
            </w:r>
          </w:p>
        </w:tc>
        <w:tc>
          <w:tcPr>
            <w:tcW w:w="71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w:t>
            </w:r>
          </w:p>
        </w:tc>
        <w:tc>
          <w:tcPr>
            <w:tcW w:w="64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36</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22 071 583</w:t>
            </w:r>
          </w:p>
        </w:tc>
        <w:tc>
          <w:tcPr>
            <w:tcW w:w="78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21</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sz w:val="16"/>
                <w:szCs w:val="14"/>
              </w:rPr>
            </w:pPr>
            <w:r w:rsidRPr="005B34A8">
              <w:rPr>
                <w:rFonts w:cstheme="minorHAnsi"/>
                <w:sz w:val="16"/>
                <w:szCs w:val="14"/>
              </w:rPr>
              <w:t>3</w:t>
            </w:r>
          </w:p>
        </w:tc>
        <w:tc>
          <w:tcPr>
            <w:tcW w:w="167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rPr>
                <w:rFonts w:cstheme="minorHAnsi"/>
                <w:sz w:val="16"/>
                <w:szCs w:val="14"/>
              </w:rPr>
            </w:pPr>
            <w:r w:rsidRPr="005B34A8">
              <w:rPr>
                <w:rFonts w:cstheme="minorHAnsi"/>
                <w:sz w:val="16"/>
                <w:szCs w:val="14"/>
              </w:rPr>
              <w:t>lubelskie</w:t>
            </w:r>
          </w:p>
        </w:tc>
        <w:tc>
          <w:tcPr>
            <w:tcW w:w="45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59</w:t>
            </w:r>
          </w:p>
        </w:tc>
        <w:tc>
          <w:tcPr>
            <w:tcW w:w="11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39 496 184</w:t>
            </w:r>
          </w:p>
        </w:tc>
        <w:tc>
          <w:tcPr>
            <w:tcW w:w="943"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2 126</w:t>
            </w:r>
          </w:p>
        </w:tc>
        <w:tc>
          <w:tcPr>
            <w:tcW w:w="68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2 093</w:t>
            </w:r>
          </w:p>
        </w:tc>
        <w:tc>
          <w:tcPr>
            <w:tcW w:w="71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33</w:t>
            </w:r>
          </w:p>
        </w:tc>
        <w:tc>
          <w:tcPr>
            <w:tcW w:w="64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59</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35 058 701</w:t>
            </w:r>
          </w:p>
        </w:tc>
        <w:tc>
          <w:tcPr>
            <w:tcW w:w="78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24</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sz w:val="16"/>
                <w:szCs w:val="14"/>
              </w:rPr>
            </w:pPr>
            <w:r w:rsidRPr="005B34A8">
              <w:rPr>
                <w:rFonts w:cstheme="minorHAnsi"/>
                <w:sz w:val="16"/>
                <w:szCs w:val="14"/>
              </w:rPr>
              <w:t>4</w:t>
            </w:r>
          </w:p>
        </w:tc>
        <w:tc>
          <w:tcPr>
            <w:tcW w:w="167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rPr>
                <w:rFonts w:cstheme="minorHAnsi"/>
                <w:sz w:val="16"/>
                <w:szCs w:val="14"/>
              </w:rPr>
            </w:pPr>
            <w:r w:rsidRPr="005B34A8">
              <w:rPr>
                <w:rFonts w:cstheme="minorHAnsi"/>
                <w:sz w:val="16"/>
                <w:szCs w:val="14"/>
              </w:rPr>
              <w:t>lubuskie</w:t>
            </w:r>
          </w:p>
        </w:tc>
        <w:tc>
          <w:tcPr>
            <w:tcW w:w="45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19</w:t>
            </w:r>
          </w:p>
        </w:tc>
        <w:tc>
          <w:tcPr>
            <w:tcW w:w="11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12 600 612</w:t>
            </w:r>
          </w:p>
        </w:tc>
        <w:tc>
          <w:tcPr>
            <w:tcW w:w="943"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677</w:t>
            </w:r>
          </w:p>
        </w:tc>
        <w:tc>
          <w:tcPr>
            <w:tcW w:w="68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673</w:t>
            </w:r>
          </w:p>
        </w:tc>
        <w:tc>
          <w:tcPr>
            <w:tcW w:w="71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w:t>
            </w:r>
          </w:p>
        </w:tc>
        <w:tc>
          <w:tcPr>
            <w:tcW w:w="64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19</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11 066 697</w:t>
            </w:r>
          </w:p>
        </w:tc>
        <w:tc>
          <w:tcPr>
            <w:tcW w:w="78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13</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sz w:val="16"/>
                <w:szCs w:val="14"/>
              </w:rPr>
            </w:pPr>
            <w:r w:rsidRPr="005B34A8">
              <w:rPr>
                <w:rFonts w:cstheme="minorHAnsi"/>
                <w:sz w:val="16"/>
                <w:szCs w:val="14"/>
              </w:rPr>
              <w:t>5</w:t>
            </w:r>
          </w:p>
        </w:tc>
        <w:tc>
          <w:tcPr>
            <w:tcW w:w="167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rPr>
                <w:rFonts w:cstheme="minorHAnsi"/>
                <w:sz w:val="16"/>
                <w:szCs w:val="14"/>
              </w:rPr>
            </w:pPr>
            <w:r w:rsidRPr="005B34A8">
              <w:rPr>
                <w:rFonts w:cstheme="minorHAnsi"/>
                <w:sz w:val="16"/>
                <w:szCs w:val="14"/>
              </w:rPr>
              <w:t>łódzkie</w:t>
            </w:r>
          </w:p>
        </w:tc>
        <w:tc>
          <w:tcPr>
            <w:tcW w:w="45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41</w:t>
            </w:r>
          </w:p>
        </w:tc>
        <w:tc>
          <w:tcPr>
            <w:tcW w:w="11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27 693 505</w:t>
            </w:r>
          </w:p>
        </w:tc>
        <w:tc>
          <w:tcPr>
            <w:tcW w:w="943"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1 508</w:t>
            </w:r>
          </w:p>
        </w:tc>
        <w:tc>
          <w:tcPr>
            <w:tcW w:w="68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1 506</w:t>
            </w:r>
          </w:p>
        </w:tc>
        <w:tc>
          <w:tcPr>
            <w:tcW w:w="71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64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41</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24 826 400</w:t>
            </w:r>
          </w:p>
        </w:tc>
        <w:tc>
          <w:tcPr>
            <w:tcW w:w="78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22</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sz w:val="16"/>
                <w:szCs w:val="14"/>
              </w:rPr>
            </w:pPr>
            <w:r w:rsidRPr="005B34A8">
              <w:rPr>
                <w:rFonts w:cstheme="minorHAnsi"/>
                <w:sz w:val="16"/>
                <w:szCs w:val="14"/>
              </w:rPr>
              <w:t>6</w:t>
            </w:r>
          </w:p>
        </w:tc>
        <w:tc>
          <w:tcPr>
            <w:tcW w:w="167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rPr>
                <w:rFonts w:cstheme="minorHAnsi"/>
                <w:sz w:val="16"/>
                <w:szCs w:val="14"/>
              </w:rPr>
            </w:pPr>
            <w:r w:rsidRPr="005B34A8">
              <w:rPr>
                <w:rFonts w:cstheme="minorHAnsi"/>
                <w:sz w:val="16"/>
                <w:szCs w:val="14"/>
              </w:rPr>
              <w:t>małopolskie</w:t>
            </w:r>
          </w:p>
        </w:tc>
        <w:tc>
          <w:tcPr>
            <w:tcW w:w="45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67</w:t>
            </w:r>
          </w:p>
        </w:tc>
        <w:tc>
          <w:tcPr>
            <w:tcW w:w="11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49 155 649</w:t>
            </w:r>
          </w:p>
        </w:tc>
        <w:tc>
          <w:tcPr>
            <w:tcW w:w="943"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2 654</w:t>
            </w:r>
          </w:p>
        </w:tc>
        <w:tc>
          <w:tcPr>
            <w:tcW w:w="68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2 654</w:t>
            </w:r>
          </w:p>
        </w:tc>
        <w:tc>
          <w:tcPr>
            <w:tcW w:w="71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64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67</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43 529 066</w:t>
            </w:r>
          </w:p>
        </w:tc>
        <w:tc>
          <w:tcPr>
            <w:tcW w:w="78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22</w:t>
            </w:r>
          </w:p>
        </w:tc>
      </w:tr>
      <w:tr w:rsidR="009D02A7" w:rsidRPr="005B34A8" w:rsidTr="0082792B">
        <w:trPr>
          <w:trHeight w:val="240"/>
          <w:jc w:val="center"/>
        </w:trPr>
        <w:tc>
          <w:tcPr>
            <w:tcW w:w="3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sz w:val="16"/>
                <w:szCs w:val="14"/>
              </w:rPr>
            </w:pPr>
            <w:r w:rsidRPr="005B34A8">
              <w:rPr>
                <w:rFonts w:cstheme="minorHAnsi"/>
                <w:sz w:val="16"/>
                <w:szCs w:val="14"/>
              </w:rPr>
              <w:t>7</w:t>
            </w:r>
          </w:p>
        </w:tc>
        <w:tc>
          <w:tcPr>
            <w:tcW w:w="1677"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rPr>
                <w:rFonts w:cstheme="minorHAnsi"/>
                <w:sz w:val="16"/>
                <w:szCs w:val="14"/>
              </w:rPr>
            </w:pPr>
            <w:r w:rsidRPr="005B34A8">
              <w:rPr>
                <w:rFonts w:cstheme="minorHAnsi"/>
                <w:sz w:val="16"/>
                <w:szCs w:val="14"/>
              </w:rPr>
              <w:t>mazowieckie</w:t>
            </w:r>
          </w:p>
        </w:tc>
        <w:tc>
          <w:tcPr>
            <w:tcW w:w="457"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83</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52 931 167</w:t>
            </w:r>
          </w:p>
        </w:tc>
        <w:tc>
          <w:tcPr>
            <w:tcW w:w="943"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2 805</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2 740</w:t>
            </w:r>
          </w:p>
        </w:tc>
        <w:tc>
          <w:tcPr>
            <w:tcW w:w="719"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65</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83</w:t>
            </w:r>
          </w:p>
        </w:tc>
        <w:tc>
          <w:tcPr>
            <w:tcW w:w="1175"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46 328 077</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37</w:t>
            </w:r>
          </w:p>
        </w:tc>
      </w:tr>
      <w:tr w:rsidR="009D02A7" w:rsidRPr="005B34A8" w:rsidTr="0082792B">
        <w:trPr>
          <w:trHeight w:val="240"/>
          <w:jc w:val="center"/>
        </w:trPr>
        <w:tc>
          <w:tcPr>
            <w:tcW w:w="3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sz w:val="16"/>
                <w:szCs w:val="14"/>
              </w:rPr>
            </w:pPr>
            <w:r w:rsidRPr="005B34A8">
              <w:rPr>
                <w:rFonts w:cstheme="minorHAnsi"/>
                <w:sz w:val="16"/>
                <w:szCs w:val="14"/>
              </w:rPr>
              <w:t>8</w:t>
            </w:r>
          </w:p>
        </w:tc>
        <w:tc>
          <w:tcPr>
            <w:tcW w:w="1677"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rPr>
                <w:rFonts w:cstheme="minorHAnsi"/>
                <w:sz w:val="16"/>
                <w:szCs w:val="14"/>
              </w:rPr>
            </w:pPr>
            <w:r w:rsidRPr="005B34A8">
              <w:rPr>
                <w:rFonts w:cstheme="minorHAnsi"/>
                <w:sz w:val="16"/>
                <w:szCs w:val="14"/>
              </w:rPr>
              <w:t>opolskie</w:t>
            </w:r>
          </w:p>
        </w:tc>
        <w:tc>
          <w:tcPr>
            <w:tcW w:w="457"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15</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8 780 707</w:t>
            </w:r>
          </w:p>
        </w:tc>
        <w:tc>
          <w:tcPr>
            <w:tcW w:w="943"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452</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452</w:t>
            </w:r>
          </w:p>
        </w:tc>
        <w:tc>
          <w:tcPr>
            <w:tcW w:w="719"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15</w:t>
            </w:r>
          </w:p>
        </w:tc>
        <w:tc>
          <w:tcPr>
            <w:tcW w:w="1175"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7 624 686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11</w:t>
            </w:r>
          </w:p>
        </w:tc>
      </w:tr>
      <w:tr w:rsidR="009D02A7" w:rsidRPr="005B34A8" w:rsidTr="0082792B">
        <w:trPr>
          <w:trHeight w:val="240"/>
          <w:jc w:val="center"/>
        </w:trPr>
        <w:tc>
          <w:tcPr>
            <w:tcW w:w="3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sz w:val="16"/>
                <w:szCs w:val="14"/>
              </w:rPr>
            </w:pPr>
            <w:r w:rsidRPr="005B34A8">
              <w:rPr>
                <w:rFonts w:cstheme="minorHAnsi"/>
                <w:sz w:val="16"/>
                <w:szCs w:val="14"/>
              </w:rPr>
              <w:t>9</w:t>
            </w:r>
          </w:p>
        </w:tc>
        <w:tc>
          <w:tcPr>
            <w:tcW w:w="1677"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rPr>
                <w:rFonts w:cstheme="minorHAnsi"/>
                <w:sz w:val="16"/>
                <w:szCs w:val="14"/>
              </w:rPr>
            </w:pPr>
            <w:r w:rsidRPr="005B34A8">
              <w:rPr>
                <w:rFonts w:cstheme="minorHAnsi"/>
                <w:sz w:val="16"/>
                <w:szCs w:val="14"/>
              </w:rPr>
              <w:t>podkarpackie</w:t>
            </w:r>
          </w:p>
        </w:tc>
        <w:tc>
          <w:tcPr>
            <w:tcW w:w="457"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37</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32 658 709</w:t>
            </w:r>
          </w:p>
        </w:tc>
        <w:tc>
          <w:tcPr>
            <w:tcW w:w="943"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1 780</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1 710</w:t>
            </w:r>
          </w:p>
        </w:tc>
        <w:tc>
          <w:tcPr>
            <w:tcW w:w="719"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70</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37</w:t>
            </w:r>
          </w:p>
        </w:tc>
        <w:tc>
          <w:tcPr>
            <w:tcW w:w="1175"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29 147 991</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25</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sz w:val="16"/>
                <w:szCs w:val="14"/>
              </w:rPr>
            </w:pPr>
            <w:r w:rsidRPr="005B34A8">
              <w:rPr>
                <w:rFonts w:cstheme="minorHAnsi"/>
                <w:sz w:val="16"/>
                <w:szCs w:val="14"/>
              </w:rPr>
              <w:t>10</w:t>
            </w:r>
          </w:p>
        </w:tc>
        <w:tc>
          <w:tcPr>
            <w:tcW w:w="167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rPr>
                <w:rFonts w:cstheme="minorHAnsi"/>
                <w:sz w:val="16"/>
                <w:szCs w:val="14"/>
              </w:rPr>
            </w:pPr>
            <w:r w:rsidRPr="005B34A8">
              <w:rPr>
                <w:rFonts w:cstheme="minorHAnsi"/>
                <w:sz w:val="16"/>
                <w:szCs w:val="14"/>
              </w:rPr>
              <w:t>podlaskie</w:t>
            </w:r>
          </w:p>
        </w:tc>
        <w:tc>
          <w:tcPr>
            <w:tcW w:w="45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25</w:t>
            </w:r>
          </w:p>
        </w:tc>
        <w:tc>
          <w:tcPr>
            <w:tcW w:w="11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16 379 663</w:t>
            </w:r>
          </w:p>
        </w:tc>
        <w:tc>
          <w:tcPr>
            <w:tcW w:w="943"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897</w:t>
            </w:r>
          </w:p>
        </w:tc>
        <w:tc>
          <w:tcPr>
            <w:tcW w:w="68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893</w:t>
            </w:r>
          </w:p>
        </w:tc>
        <w:tc>
          <w:tcPr>
            <w:tcW w:w="71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w:t>
            </w:r>
          </w:p>
        </w:tc>
        <w:tc>
          <w:tcPr>
            <w:tcW w:w="64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25</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14 700 349</w:t>
            </w:r>
          </w:p>
        </w:tc>
        <w:tc>
          <w:tcPr>
            <w:tcW w:w="78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17</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sz w:val="16"/>
                <w:szCs w:val="14"/>
              </w:rPr>
            </w:pPr>
            <w:r w:rsidRPr="005B34A8">
              <w:rPr>
                <w:rFonts w:cstheme="minorHAnsi"/>
                <w:sz w:val="16"/>
                <w:szCs w:val="14"/>
              </w:rPr>
              <w:t>11</w:t>
            </w:r>
          </w:p>
        </w:tc>
        <w:tc>
          <w:tcPr>
            <w:tcW w:w="167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rPr>
                <w:rFonts w:cstheme="minorHAnsi"/>
                <w:sz w:val="16"/>
                <w:szCs w:val="14"/>
              </w:rPr>
            </w:pPr>
            <w:r w:rsidRPr="005B34A8">
              <w:rPr>
                <w:rFonts w:cstheme="minorHAnsi"/>
                <w:sz w:val="16"/>
                <w:szCs w:val="14"/>
              </w:rPr>
              <w:t>pomorskie</w:t>
            </w:r>
          </w:p>
        </w:tc>
        <w:tc>
          <w:tcPr>
            <w:tcW w:w="45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48</w:t>
            </w:r>
          </w:p>
        </w:tc>
        <w:tc>
          <w:tcPr>
            <w:tcW w:w="11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28 693 627</w:t>
            </w:r>
          </w:p>
        </w:tc>
        <w:tc>
          <w:tcPr>
            <w:tcW w:w="943"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1 528</w:t>
            </w:r>
          </w:p>
        </w:tc>
        <w:tc>
          <w:tcPr>
            <w:tcW w:w="68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1 483</w:t>
            </w:r>
          </w:p>
        </w:tc>
        <w:tc>
          <w:tcPr>
            <w:tcW w:w="71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45</w:t>
            </w:r>
          </w:p>
        </w:tc>
        <w:tc>
          <w:tcPr>
            <w:tcW w:w="64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48</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25 594 859</w:t>
            </w:r>
          </w:p>
        </w:tc>
        <w:tc>
          <w:tcPr>
            <w:tcW w:w="78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19</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sz w:val="16"/>
                <w:szCs w:val="14"/>
              </w:rPr>
            </w:pPr>
            <w:r w:rsidRPr="005B34A8">
              <w:rPr>
                <w:rFonts w:cstheme="minorHAnsi"/>
                <w:sz w:val="16"/>
                <w:szCs w:val="14"/>
              </w:rPr>
              <w:t>12</w:t>
            </w:r>
          </w:p>
        </w:tc>
        <w:tc>
          <w:tcPr>
            <w:tcW w:w="167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rPr>
                <w:rFonts w:cstheme="minorHAnsi"/>
                <w:sz w:val="16"/>
                <w:szCs w:val="14"/>
              </w:rPr>
            </w:pPr>
            <w:r w:rsidRPr="005B34A8">
              <w:rPr>
                <w:rFonts w:cstheme="minorHAnsi"/>
                <w:sz w:val="16"/>
                <w:szCs w:val="14"/>
              </w:rPr>
              <w:t>śląskie</w:t>
            </w:r>
          </w:p>
        </w:tc>
        <w:tc>
          <w:tcPr>
            <w:tcW w:w="45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58</w:t>
            </w:r>
          </w:p>
        </w:tc>
        <w:tc>
          <w:tcPr>
            <w:tcW w:w="11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52 205 343</w:t>
            </w:r>
          </w:p>
        </w:tc>
        <w:tc>
          <w:tcPr>
            <w:tcW w:w="943"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2 801</w:t>
            </w:r>
          </w:p>
        </w:tc>
        <w:tc>
          <w:tcPr>
            <w:tcW w:w="68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2 770</w:t>
            </w:r>
          </w:p>
        </w:tc>
        <w:tc>
          <w:tcPr>
            <w:tcW w:w="71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31</w:t>
            </w:r>
          </w:p>
        </w:tc>
        <w:tc>
          <w:tcPr>
            <w:tcW w:w="64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58</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46 078 685</w:t>
            </w:r>
          </w:p>
        </w:tc>
        <w:tc>
          <w:tcPr>
            <w:tcW w:w="78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36</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sz w:val="16"/>
                <w:szCs w:val="14"/>
              </w:rPr>
            </w:pPr>
            <w:r w:rsidRPr="005B34A8">
              <w:rPr>
                <w:rFonts w:cstheme="minorHAnsi"/>
                <w:sz w:val="16"/>
                <w:szCs w:val="14"/>
              </w:rPr>
              <w:t>13</w:t>
            </w:r>
          </w:p>
        </w:tc>
        <w:tc>
          <w:tcPr>
            <w:tcW w:w="167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rPr>
                <w:rFonts w:cstheme="minorHAnsi"/>
                <w:sz w:val="16"/>
                <w:szCs w:val="14"/>
              </w:rPr>
            </w:pPr>
            <w:r w:rsidRPr="005B34A8">
              <w:rPr>
                <w:rFonts w:cstheme="minorHAnsi"/>
                <w:sz w:val="16"/>
                <w:szCs w:val="14"/>
              </w:rPr>
              <w:t>świętokrzyskie</w:t>
            </w:r>
          </w:p>
        </w:tc>
        <w:tc>
          <w:tcPr>
            <w:tcW w:w="45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32</w:t>
            </w:r>
          </w:p>
        </w:tc>
        <w:tc>
          <w:tcPr>
            <w:tcW w:w="11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28 594 960</w:t>
            </w:r>
          </w:p>
        </w:tc>
        <w:tc>
          <w:tcPr>
            <w:tcW w:w="943"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1 543</w:t>
            </w:r>
          </w:p>
        </w:tc>
        <w:tc>
          <w:tcPr>
            <w:tcW w:w="68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1 536</w:t>
            </w:r>
          </w:p>
        </w:tc>
        <w:tc>
          <w:tcPr>
            <w:tcW w:w="71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w:t>
            </w:r>
          </w:p>
        </w:tc>
        <w:tc>
          <w:tcPr>
            <w:tcW w:w="64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32</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25 241 659</w:t>
            </w:r>
          </w:p>
        </w:tc>
        <w:tc>
          <w:tcPr>
            <w:tcW w:w="78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14</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sz w:val="16"/>
                <w:szCs w:val="14"/>
              </w:rPr>
            </w:pPr>
            <w:r w:rsidRPr="005B34A8">
              <w:rPr>
                <w:rFonts w:cstheme="minorHAnsi"/>
                <w:sz w:val="16"/>
                <w:szCs w:val="14"/>
              </w:rPr>
              <w:t>14</w:t>
            </w:r>
          </w:p>
        </w:tc>
        <w:tc>
          <w:tcPr>
            <w:tcW w:w="167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rPr>
                <w:rFonts w:cstheme="minorHAnsi"/>
                <w:sz w:val="16"/>
                <w:szCs w:val="14"/>
              </w:rPr>
            </w:pPr>
            <w:r w:rsidRPr="005B34A8">
              <w:rPr>
                <w:rFonts w:cstheme="minorHAnsi"/>
                <w:sz w:val="16"/>
                <w:szCs w:val="14"/>
              </w:rPr>
              <w:t>warmińsko-mazurskie</w:t>
            </w:r>
          </w:p>
        </w:tc>
        <w:tc>
          <w:tcPr>
            <w:tcW w:w="45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35</w:t>
            </w:r>
          </w:p>
        </w:tc>
        <w:tc>
          <w:tcPr>
            <w:tcW w:w="11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27 016 385</w:t>
            </w:r>
          </w:p>
        </w:tc>
        <w:tc>
          <w:tcPr>
            <w:tcW w:w="943"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1 463</w:t>
            </w:r>
          </w:p>
        </w:tc>
        <w:tc>
          <w:tcPr>
            <w:tcW w:w="68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1 449</w:t>
            </w:r>
          </w:p>
        </w:tc>
        <w:tc>
          <w:tcPr>
            <w:tcW w:w="71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14</w:t>
            </w:r>
          </w:p>
        </w:tc>
        <w:tc>
          <w:tcPr>
            <w:tcW w:w="64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35</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24 148 903</w:t>
            </w:r>
          </w:p>
        </w:tc>
        <w:tc>
          <w:tcPr>
            <w:tcW w:w="78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21</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sz w:val="16"/>
                <w:szCs w:val="14"/>
              </w:rPr>
            </w:pPr>
            <w:r w:rsidRPr="005B34A8">
              <w:rPr>
                <w:rFonts w:cstheme="minorHAnsi"/>
                <w:sz w:val="16"/>
                <w:szCs w:val="14"/>
              </w:rPr>
              <w:t>15</w:t>
            </w:r>
          </w:p>
        </w:tc>
        <w:tc>
          <w:tcPr>
            <w:tcW w:w="167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rPr>
                <w:rFonts w:cstheme="minorHAnsi"/>
                <w:sz w:val="16"/>
                <w:szCs w:val="14"/>
              </w:rPr>
            </w:pPr>
            <w:r w:rsidRPr="005B34A8">
              <w:rPr>
                <w:rFonts w:cstheme="minorHAnsi"/>
                <w:sz w:val="16"/>
                <w:szCs w:val="14"/>
              </w:rPr>
              <w:t>wielkopolskie</w:t>
            </w:r>
          </w:p>
        </w:tc>
        <w:tc>
          <w:tcPr>
            <w:tcW w:w="45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87</w:t>
            </w:r>
          </w:p>
        </w:tc>
        <w:tc>
          <w:tcPr>
            <w:tcW w:w="11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57 643 499</w:t>
            </w:r>
          </w:p>
        </w:tc>
        <w:tc>
          <w:tcPr>
            <w:tcW w:w="943"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3 057</w:t>
            </w:r>
          </w:p>
        </w:tc>
        <w:tc>
          <w:tcPr>
            <w:tcW w:w="68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2 960</w:t>
            </w:r>
          </w:p>
        </w:tc>
        <w:tc>
          <w:tcPr>
            <w:tcW w:w="71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97</w:t>
            </w:r>
          </w:p>
        </w:tc>
        <w:tc>
          <w:tcPr>
            <w:tcW w:w="64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87</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50 668 730</w:t>
            </w:r>
          </w:p>
        </w:tc>
        <w:tc>
          <w:tcPr>
            <w:tcW w:w="78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34</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sz w:val="16"/>
                <w:szCs w:val="14"/>
              </w:rPr>
            </w:pPr>
            <w:r w:rsidRPr="005B34A8">
              <w:rPr>
                <w:rFonts w:cstheme="minorHAnsi"/>
                <w:sz w:val="16"/>
                <w:szCs w:val="14"/>
              </w:rPr>
              <w:t>16</w:t>
            </w:r>
          </w:p>
        </w:tc>
        <w:tc>
          <w:tcPr>
            <w:tcW w:w="167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rPr>
                <w:rFonts w:cstheme="minorHAnsi"/>
                <w:sz w:val="16"/>
                <w:szCs w:val="14"/>
              </w:rPr>
            </w:pPr>
            <w:r w:rsidRPr="005B34A8">
              <w:rPr>
                <w:rFonts w:cstheme="minorHAnsi"/>
                <w:sz w:val="16"/>
                <w:szCs w:val="14"/>
              </w:rPr>
              <w:t>zachodniopomorskie</w:t>
            </w:r>
          </w:p>
        </w:tc>
        <w:tc>
          <w:tcPr>
            <w:tcW w:w="457"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29</w:t>
            </w:r>
          </w:p>
        </w:tc>
        <w:tc>
          <w:tcPr>
            <w:tcW w:w="11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4"/>
                <w:szCs w:val="14"/>
              </w:rPr>
            </w:pPr>
            <w:r w:rsidRPr="005B34A8">
              <w:rPr>
                <w:rFonts w:ascii="Calibri" w:hAnsi="Calibri" w:cs="Calibri"/>
                <w:sz w:val="14"/>
                <w:szCs w:val="14"/>
              </w:rPr>
              <w:t>21 867 081</w:t>
            </w:r>
          </w:p>
        </w:tc>
        <w:tc>
          <w:tcPr>
            <w:tcW w:w="943"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1 134</w:t>
            </w:r>
          </w:p>
        </w:tc>
        <w:tc>
          <w:tcPr>
            <w:tcW w:w="68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1 090</w:t>
            </w:r>
          </w:p>
        </w:tc>
        <w:tc>
          <w:tcPr>
            <w:tcW w:w="71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44</w:t>
            </w:r>
          </w:p>
        </w:tc>
        <w:tc>
          <w:tcPr>
            <w:tcW w:w="64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29</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19 175 344</w:t>
            </w:r>
          </w:p>
        </w:tc>
        <w:tc>
          <w:tcPr>
            <w:tcW w:w="789"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20</w:t>
            </w:r>
          </w:p>
        </w:tc>
      </w:tr>
      <w:tr w:rsidR="009D02A7" w:rsidRPr="005B34A8" w:rsidTr="00BD39F6">
        <w:trPr>
          <w:trHeight w:val="240"/>
          <w:jc w:val="center"/>
        </w:trPr>
        <w:tc>
          <w:tcPr>
            <w:tcW w:w="303" w:type="dxa"/>
            <w:tcBorders>
              <w:top w:val="nil"/>
              <w:left w:val="single" w:sz="4" w:space="0" w:color="auto"/>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center"/>
              <w:rPr>
                <w:rFonts w:cstheme="minorHAnsi"/>
                <w:sz w:val="16"/>
                <w:szCs w:val="16"/>
              </w:rPr>
            </w:pPr>
          </w:p>
        </w:tc>
        <w:tc>
          <w:tcPr>
            <w:tcW w:w="1677"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rPr>
                <w:rFonts w:cstheme="minorHAnsi"/>
                <w:bCs/>
                <w:sz w:val="16"/>
                <w:szCs w:val="16"/>
              </w:rPr>
            </w:pPr>
            <w:r w:rsidRPr="005B34A8">
              <w:rPr>
                <w:rFonts w:cstheme="minorHAnsi"/>
                <w:bCs/>
                <w:sz w:val="16"/>
                <w:szCs w:val="16"/>
              </w:rPr>
              <w:t>Ogółem</w:t>
            </w:r>
          </w:p>
        </w:tc>
        <w:tc>
          <w:tcPr>
            <w:tcW w:w="457"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718</w:t>
            </w:r>
          </w:p>
        </w:tc>
        <w:tc>
          <w:tcPr>
            <w:tcW w:w="1160"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512 554 028</w:t>
            </w:r>
          </w:p>
        </w:tc>
        <w:tc>
          <w:tcPr>
            <w:tcW w:w="943"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27 450</w:t>
            </w:r>
          </w:p>
        </w:tc>
        <w:tc>
          <w:tcPr>
            <w:tcW w:w="680"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27 005</w:t>
            </w:r>
          </w:p>
        </w:tc>
        <w:tc>
          <w:tcPr>
            <w:tcW w:w="719"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445</w:t>
            </w:r>
          </w:p>
        </w:tc>
        <w:tc>
          <w:tcPr>
            <w:tcW w:w="640"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718</w:t>
            </w:r>
          </w:p>
        </w:tc>
        <w:tc>
          <w:tcPr>
            <w:tcW w:w="1175"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453 462 429</w:t>
            </w:r>
          </w:p>
        </w:tc>
        <w:tc>
          <w:tcPr>
            <w:tcW w:w="789"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361</w:t>
            </w:r>
          </w:p>
        </w:tc>
      </w:tr>
    </w:tbl>
    <w:p w:rsidR="009D02A7" w:rsidRPr="005B34A8" w:rsidRDefault="009D02A7" w:rsidP="00DB4B79">
      <w:pPr>
        <w:pStyle w:val="Tekstpodstawowy21"/>
        <w:spacing w:line="276" w:lineRule="auto"/>
        <w:rPr>
          <w:rFonts w:asciiTheme="minorHAnsi" w:hAnsiTheme="minorHAnsi"/>
          <w:sz w:val="22"/>
          <w:szCs w:val="22"/>
          <w:highlight w:val="cyan"/>
        </w:rPr>
      </w:pPr>
    </w:p>
    <w:p w:rsidR="009D02A7" w:rsidRPr="005B34A8" w:rsidRDefault="009D02A7" w:rsidP="00DB4B79">
      <w:pPr>
        <w:spacing w:after="0"/>
        <w:jc w:val="center"/>
      </w:pPr>
    </w:p>
    <w:p w:rsidR="009D02A7" w:rsidRPr="000430C1" w:rsidRDefault="009D02A7" w:rsidP="00DB4B79">
      <w:pPr>
        <w:pStyle w:val="Legenda"/>
        <w:keepNext/>
        <w:spacing w:line="276" w:lineRule="auto"/>
        <w:jc w:val="both"/>
      </w:pPr>
      <w:bookmarkStart w:id="294" w:name="_Toc476639669"/>
      <w:bookmarkStart w:id="295" w:name="_Toc2768209"/>
      <w:r w:rsidRPr="000430C1">
        <w:t xml:space="preserve">Tabela nr </w:t>
      </w:r>
      <w:r w:rsidRPr="000430C1">
        <w:rPr>
          <w:noProof/>
        </w:rPr>
        <w:fldChar w:fldCharType="begin"/>
      </w:r>
      <w:r w:rsidRPr="000430C1">
        <w:rPr>
          <w:noProof/>
        </w:rPr>
        <w:instrText xml:space="preserve"> SEQ Tabela \* ARABIC </w:instrText>
      </w:r>
      <w:r w:rsidRPr="000430C1">
        <w:rPr>
          <w:noProof/>
        </w:rPr>
        <w:fldChar w:fldCharType="separate"/>
      </w:r>
      <w:r w:rsidR="00182678">
        <w:rPr>
          <w:noProof/>
        </w:rPr>
        <w:t>34</w:t>
      </w:r>
      <w:r w:rsidRPr="000430C1">
        <w:rPr>
          <w:noProof/>
        </w:rPr>
        <w:fldChar w:fldCharType="end"/>
      </w:r>
      <w:r w:rsidRPr="000430C1">
        <w:t xml:space="preserve"> Migracja uczestników warsztatów terapii zajęciowej wg stanu na koniec 2018 r.</w:t>
      </w:r>
      <w:bookmarkEnd w:id="294"/>
      <w:bookmarkEnd w:id="295"/>
    </w:p>
    <w:tbl>
      <w:tblPr>
        <w:tblW w:w="7447" w:type="dxa"/>
        <w:jc w:val="center"/>
        <w:tblCellMar>
          <w:left w:w="70" w:type="dxa"/>
          <w:right w:w="70" w:type="dxa"/>
        </w:tblCellMar>
        <w:tblLook w:val="04A0" w:firstRow="1" w:lastRow="0" w:firstColumn="1" w:lastColumn="0" w:noHBand="0" w:noVBand="1"/>
      </w:tblPr>
      <w:tblGrid>
        <w:gridCol w:w="303"/>
        <w:gridCol w:w="1677"/>
        <w:gridCol w:w="536"/>
        <w:gridCol w:w="943"/>
        <w:gridCol w:w="1414"/>
        <w:gridCol w:w="1414"/>
        <w:gridCol w:w="580"/>
        <w:gridCol w:w="580"/>
      </w:tblGrid>
      <w:tr w:rsidR="009D02A7" w:rsidRPr="005B34A8" w:rsidTr="00BD39F6">
        <w:trPr>
          <w:trHeight w:val="435"/>
          <w:jc w:val="center"/>
        </w:trPr>
        <w:tc>
          <w:tcPr>
            <w:tcW w:w="303" w:type="dxa"/>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color w:val="000000"/>
                <w:sz w:val="16"/>
                <w:szCs w:val="14"/>
              </w:rPr>
            </w:pPr>
            <w:r w:rsidRPr="005B34A8">
              <w:rPr>
                <w:rFonts w:cstheme="minorHAnsi"/>
                <w:color w:val="000000"/>
                <w:sz w:val="16"/>
                <w:szCs w:val="14"/>
              </w:rPr>
              <w:t>Nr</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color w:val="000000"/>
                <w:sz w:val="16"/>
                <w:szCs w:val="14"/>
              </w:rPr>
            </w:pPr>
            <w:r w:rsidRPr="005B34A8">
              <w:rPr>
                <w:rFonts w:cstheme="minorHAnsi"/>
                <w:color w:val="000000"/>
                <w:sz w:val="16"/>
                <w:szCs w:val="14"/>
              </w:rPr>
              <w:t>Województwo</w:t>
            </w:r>
          </w:p>
        </w:tc>
        <w:tc>
          <w:tcPr>
            <w:tcW w:w="536"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color w:val="000000"/>
                <w:sz w:val="16"/>
                <w:szCs w:val="14"/>
              </w:rPr>
            </w:pPr>
            <w:r w:rsidRPr="005B34A8">
              <w:rPr>
                <w:rFonts w:cstheme="minorHAnsi"/>
                <w:color w:val="000000"/>
                <w:sz w:val="16"/>
                <w:szCs w:val="14"/>
              </w:rPr>
              <w:t xml:space="preserve">Liczba </w:t>
            </w:r>
            <w:r w:rsidRPr="005B34A8">
              <w:rPr>
                <w:rFonts w:cstheme="minorHAnsi"/>
                <w:color w:val="000000"/>
                <w:sz w:val="16"/>
                <w:szCs w:val="14"/>
              </w:rPr>
              <w:br/>
              <w:t>wtz</w:t>
            </w:r>
          </w:p>
        </w:tc>
        <w:tc>
          <w:tcPr>
            <w:tcW w:w="943"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color w:val="000000"/>
                <w:sz w:val="16"/>
                <w:szCs w:val="14"/>
              </w:rPr>
            </w:pPr>
            <w:r w:rsidRPr="005B34A8">
              <w:rPr>
                <w:rFonts w:cstheme="minorHAnsi"/>
                <w:color w:val="000000"/>
                <w:sz w:val="16"/>
                <w:szCs w:val="14"/>
              </w:rPr>
              <w:t>Liczba</w:t>
            </w:r>
            <w:r w:rsidRPr="005B34A8">
              <w:rPr>
                <w:rFonts w:cstheme="minorHAnsi"/>
                <w:color w:val="000000"/>
                <w:sz w:val="16"/>
                <w:szCs w:val="14"/>
              </w:rPr>
              <w:br/>
              <w:t>uczestników</w:t>
            </w:r>
            <w:r w:rsidRPr="005B34A8">
              <w:rPr>
                <w:rFonts w:cstheme="minorHAnsi"/>
                <w:color w:val="000000"/>
                <w:sz w:val="16"/>
                <w:szCs w:val="14"/>
              </w:rPr>
              <w:br/>
              <w:t>wtz</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color w:val="000000"/>
                <w:sz w:val="16"/>
                <w:szCs w:val="14"/>
              </w:rPr>
            </w:pPr>
            <w:r w:rsidRPr="005B34A8">
              <w:rPr>
                <w:rFonts w:cstheme="minorHAnsi"/>
                <w:color w:val="000000"/>
                <w:sz w:val="16"/>
                <w:szCs w:val="14"/>
              </w:rPr>
              <w:t>Liczba osób</w:t>
            </w:r>
            <w:r w:rsidRPr="005B34A8">
              <w:rPr>
                <w:rFonts w:cstheme="minorHAnsi"/>
                <w:color w:val="000000"/>
                <w:sz w:val="16"/>
                <w:szCs w:val="14"/>
              </w:rPr>
              <w:br/>
              <w:t>niepełnosprawnych</w:t>
            </w:r>
            <w:r w:rsidRPr="005B34A8">
              <w:rPr>
                <w:rFonts w:cstheme="minorHAnsi"/>
                <w:color w:val="000000"/>
                <w:sz w:val="16"/>
                <w:szCs w:val="14"/>
              </w:rPr>
              <w:br/>
              <w:t>byłych uczestników</w:t>
            </w:r>
            <w:r w:rsidRPr="005B34A8">
              <w:rPr>
                <w:rFonts w:cstheme="minorHAnsi"/>
                <w:color w:val="000000"/>
                <w:sz w:val="16"/>
                <w:szCs w:val="14"/>
              </w:rPr>
              <w:br/>
              <w:t>wtz</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color w:val="000000"/>
                <w:sz w:val="16"/>
                <w:szCs w:val="14"/>
              </w:rPr>
            </w:pPr>
            <w:r w:rsidRPr="005B34A8">
              <w:rPr>
                <w:rFonts w:cstheme="minorHAnsi"/>
                <w:color w:val="000000"/>
                <w:sz w:val="16"/>
                <w:szCs w:val="14"/>
              </w:rPr>
              <w:t>Liczba osób</w:t>
            </w:r>
            <w:r w:rsidRPr="005B34A8">
              <w:rPr>
                <w:rFonts w:cstheme="minorHAnsi"/>
                <w:color w:val="000000"/>
                <w:sz w:val="16"/>
                <w:szCs w:val="14"/>
              </w:rPr>
              <w:br/>
              <w:t>niepełnosprawnych</w:t>
            </w:r>
            <w:r w:rsidRPr="005B34A8">
              <w:rPr>
                <w:rFonts w:cstheme="minorHAnsi"/>
                <w:color w:val="000000"/>
                <w:sz w:val="16"/>
                <w:szCs w:val="14"/>
              </w:rPr>
              <w:br/>
              <w:t>które podjęły</w:t>
            </w:r>
            <w:r w:rsidRPr="005B34A8">
              <w:rPr>
                <w:rFonts w:cstheme="minorHAnsi"/>
                <w:color w:val="000000"/>
                <w:sz w:val="16"/>
                <w:szCs w:val="14"/>
              </w:rPr>
              <w:br/>
              <w:t>zatrudnienie</w:t>
            </w:r>
          </w:p>
        </w:tc>
        <w:tc>
          <w:tcPr>
            <w:tcW w:w="1160" w:type="dxa"/>
            <w:gridSpan w:val="2"/>
            <w:tcBorders>
              <w:top w:val="single" w:sz="4" w:space="0" w:color="auto"/>
              <w:left w:val="nil"/>
              <w:bottom w:val="single" w:sz="4" w:space="0" w:color="auto"/>
              <w:right w:val="single" w:sz="4" w:space="0" w:color="000000"/>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w tym</w:t>
            </w:r>
          </w:p>
        </w:tc>
      </w:tr>
      <w:tr w:rsidR="009D02A7" w:rsidRPr="005B34A8" w:rsidTr="00BD39F6">
        <w:trPr>
          <w:trHeight w:val="435"/>
          <w:jc w:val="center"/>
        </w:trPr>
        <w:tc>
          <w:tcPr>
            <w:tcW w:w="30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color w:val="000000"/>
                <w:sz w:val="16"/>
                <w:szCs w:val="14"/>
              </w:rPr>
            </w:pPr>
          </w:p>
        </w:tc>
        <w:tc>
          <w:tcPr>
            <w:tcW w:w="167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color w:val="000000"/>
                <w:sz w:val="16"/>
                <w:szCs w:val="14"/>
              </w:rPr>
            </w:pPr>
          </w:p>
        </w:tc>
        <w:tc>
          <w:tcPr>
            <w:tcW w:w="536"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color w:val="000000"/>
                <w:sz w:val="16"/>
                <w:szCs w:val="14"/>
              </w:rPr>
            </w:pPr>
          </w:p>
        </w:tc>
        <w:tc>
          <w:tcPr>
            <w:tcW w:w="94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color w:val="000000"/>
                <w:sz w:val="16"/>
                <w:szCs w:val="14"/>
              </w:rPr>
            </w:pPr>
          </w:p>
        </w:tc>
        <w:tc>
          <w:tcPr>
            <w:tcW w:w="1414"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color w:val="000000"/>
                <w:sz w:val="16"/>
                <w:szCs w:val="14"/>
              </w:rPr>
            </w:pPr>
          </w:p>
        </w:tc>
        <w:tc>
          <w:tcPr>
            <w:tcW w:w="1414"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color w:val="000000"/>
                <w:sz w:val="16"/>
                <w:szCs w:val="14"/>
              </w:rPr>
            </w:pPr>
          </w:p>
        </w:tc>
        <w:tc>
          <w:tcPr>
            <w:tcW w:w="58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color w:val="000000"/>
                <w:sz w:val="16"/>
                <w:szCs w:val="14"/>
              </w:rPr>
            </w:pPr>
            <w:r w:rsidRPr="005B34A8">
              <w:rPr>
                <w:rFonts w:cstheme="minorHAnsi"/>
                <w:color w:val="000000"/>
                <w:sz w:val="16"/>
                <w:szCs w:val="14"/>
              </w:rPr>
              <w:t>w zaz</w:t>
            </w:r>
          </w:p>
        </w:tc>
        <w:tc>
          <w:tcPr>
            <w:tcW w:w="58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color w:val="000000"/>
                <w:sz w:val="16"/>
                <w:szCs w:val="14"/>
              </w:rPr>
            </w:pPr>
            <w:r w:rsidRPr="005B34A8">
              <w:rPr>
                <w:rFonts w:cstheme="minorHAnsi"/>
                <w:color w:val="000000"/>
                <w:sz w:val="16"/>
                <w:szCs w:val="14"/>
              </w:rPr>
              <w:t>w zpch</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cstheme="minorHAnsi"/>
                <w:color w:val="000000"/>
                <w:sz w:val="16"/>
                <w:szCs w:val="14"/>
              </w:rPr>
            </w:pPr>
            <w:r w:rsidRPr="005B34A8">
              <w:rPr>
                <w:rFonts w:cstheme="minorHAnsi"/>
                <w:color w:val="000000"/>
                <w:sz w:val="16"/>
                <w:szCs w:val="14"/>
              </w:rPr>
              <w:t>1</w:t>
            </w:r>
          </w:p>
        </w:tc>
        <w:tc>
          <w:tcPr>
            <w:tcW w:w="1677"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color w:val="000000"/>
                <w:sz w:val="16"/>
                <w:szCs w:val="14"/>
              </w:rPr>
            </w:pPr>
            <w:r w:rsidRPr="005B34A8">
              <w:rPr>
                <w:rFonts w:cstheme="minorHAnsi"/>
                <w:color w:val="000000"/>
                <w:sz w:val="16"/>
                <w:szCs w:val="14"/>
              </w:rPr>
              <w:t>dolnośląskie</w:t>
            </w:r>
          </w:p>
        </w:tc>
        <w:tc>
          <w:tcPr>
            <w:tcW w:w="536"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47</w:t>
            </w:r>
          </w:p>
        </w:tc>
        <w:tc>
          <w:tcPr>
            <w:tcW w:w="94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1 695</w:t>
            </w:r>
          </w:p>
        </w:tc>
        <w:tc>
          <w:tcPr>
            <w:tcW w:w="141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106</w:t>
            </w:r>
          </w:p>
        </w:tc>
        <w:tc>
          <w:tcPr>
            <w:tcW w:w="141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18</w:t>
            </w:r>
          </w:p>
        </w:tc>
        <w:tc>
          <w:tcPr>
            <w:tcW w:w="58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2</w:t>
            </w:r>
          </w:p>
        </w:tc>
        <w:tc>
          <w:tcPr>
            <w:tcW w:w="58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cstheme="minorHAnsi"/>
                <w:color w:val="000000"/>
                <w:sz w:val="16"/>
                <w:szCs w:val="14"/>
              </w:rPr>
            </w:pPr>
            <w:r w:rsidRPr="005B34A8">
              <w:rPr>
                <w:rFonts w:cstheme="minorHAnsi"/>
                <w:color w:val="000000"/>
                <w:sz w:val="16"/>
                <w:szCs w:val="14"/>
              </w:rPr>
              <w:t>2</w:t>
            </w:r>
          </w:p>
        </w:tc>
        <w:tc>
          <w:tcPr>
            <w:tcW w:w="1677"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color w:val="000000"/>
                <w:sz w:val="16"/>
                <w:szCs w:val="14"/>
              </w:rPr>
            </w:pPr>
            <w:r w:rsidRPr="005B34A8">
              <w:rPr>
                <w:rFonts w:cstheme="minorHAnsi"/>
                <w:color w:val="000000"/>
                <w:sz w:val="16"/>
                <w:szCs w:val="14"/>
              </w:rPr>
              <w:t>kujawsko-pomorskie</w:t>
            </w:r>
          </w:p>
        </w:tc>
        <w:tc>
          <w:tcPr>
            <w:tcW w:w="536"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36</w:t>
            </w:r>
          </w:p>
        </w:tc>
        <w:tc>
          <w:tcPr>
            <w:tcW w:w="94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1 330</w:t>
            </w:r>
          </w:p>
        </w:tc>
        <w:tc>
          <w:tcPr>
            <w:tcW w:w="141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98</w:t>
            </w:r>
          </w:p>
        </w:tc>
        <w:tc>
          <w:tcPr>
            <w:tcW w:w="141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28</w:t>
            </w:r>
          </w:p>
        </w:tc>
        <w:tc>
          <w:tcPr>
            <w:tcW w:w="58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8</w:t>
            </w:r>
          </w:p>
        </w:tc>
        <w:tc>
          <w:tcPr>
            <w:tcW w:w="58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3</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cstheme="minorHAnsi"/>
                <w:color w:val="000000"/>
                <w:sz w:val="16"/>
                <w:szCs w:val="14"/>
              </w:rPr>
            </w:pPr>
            <w:r w:rsidRPr="005B34A8">
              <w:rPr>
                <w:rFonts w:cstheme="minorHAnsi"/>
                <w:color w:val="000000"/>
                <w:sz w:val="16"/>
                <w:szCs w:val="14"/>
              </w:rPr>
              <w:t>3</w:t>
            </w:r>
          </w:p>
        </w:tc>
        <w:tc>
          <w:tcPr>
            <w:tcW w:w="1677"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color w:val="000000"/>
                <w:sz w:val="16"/>
                <w:szCs w:val="14"/>
              </w:rPr>
            </w:pPr>
            <w:r w:rsidRPr="005B34A8">
              <w:rPr>
                <w:rFonts w:cstheme="minorHAnsi"/>
                <w:color w:val="000000"/>
                <w:sz w:val="16"/>
                <w:szCs w:val="14"/>
              </w:rPr>
              <w:t>lubelskie</w:t>
            </w:r>
          </w:p>
        </w:tc>
        <w:tc>
          <w:tcPr>
            <w:tcW w:w="536"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59</w:t>
            </w:r>
          </w:p>
        </w:tc>
        <w:tc>
          <w:tcPr>
            <w:tcW w:w="94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2 126</w:t>
            </w:r>
          </w:p>
        </w:tc>
        <w:tc>
          <w:tcPr>
            <w:tcW w:w="141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90</w:t>
            </w:r>
          </w:p>
        </w:tc>
        <w:tc>
          <w:tcPr>
            <w:tcW w:w="141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19</w:t>
            </w:r>
          </w:p>
        </w:tc>
        <w:tc>
          <w:tcPr>
            <w:tcW w:w="58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8</w:t>
            </w:r>
          </w:p>
        </w:tc>
        <w:tc>
          <w:tcPr>
            <w:tcW w:w="58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cstheme="minorHAnsi"/>
                <w:color w:val="000000"/>
                <w:sz w:val="16"/>
                <w:szCs w:val="14"/>
              </w:rPr>
            </w:pPr>
            <w:r w:rsidRPr="005B34A8">
              <w:rPr>
                <w:rFonts w:cstheme="minorHAnsi"/>
                <w:color w:val="000000"/>
                <w:sz w:val="16"/>
                <w:szCs w:val="14"/>
              </w:rPr>
              <w:t>4</w:t>
            </w:r>
          </w:p>
        </w:tc>
        <w:tc>
          <w:tcPr>
            <w:tcW w:w="1677"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color w:val="000000"/>
                <w:sz w:val="16"/>
                <w:szCs w:val="14"/>
              </w:rPr>
            </w:pPr>
            <w:r w:rsidRPr="005B34A8">
              <w:rPr>
                <w:rFonts w:cstheme="minorHAnsi"/>
                <w:color w:val="000000"/>
                <w:sz w:val="16"/>
                <w:szCs w:val="14"/>
              </w:rPr>
              <w:t>lubuskie</w:t>
            </w:r>
          </w:p>
        </w:tc>
        <w:tc>
          <w:tcPr>
            <w:tcW w:w="536"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19</w:t>
            </w:r>
          </w:p>
        </w:tc>
        <w:tc>
          <w:tcPr>
            <w:tcW w:w="94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677</w:t>
            </w:r>
          </w:p>
        </w:tc>
        <w:tc>
          <w:tcPr>
            <w:tcW w:w="141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44</w:t>
            </w:r>
          </w:p>
        </w:tc>
        <w:tc>
          <w:tcPr>
            <w:tcW w:w="141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14</w:t>
            </w:r>
          </w:p>
        </w:tc>
        <w:tc>
          <w:tcPr>
            <w:tcW w:w="58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4</w:t>
            </w:r>
          </w:p>
        </w:tc>
        <w:tc>
          <w:tcPr>
            <w:tcW w:w="58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0</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cstheme="minorHAnsi"/>
                <w:color w:val="000000"/>
                <w:sz w:val="16"/>
                <w:szCs w:val="14"/>
              </w:rPr>
            </w:pPr>
            <w:r w:rsidRPr="005B34A8">
              <w:rPr>
                <w:rFonts w:cstheme="minorHAnsi"/>
                <w:color w:val="000000"/>
                <w:sz w:val="16"/>
                <w:szCs w:val="14"/>
              </w:rPr>
              <w:t>5</w:t>
            </w:r>
          </w:p>
        </w:tc>
        <w:tc>
          <w:tcPr>
            <w:tcW w:w="1677"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color w:val="000000"/>
                <w:sz w:val="16"/>
                <w:szCs w:val="14"/>
              </w:rPr>
            </w:pPr>
            <w:r w:rsidRPr="005B34A8">
              <w:rPr>
                <w:rFonts w:cstheme="minorHAnsi"/>
                <w:color w:val="000000"/>
                <w:sz w:val="16"/>
                <w:szCs w:val="14"/>
              </w:rPr>
              <w:t>łódzkie</w:t>
            </w:r>
          </w:p>
        </w:tc>
        <w:tc>
          <w:tcPr>
            <w:tcW w:w="536"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41</w:t>
            </w:r>
          </w:p>
        </w:tc>
        <w:tc>
          <w:tcPr>
            <w:tcW w:w="94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1 508</w:t>
            </w:r>
          </w:p>
        </w:tc>
        <w:tc>
          <w:tcPr>
            <w:tcW w:w="141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72</w:t>
            </w:r>
          </w:p>
        </w:tc>
        <w:tc>
          <w:tcPr>
            <w:tcW w:w="141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23</w:t>
            </w:r>
          </w:p>
        </w:tc>
        <w:tc>
          <w:tcPr>
            <w:tcW w:w="58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9</w:t>
            </w:r>
          </w:p>
        </w:tc>
        <w:tc>
          <w:tcPr>
            <w:tcW w:w="58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6</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cstheme="minorHAnsi"/>
                <w:color w:val="000000"/>
                <w:sz w:val="16"/>
                <w:szCs w:val="14"/>
              </w:rPr>
            </w:pPr>
            <w:r w:rsidRPr="005B34A8">
              <w:rPr>
                <w:rFonts w:cstheme="minorHAnsi"/>
                <w:color w:val="000000"/>
                <w:sz w:val="16"/>
                <w:szCs w:val="14"/>
              </w:rPr>
              <w:t>6</w:t>
            </w:r>
          </w:p>
        </w:tc>
        <w:tc>
          <w:tcPr>
            <w:tcW w:w="1677"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color w:val="000000"/>
                <w:sz w:val="16"/>
                <w:szCs w:val="14"/>
              </w:rPr>
            </w:pPr>
            <w:r w:rsidRPr="005B34A8">
              <w:rPr>
                <w:rFonts w:cstheme="minorHAnsi"/>
                <w:color w:val="000000"/>
                <w:sz w:val="16"/>
                <w:szCs w:val="14"/>
              </w:rPr>
              <w:t>małopolskie</w:t>
            </w:r>
          </w:p>
        </w:tc>
        <w:tc>
          <w:tcPr>
            <w:tcW w:w="536"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67</w:t>
            </w:r>
          </w:p>
        </w:tc>
        <w:tc>
          <w:tcPr>
            <w:tcW w:w="94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2 654</w:t>
            </w:r>
          </w:p>
        </w:tc>
        <w:tc>
          <w:tcPr>
            <w:tcW w:w="141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184</w:t>
            </w:r>
          </w:p>
        </w:tc>
        <w:tc>
          <w:tcPr>
            <w:tcW w:w="141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49</w:t>
            </w:r>
          </w:p>
        </w:tc>
        <w:tc>
          <w:tcPr>
            <w:tcW w:w="58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8</w:t>
            </w:r>
          </w:p>
        </w:tc>
        <w:tc>
          <w:tcPr>
            <w:tcW w:w="58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5</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cstheme="minorHAnsi"/>
                <w:color w:val="000000"/>
                <w:sz w:val="16"/>
                <w:szCs w:val="14"/>
              </w:rPr>
            </w:pPr>
            <w:r w:rsidRPr="005B34A8">
              <w:rPr>
                <w:rFonts w:cstheme="minorHAnsi"/>
                <w:color w:val="000000"/>
                <w:sz w:val="16"/>
                <w:szCs w:val="14"/>
              </w:rPr>
              <w:t>7</w:t>
            </w:r>
          </w:p>
        </w:tc>
        <w:tc>
          <w:tcPr>
            <w:tcW w:w="1677"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color w:val="000000"/>
                <w:sz w:val="16"/>
                <w:szCs w:val="14"/>
              </w:rPr>
            </w:pPr>
            <w:r w:rsidRPr="005B34A8">
              <w:rPr>
                <w:rFonts w:cstheme="minorHAnsi"/>
                <w:color w:val="000000"/>
                <w:sz w:val="16"/>
                <w:szCs w:val="14"/>
              </w:rPr>
              <w:t>mazowieckie</w:t>
            </w:r>
          </w:p>
        </w:tc>
        <w:tc>
          <w:tcPr>
            <w:tcW w:w="536"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83</w:t>
            </w:r>
          </w:p>
        </w:tc>
        <w:tc>
          <w:tcPr>
            <w:tcW w:w="94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2 805</w:t>
            </w:r>
          </w:p>
        </w:tc>
        <w:tc>
          <w:tcPr>
            <w:tcW w:w="141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166</w:t>
            </w:r>
          </w:p>
        </w:tc>
        <w:tc>
          <w:tcPr>
            <w:tcW w:w="141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39</w:t>
            </w:r>
          </w:p>
        </w:tc>
        <w:tc>
          <w:tcPr>
            <w:tcW w:w="58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2</w:t>
            </w:r>
          </w:p>
        </w:tc>
        <w:tc>
          <w:tcPr>
            <w:tcW w:w="58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8</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cstheme="minorHAnsi"/>
                <w:color w:val="000000"/>
                <w:sz w:val="16"/>
                <w:szCs w:val="14"/>
              </w:rPr>
            </w:pPr>
            <w:r w:rsidRPr="005B34A8">
              <w:rPr>
                <w:rFonts w:cstheme="minorHAnsi"/>
                <w:color w:val="000000"/>
                <w:sz w:val="16"/>
                <w:szCs w:val="14"/>
              </w:rPr>
              <w:t>8</w:t>
            </w:r>
          </w:p>
        </w:tc>
        <w:tc>
          <w:tcPr>
            <w:tcW w:w="1677"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color w:val="000000"/>
                <w:sz w:val="16"/>
                <w:szCs w:val="14"/>
              </w:rPr>
            </w:pPr>
            <w:r w:rsidRPr="005B34A8">
              <w:rPr>
                <w:rFonts w:cstheme="minorHAnsi"/>
                <w:color w:val="000000"/>
                <w:sz w:val="16"/>
                <w:szCs w:val="14"/>
              </w:rPr>
              <w:t>opolskie</w:t>
            </w:r>
          </w:p>
        </w:tc>
        <w:tc>
          <w:tcPr>
            <w:tcW w:w="536"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15</w:t>
            </w:r>
          </w:p>
        </w:tc>
        <w:tc>
          <w:tcPr>
            <w:tcW w:w="94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452</w:t>
            </w:r>
          </w:p>
        </w:tc>
        <w:tc>
          <w:tcPr>
            <w:tcW w:w="141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36</w:t>
            </w:r>
          </w:p>
        </w:tc>
        <w:tc>
          <w:tcPr>
            <w:tcW w:w="141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6</w:t>
            </w:r>
          </w:p>
        </w:tc>
        <w:tc>
          <w:tcPr>
            <w:tcW w:w="58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w:t>
            </w:r>
          </w:p>
        </w:tc>
        <w:tc>
          <w:tcPr>
            <w:tcW w:w="58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0</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cstheme="minorHAnsi"/>
                <w:color w:val="000000"/>
                <w:sz w:val="16"/>
                <w:szCs w:val="14"/>
              </w:rPr>
            </w:pPr>
            <w:r w:rsidRPr="005B34A8">
              <w:rPr>
                <w:rFonts w:cstheme="minorHAnsi"/>
                <w:color w:val="000000"/>
                <w:sz w:val="16"/>
                <w:szCs w:val="14"/>
              </w:rPr>
              <w:t>9</w:t>
            </w:r>
          </w:p>
        </w:tc>
        <w:tc>
          <w:tcPr>
            <w:tcW w:w="1677"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color w:val="000000"/>
                <w:sz w:val="16"/>
                <w:szCs w:val="14"/>
              </w:rPr>
            </w:pPr>
            <w:r w:rsidRPr="005B34A8">
              <w:rPr>
                <w:rFonts w:cstheme="minorHAnsi"/>
                <w:color w:val="000000"/>
                <w:sz w:val="16"/>
                <w:szCs w:val="14"/>
              </w:rPr>
              <w:t>podkarpackie</w:t>
            </w:r>
          </w:p>
        </w:tc>
        <w:tc>
          <w:tcPr>
            <w:tcW w:w="536"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37</w:t>
            </w:r>
          </w:p>
        </w:tc>
        <w:tc>
          <w:tcPr>
            <w:tcW w:w="94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1 780</w:t>
            </w:r>
          </w:p>
        </w:tc>
        <w:tc>
          <w:tcPr>
            <w:tcW w:w="141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164</w:t>
            </w:r>
          </w:p>
        </w:tc>
        <w:tc>
          <w:tcPr>
            <w:tcW w:w="141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69</w:t>
            </w:r>
          </w:p>
        </w:tc>
        <w:tc>
          <w:tcPr>
            <w:tcW w:w="58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52</w:t>
            </w:r>
          </w:p>
        </w:tc>
        <w:tc>
          <w:tcPr>
            <w:tcW w:w="58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10</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cstheme="minorHAnsi"/>
                <w:color w:val="000000"/>
                <w:sz w:val="16"/>
                <w:szCs w:val="14"/>
              </w:rPr>
            </w:pPr>
            <w:r w:rsidRPr="005B34A8">
              <w:rPr>
                <w:rFonts w:cstheme="minorHAnsi"/>
                <w:color w:val="000000"/>
                <w:sz w:val="16"/>
                <w:szCs w:val="14"/>
              </w:rPr>
              <w:t>10</w:t>
            </w:r>
          </w:p>
        </w:tc>
        <w:tc>
          <w:tcPr>
            <w:tcW w:w="1677"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color w:val="000000"/>
                <w:sz w:val="16"/>
                <w:szCs w:val="14"/>
              </w:rPr>
            </w:pPr>
            <w:r w:rsidRPr="005B34A8">
              <w:rPr>
                <w:rFonts w:cstheme="minorHAnsi"/>
                <w:color w:val="000000"/>
                <w:sz w:val="16"/>
                <w:szCs w:val="14"/>
              </w:rPr>
              <w:t>podlaskie</w:t>
            </w:r>
          </w:p>
        </w:tc>
        <w:tc>
          <w:tcPr>
            <w:tcW w:w="536"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25</w:t>
            </w:r>
          </w:p>
        </w:tc>
        <w:tc>
          <w:tcPr>
            <w:tcW w:w="94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897</w:t>
            </w:r>
          </w:p>
        </w:tc>
        <w:tc>
          <w:tcPr>
            <w:tcW w:w="141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27</w:t>
            </w:r>
          </w:p>
        </w:tc>
        <w:tc>
          <w:tcPr>
            <w:tcW w:w="141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9</w:t>
            </w:r>
          </w:p>
        </w:tc>
        <w:tc>
          <w:tcPr>
            <w:tcW w:w="58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6</w:t>
            </w:r>
          </w:p>
        </w:tc>
        <w:tc>
          <w:tcPr>
            <w:tcW w:w="58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2</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cstheme="minorHAnsi"/>
                <w:color w:val="000000"/>
                <w:sz w:val="16"/>
                <w:szCs w:val="14"/>
              </w:rPr>
            </w:pPr>
            <w:r w:rsidRPr="005B34A8">
              <w:rPr>
                <w:rFonts w:cstheme="minorHAnsi"/>
                <w:color w:val="000000"/>
                <w:sz w:val="16"/>
                <w:szCs w:val="14"/>
              </w:rPr>
              <w:t>11</w:t>
            </w:r>
          </w:p>
        </w:tc>
        <w:tc>
          <w:tcPr>
            <w:tcW w:w="1677"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color w:val="000000"/>
                <w:sz w:val="16"/>
                <w:szCs w:val="14"/>
              </w:rPr>
            </w:pPr>
            <w:r w:rsidRPr="005B34A8">
              <w:rPr>
                <w:rFonts w:cstheme="minorHAnsi"/>
                <w:color w:val="000000"/>
                <w:sz w:val="16"/>
                <w:szCs w:val="14"/>
              </w:rPr>
              <w:t>pomorskie</w:t>
            </w:r>
          </w:p>
        </w:tc>
        <w:tc>
          <w:tcPr>
            <w:tcW w:w="536"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48</w:t>
            </w:r>
          </w:p>
        </w:tc>
        <w:tc>
          <w:tcPr>
            <w:tcW w:w="94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1 528</w:t>
            </w:r>
          </w:p>
        </w:tc>
        <w:tc>
          <w:tcPr>
            <w:tcW w:w="141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94</w:t>
            </w:r>
          </w:p>
        </w:tc>
        <w:tc>
          <w:tcPr>
            <w:tcW w:w="141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34</w:t>
            </w:r>
          </w:p>
        </w:tc>
        <w:tc>
          <w:tcPr>
            <w:tcW w:w="58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4</w:t>
            </w:r>
          </w:p>
        </w:tc>
        <w:tc>
          <w:tcPr>
            <w:tcW w:w="58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cstheme="minorHAnsi"/>
                <w:color w:val="000000"/>
                <w:sz w:val="16"/>
                <w:szCs w:val="14"/>
              </w:rPr>
            </w:pPr>
            <w:r w:rsidRPr="005B34A8">
              <w:rPr>
                <w:rFonts w:cstheme="minorHAnsi"/>
                <w:color w:val="000000"/>
                <w:sz w:val="16"/>
                <w:szCs w:val="14"/>
              </w:rPr>
              <w:t>12</w:t>
            </w:r>
          </w:p>
        </w:tc>
        <w:tc>
          <w:tcPr>
            <w:tcW w:w="1677"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color w:val="000000"/>
                <w:sz w:val="16"/>
                <w:szCs w:val="14"/>
              </w:rPr>
            </w:pPr>
            <w:r w:rsidRPr="005B34A8">
              <w:rPr>
                <w:rFonts w:cstheme="minorHAnsi"/>
                <w:color w:val="000000"/>
                <w:sz w:val="16"/>
                <w:szCs w:val="14"/>
              </w:rPr>
              <w:t>śląskie</w:t>
            </w:r>
          </w:p>
        </w:tc>
        <w:tc>
          <w:tcPr>
            <w:tcW w:w="536"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58</w:t>
            </w:r>
          </w:p>
        </w:tc>
        <w:tc>
          <w:tcPr>
            <w:tcW w:w="94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2 801</w:t>
            </w:r>
          </w:p>
        </w:tc>
        <w:tc>
          <w:tcPr>
            <w:tcW w:w="141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189</w:t>
            </w:r>
          </w:p>
        </w:tc>
        <w:tc>
          <w:tcPr>
            <w:tcW w:w="141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45</w:t>
            </w:r>
          </w:p>
        </w:tc>
        <w:tc>
          <w:tcPr>
            <w:tcW w:w="58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15</w:t>
            </w:r>
          </w:p>
        </w:tc>
        <w:tc>
          <w:tcPr>
            <w:tcW w:w="58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14</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cstheme="minorHAnsi"/>
                <w:color w:val="000000"/>
                <w:sz w:val="16"/>
                <w:szCs w:val="14"/>
              </w:rPr>
            </w:pPr>
            <w:r w:rsidRPr="005B34A8">
              <w:rPr>
                <w:rFonts w:cstheme="minorHAnsi"/>
                <w:color w:val="000000"/>
                <w:sz w:val="16"/>
                <w:szCs w:val="14"/>
              </w:rPr>
              <w:t>13</w:t>
            </w:r>
          </w:p>
        </w:tc>
        <w:tc>
          <w:tcPr>
            <w:tcW w:w="1677"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color w:val="000000"/>
                <w:sz w:val="16"/>
                <w:szCs w:val="14"/>
              </w:rPr>
            </w:pPr>
            <w:r w:rsidRPr="005B34A8">
              <w:rPr>
                <w:rFonts w:cstheme="minorHAnsi"/>
                <w:color w:val="000000"/>
                <w:sz w:val="16"/>
                <w:szCs w:val="14"/>
              </w:rPr>
              <w:t>świętokrzyskie</w:t>
            </w:r>
          </w:p>
        </w:tc>
        <w:tc>
          <w:tcPr>
            <w:tcW w:w="536"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32</w:t>
            </w:r>
          </w:p>
        </w:tc>
        <w:tc>
          <w:tcPr>
            <w:tcW w:w="94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1 543</w:t>
            </w:r>
          </w:p>
        </w:tc>
        <w:tc>
          <w:tcPr>
            <w:tcW w:w="141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151</w:t>
            </w:r>
          </w:p>
        </w:tc>
        <w:tc>
          <w:tcPr>
            <w:tcW w:w="141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11</w:t>
            </w:r>
          </w:p>
        </w:tc>
        <w:tc>
          <w:tcPr>
            <w:tcW w:w="58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7</w:t>
            </w:r>
          </w:p>
        </w:tc>
        <w:tc>
          <w:tcPr>
            <w:tcW w:w="58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cstheme="minorHAnsi"/>
                <w:color w:val="000000"/>
                <w:sz w:val="16"/>
                <w:szCs w:val="14"/>
              </w:rPr>
            </w:pPr>
            <w:r w:rsidRPr="005B34A8">
              <w:rPr>
                <w:rFonts w:cstheme="minorHAnsi"/>
                <w:color w:val="000000"/>
                <w:sz w:val="16"/>
                <w:szCs w:val="14"/>
              </w:rPr>
              <w:t>14</w:t>
            </w:r>
          </w:p>
        </w:tc>
        <w:tc>
          <w:tcPr>
            <w:tcW w:w="1677"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color w:val="000000"/>
                <w:sz w:val="16"/>
                <w:szCs w:val="14"/>
              </w:rPr>
            </w:pPr>
            <w:r w:rsidRPr="005B34A8">
              <w:rPr>
                <w:rFonts w:cstheme="minorHAnsi"/>
                <w:color w:val="000000"/>
                <w:sz w:val="16"/>
                <w:szCs w:val="14"/>
              </w:rPr>
              <w:t>warmińsko-mazurskie</w:t>
            </w:r>
          </w:p>
        </w:tc>
        <w:tc>
          <w:tcPr>
            <w:tcW w:w="536"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35</w:t>
            </w:r>
          </w:p>
        </w:tc>
        <w:tc>
          <w:tcPr>
            <w:tcW w:w="94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1 463</w:t>
            </w:r>
          </w:p>
        </w:tc>
        <w:tc>
          <w:tcPr>
            <w:tcW w:w="141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101</w:t>
            </w:r>
          </w:p>
        </w:tc>
        <w:tc>
          <w:tcPr>
            <w:tcW w:w="141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33</w:t>
            </w:r>
          </w:p>
        </w:tc>
        <w:tc>
          <w:tcPr>
            <w:tcW w:w="58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14</w:t>
            </w:r>
          </w:p>
        </w:tc>
        <w:tc>
          <w:tcPr>
            <w:tcW w:w="58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2</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cstheme="minorHAnsi"/>
                <w:color w:val="000000"/>
                <w:sz w:val="16"/>
                <w:szCs w:val="14"/>
              </w:rPr>
            </w:pPr>
            <w:r w:rsidRPr="005B34A8">
              <w:rPr>
                <w:rFonts w:cstheme="minorHAnsi"/>
                <w:color w:val="000000"/>
                <w:sz w:val="16"/>
                <w:szCs w:val="14"/>
              </w:rPr>
              <w:t>15</w:t>
            </w:r>
          </w:p>
        </w:tc>
        <w:tc>
          <w:tcPr>
            <w:tcW w:w="1677"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color w:val="000000"/>
                <w:sz w:val="16"/>
                <w:szCs w:val="14"/>
              </w:rPr>
            </w:pPr>
            <w:r w:rsidRPr="005B34A8">
              <w:rPr>
                <w:rFonts w:cstheme="minorHAnsi"/>
                <w:color w:val="000000"/>
                <w:sz w:val="16"/>
                <w:szCs w:val="14"/>
              </w:rPr>
              <w:t>wielkopolskie</w:t>
            </w:r>
          </w:p>
        </w:tc>
        <w:tc>
          <w:tcPr>
            <w:tcW w:w="536"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87</w:t>
            </w:r>
          </w:p>
        </w:tc>
        <w:tc>
          <w:tcPr>
            <w:tcW w:w="94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3 057</w:t>
            </w:r>
          </w:p>
        </w:tc>
        <w:tc>
          <w:tcPr>
            <w:tcW w:w="141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125</w:t>
            </w:r>
          </w:p>
        </w:tc>
        <w:tc>
          <w:tcPr>
            <w:tcW w:w="141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29</w:t>
            </w:r>
          </w:p>
        </w:tc>
        <w:tc>
          <w:tcPr>
            <w:tcW w:w="58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3</w:t>
            </w:r>
          </w:p>
        </w:tc>
        <w:tc>
          <w:tcPr>
            <w:tcW w:w="58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vAlign w:val="center"/>
            <w:hideMark/>
          </w:tcPr>
          <w:p w:rsidR="009D02A7" w:rsidRPr="005B34A8" w:rsidRDefault="009D02A7" w:rsidP="00DB4B79">
            <w:pPr>
              <w:spacing w:after="0"/>
              <w:jc w:val="right"/>
              <w:rPr>
                <w:rFonts w:cstheme="minorHAnsi"/>
                <w:color w:val="000000"/>
                <w:sz w:val="16"/>
                <w:szCs w:val="14"/>
              </w:rPr>
            </w:pPr>
            <w:r w:rsidRPr="005B34A8">
              <w:rPr>
                <w:rFonts w:cstheme="minorHAnsi"/>
                <w:color w:val="000000"/>
                <w:sz w:val="16"/>
                <w:szCs w:val="14"/>
              </w:rPr>
              <w:t>16</w:t>
            </w:r>
          </w:p>
        </w:tc>
        <w:tc>
          <w:tcPr>
            <w:tcW w:w="1677"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cstheme="minorHAnsi"/>
                <w:color w:val="000000"/>
                <w:sz w:val="16"/>
                <w:szCs w:val="14"/>
              </w:rPr>
            </w:pPr>
            <w:r w:rsidRPr="005B34A8">
              <w:rPr>
                <w:rFonts w:cstheme="minorHAnsi"/>
                <w:color w:val="000000"/>
                <w:sz w:val="16"/>
                <w:szCs w:val="14"/>
              </w:rPr>
              <w:t>zachodniopomorskie</w:t>
            </w:r>
          </w:p>
        </w:tc>
        <w:tc>
          <w:tcPr>
            <w:tcW w:w="536"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29</w:t>
            </w:r>
          </w:p>
        </w:tc>
        <w:tc>
          <w:tcPr>
            <w:tcW w:w="943"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1 134</w:t>
            </w:r>
          </w:p>
        </w:tc>
        <w:tc>
          <w:tcPr>
            <w:tcW w:w="141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70</w:t>
            </w:r>
          </w:p>
        </w:tc>
        <w:tc>
          <w:tcPr>
            <w:tcW w:w="1414"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33</w:t>
            </w:r>
          </w:p>
        </w:tc>
        <w:tc>
          <w:tcPr>
            <w:tcW w:w="58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29</w:t>
            </w:r>
          </w:p>
        </w:tc>
        <w:tc>
          <w:tcPr>
            <w:tcW w:w="58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contextualSpacing/>
              <w:jc w:val="right"/>
              <w:rPr>
                <w:rFonts w:ascii="Calibri" w:hAnsi="Calibri" w:cs="Calibri"/>
                <w:color w:val="000000"/>
                <w:sz w:val="16"/>
                <w:szCs w:val="16"/>
              </w:rPr>
            </w:pPr>
            <w:r w:rsidRPr="005B34A8">
              <w:rPr>
                <w:rFonts w:ascii="Calibri" w:hAnsi="Calibri" w:cs="Calibri"/>
                <w:color w:val="000000"/>
                <w:sz w:val="16"/>
                <w:szCs w:val="16"/>
              </w:rPr>
              <w:t>1</w:t>
            </w:r>
          </w:p>
        </w:tc>
      </w:tr>
      <w:tr w:rsidR="009D02A7" w:rsidRPr="005B34A8" w:rsidTr="00BD39F6">
        <w:trPr>
          <w:trHeight w:val="240"/>
          <w:jc w:val="center"/>
        </w:trPr>
        <w:tc>
          <w:tcPr>
            <w:tcW w:w="303"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bCs/>
                <w:sz w:val="16"/>
                <w:szCs w:val="14"/>
              </w:rPr>
            </w:pPr>
            <w:r w:rsidRPr="005B34A8">
              <w:rPr>
                <w:rFonts w:cstheme="minorHAnsi"/>
                <w:bCs/>
                <w:sz w:val="16"/>
                <w:szCs w:val="14"/>
              </w:rPr>
              <w:t>x</w:t>
            </w:r>
          </w:p>
        </w:tc>
        <w:tc>
          <w:tcPr>
            <w:tcW w:w="1677" w:type="dxa"/>
            <w:tcBorders>
              <w:top w:val="single" w:sz="4" w:space="0" w:color="auto"/>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rPr>
                <w:rFonts w:cstheme="minorHAnsi"/>
                <w:bCs/>
                <w:sz w:val="16"/>
                <w:szCs w:val="14"/>
              </w:rPr>
            </w:pPr>
            <w:r w:rsidRPr="005B34A8">
              <w:rPr>
                <w:rFonts w:cstheme="minorHAnsi"/>
                <w:bCs/>
                <w:sz w:val="16"/>
                <w:szCs w:val="14"/>
              </w:rPr>
              <w:t>Suma:</w:t>
            </w:r>
          </w:p>
        </w:tc>
        <w:tc>
          <w:tcPr>
            <w:tcW w:w="536" w:type="dxa"/>
            <w:tcBorders>
              <w:top w:val="single" w:sz="4" w:space="0" w:color="auto"/>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718</w:t>
            </w:r>
          </w:p>
        </w:tc>
        <w:tc>
          <w:tcPr>
            <w:tcW w:w="943" w:type="dxa"/>
            <w:tcBorders>
              <w:top w:val="single" w:sz="4" w:space="0" w:color="auto"/>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27 450</w:t>
            </w:r>
          </w:p>
        </w:tc>
        <w:tc>
          <w:tcPr>
            <w:tcW w:w="1414" w:type="dxa"/>
            <w:tcBorders>
              <w:top w:val="single" w:sz="4" w:space="0" w:color="auto"/>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1 717</w:t>
            </w:r>
          </w:p>
        </w:tc>
        <w:tc>
          <w:tcPr>
            <w:tcW w:w="1414" w:type="dxa"/>
            <w:tcBorders>
              <w:top w:val="single" w:sz="4" w:space="0" w:color="auto"/>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459</w:t>
            </w:r>
          </w:p>
        </w:tc>
        <w:tc>
          <w:tcPr>
            <w:tcW w:w="580" w:type="dxa"/>
            <w:tcBorders>
              <w:top w:val="single" w:sz="4" w:space="0" w:color="auto"/>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172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56</w:t>
            </w:r>
          </w:p>
        </w:tc>
      </w:tr>
    </w:tbl>
    <w:p w:rsidR="009D02A7" w:rsidRPr="005B34A8" w:rsidRDefault="009D02A7" w:rsidP="00DB4B79">
      <w:pPr>
        <w:pStyle w:val="Legenda"/>
        <w:keepNext/>
        <w:spacing w:line="276" w:lineRule="auto"/>
        <w:jc w:val="both"/>
        <w:rPr>
          <w:b w:val="0"/>
        </w:rPr>
      </w:pPr>
      <w:bookmarkStart w:id="296" w:name="_Toc476639670"/>
    </w:p>
    <w:p w:rsidR="009D02A7" w:rsidRPr="005B34A8" w:rsidRDefault="009D02A7" w:rsidP="00DB4B79"/>
    <w:p w:rsidR="009D02A7" w:rsidRPr="000430C1" w:rsidRDefault="009D02A7" w:rsidP="00DB4B79">
      <w:pPr>
        <w:pStyle w:val="Legenda"/>
        <w:keepNext/>
        <w:spacing w:line="276" w:lineRule="auto"/>
        <w:jc w:val="both"/>
      </w:pPr>
      <w:bookmarkStart w:id="297" w:name="_Toc2768210"/>
      <w:r w:rsidRPr="000430C1">
        <w:lastRenderedPageBreak/>
        <w:t xml:space="preserve">Tabela nr </w:t>
      </w:r>
      <w:r w:rsidRPr="000430C1">
        <w:rPr>
          <w:noProof/>
        </w:rPr>
        <w:fldChar w:fldCharType="begin"/>
      </w:r>
      <w:r w:rsidRPr="000430C1">
        <w:rPr>
          <w:noProof/>
        </w:rPr>
        <w:instrText xml:space="preserve"> SEQ Tabela \* ARABIC </w:instrText>
      </w:r>
      <w:r w:rsidRPr="000430C1">
        <w:rPr>
          <w:noProof/>
        </w:rPr>
        <w:fldChar w:fldCharType="separate"/>
      </w:r>
      <w:r w:rsidR="00182678">
        <w:rPr>
          <w:noProof/>
        </w:rPr>
        <w:t>35</w:t>
      </w:r>
      <w:r w:rsidRPr="000430C1">
        <w:rPr>
          <w:noProof/>
        </w:rPr>
        <w:fldChar w:fldCharType="end"/>
      </w:r>
      <w:r w:rsidRPr="000430C1">
        <w:t xml:space="preserve"> Dofinansowanie sportu, kultury, rekreacji i turystyki osób niepełnosprawnych.</w:t>
      </w:r>
      <w:bookmarkEnd w:id="296"/>
      <w:bookmarkEnd w:id="297"/>
    </w:p>
    <w:tbl>
      <w:tblPr>
        <w:tblW w:w="9526" w:type="dxa"/>
        <w:tblInd w:w="55" w:type="dxa"/>
        <w:tblCellMar>
          <w:left w:w="70" w:type="dxa"/>
          <w:right w:w="70" w:type="dxa"/>
        </w:tblCellMar>
        <w:tblLook w:val="04A0" w:firstRow="1" w:lastRow="0" w:firstColumn="1" w:lastColumn="0" w:noHBand="0" w:noVBand="1"/>
      </w:tblPr>
      <w:tblGrid>
        <w:gridCol w:w="441"/>
        <w:gridCol w:w="1626"/>
        <w:gridCol w:w="1414"/>
        <w:gridCol w:w="1175"/>
        <w:gridCol w:w="1414"/>
        <w:gridCol w:w="1175"/>
        <w:gridCol w:w="1106"/>
        <w:gridCol w:w="1175"/>
      </w:tblGrid>
      <w:tr w:rsidR="009D02A7" w:rsidRPr="005B34A8" w:rsidTr="00BD39F6">
        <w:trPr>
          <w:trHeight w:val="435"/>
        </w:trPr>
        <w:tc>
          <w:tcPr>
            <w:tcW w:w="441"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Nr</w:t>
            </w:r>
          </w:p>
        </w:tc>
        <w:tc>
          <w:tcPr>
            <w:tcW w:w="1626"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Wg województw</w:t>
            </w:r>
          </w:p>
        </w:tc>
        <w:tc>
          <w:tcPr>
            <w:tcW w:w="7459" w:type="dxa"/>
            <w:gridSpan w:val="6"/>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Dofinansowanie sportu, kultury, rekreacji i turystyki osób niepełnosprawnych w 2018 r.</w:t>
            </w:r>
          </w:p>
        </w:tc>
      </w:tr>
      <w:tr w:rsidR="009D02A7" w:rsidRPr="005B34A8" w:rsidTr="00BD39F6">
        <w:trPr>
          <w:trHeight w:val="240"/>
        </w:trPr>
        <w:tc>
          <w:tcPr>
            <w:tcW w:w="441"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6"/>
                <w:szCs w:val="14"/>
              </w:rPr>
            </w:pPr>
          </w:p>
        </w:tc>
        <w:tc>
          <w:tcPr>
            <w:tcW w:w="1626"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6"/>
                <w:szCs w:val="14"/>
              </w:rPr>
            </w:pPr>
          </w:p>
        </w:tc>
        <w:tc>
          <w:tcPr>
            <w:tcW w:w="2589" w:type="dxa"/>
            <w:gridSpan w:val="2"/>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osoby dorosłe</w:t>
            </w:r>
          </w:p>
        </w:tc>
        <w:tc>
          <w:tcPr>
            <w:tcW w:w="2589" w:type="dxa"/>
            <w:gridSpan w:val="2"/>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dzieci i młodzież</w:t>
            </w:r>
          </w:p>
        </w:tc>
        <w:tc>
          <w:tcPr>
            <w:tcW w:w="1106" w:type="dxa"/>
            <w:vMerge w:val="restart"/>
            <w:tcBorders>
              <w:top w:val="nil"/>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liczba osób ogółem</w:t>
            </w:r>
          </w:p>
        </w:tc>
        <w:tc>
          <w:tcPr>
            <w:tcW w:w="1175" w:type="dxa"/>
            <w:vMerge w:val="restart"/>
            <w:tcBorders>
              <w:top w:val="nil"/>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kwota (zł)</w:t>
            </w:r>
          </w:p>
          <w:p w:rsidR="009D02A7" w:rsidRPr="005B34A8" w:rsidRDefault="009D02A7" w:rsidP="00DB4B79">
            <w:pPr>
              <w:spacing w:after="0"/>
              <w:jc w:val="center"/>
              <w:rPr>
                <w:rFonts w:cstheme="minorHAnsi"/>
                <w:sz w:val="16"/>
                <w:szCs w:val="14"/>
              </w:rPr>
            </w:pPr>
            <w:r w:rsidRPr="005B34A8">
              <w:rPr>
                <w:rFonts w:cstheme="minorHAnsi"/>
                <w:sz w:val="16"/>
                <w:szCs w:val="14"/>
              </w:rPr>
              <w:t>dofinansowania</w:t>
            </w:r>
          </w:p>
        </w:tc>
      </w:tr>
      <w:tr w:rsidR="009D02A7" w:rsidRPr="005B34A8" w:rsidTr="00BD39F6">
        <w:trPr>
          <w:trHeight w:val="645"/>
        </w:trPr>
        <w:tc>
          <w:tcPr>
            <w:tcW w:w="441" w:type="dxa"/>
            <w:vMerge/>
            <w:tcBorders>
              <w:top w:val="single" w:sz="4" w:space="0" w:color="auto"/>
              <w:left w:val="single" w:sz="4" w:space="0" w:color="auto"/>
              <w:bottom w:val="single" w:sz="4" w:space="0" w:color="auto"/>
              <w:right w:val="single" w:sz="4" w:space="0" w:color="auto"/>
            </w:tcBorders>
            <w:vAlign w:val="center"/>
            <w:hideMark/>
          </w:tcPr>
          <w:p w:rsidR="009D02A7" w:rsidRPr="005B34A8" w:rsidRDefault="009D02A7" w:rsidP="00DB4B79">
            <w:pPr>
              <w:spacing w:after="0"/>
              <w:rPr>
                <w:rFonts w:cstheme="minorHAnsi"/>
                <w:sz w:val="16"/>
                <w:szCs w:val="14"/>
              </w:rPr>
            </w:pPr>
          </w:p>
        </w:tc>
        <w:tc>
          <w:tcPr>
            <w:tcW w:w="1626" w:type="dxa"/>
            <w:vMerge/>
            <w:tcBorders>
              <w:top w:val="single" w:sz="4" w:space="0" w:color="auto"/>
              <w:left w:val="single" w:sz="4" w:space="0" w:color="auto"/>
              <w:bottom w:val="single" w:sz="4" w:space="0" w:color="auto"/>
              <w:right w:val="single" w:sz="4" w:space="0" w:color="auto"/>
            </w:tcBorders>
            <w:vAlign w:val="center"/>
            <w:hideMark/>
          </w:tcPr>
          <w:p w:rsidR="009D02A7" w:rsidRPr="005B34A8" w:rsidRDefault="009D02A7" w:rsidP="00DB4B79">
            <w:pPr>
              <w:spacing w:after="0"/>
              <w:rPr>
                <w:rFonts w:cstheme="minorHAnsi"/>
                <w:sz w:val="16"/>
                <w:szCs w:val="14"/>
              </w:rPr>
            </w:pPr>
          </w:p>
        </w:tc>
        <w:tc>
          <w:tcPr>
            <w:tcW w:w="1414"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liczba osób niepełnosprawnych</w:t>
            </w:r>
          </w:p>
        </w:tc>
        <w:tc>
          <w:tcPr>
            <w:tcW w:w="1175"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kwota (zł)</w:t>
            </w:r>
          </w:p>
          <w:p w:rsidR="009D02A7" w:rsidRPr="005B34A8" w:rsidRDefault="009D02A7" w:rsidP="00DB4B79">
            <w:pPr>
              <w:spacing w:after="0"/>
              <w:jc w:val="center"/>
              <w:rPr>
                <w:rFonts w:cstheme="minorHAnsi"/>
                <w:sz w:val="16"/>
                <w:szCs w:val="14"/>
              </w:rPr>
            </w:pPr>
            <w:r w:rsidRPr="005B34A8">
              <w:rPr>
                <w:rFonts w:cstheme="minorHAnsi"/>
                <w:sz w:val="16"/>
                <w:szCs w:val="14"/>
              </w:rPr>
              <w:t>dofinansowania</w:t>
            </w:r>
          </w:p>
        </w:tc>
        <w:tc>
          <w:tcPr>
            <w:tcW w:w="1414"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liczba niepełnosprawnych dzieci</w:t>
            </w:r>
          </w:p>
        </w:tc>
        <w:tc>
          <w:tcPr>
            <w:tcW w:w="1175"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kwota (zł)</w:t>
            </w:r>
          </w:p>
          <w:p w:rsidR="009D02A7" w:rsidRPr="005B34A8" w:rsidRDefault="009D02A7" w:rsidP="00DB4B79">
            <w:pPr>
              <w:spacing w:after="0"/>
              <w:jc w:val="center"/>
              <w:rPr>
                <w:rFonts w:cstheme="minorHAnsi"/>
                <w:sz w:val="16"/>
                <w:szCs w:val="14"/>
              </w:rPr>
            </w:pPr>
            <w:r w:rsidRPr="005B34A8">
              <w:rPr>
                <w:rFonts w:cstheme="minorHAnsi"/>
                <w:sz w:val="16"/>
                <w:szCs w:val="14"/>
              </w:rPr>
              <w:t>dofinansowania</w:t>
            </w:r>
          </w:p>
        </w:tc>
        <w:tc>
          <w:tcPr>
            <w:tcW w:w="1106" w:type="dxa"/>
            <w:vMerge/>
            <w:tcBorders>
              <w:top w:val="nil"/>
              <w:left w:val="single" w:sz="4" w:space="0" w:color="auto"/>
              <w:bottom w:val="single" w:sz="4" w:space="0" w:color="auto"/>
              <w:right w:val="single" w:sz="4" w:space="0" w:color="auto"/>
            </w:tcBorders>
            <w:vAlign w:val="center"/>
            <w:hideMark/>
          </w:tcPr>
          <w:p w:rsidR="009D02A7" w:rsidRPr="005B34A8" w:rsidRDefault="009D02A7" w:rsidP="00DB4B79">
            <w:pPr>
              <w:spacing w:after="0"/>
              <w:rPr>
                <w:rFonts w:cstheme="minorHAnsi"/>
                <w:sz w:val="16"/>
                <w:szCs w:val="14"/>
              </w:rPr>
            </w:pPr>
          </w:p>
        </w:tc>
        <w:tc>
          <w:tcPr>
            <w:tcW w:w="1175" w:type="dxa"/>
            <w:vMerge/>
            <w:tcBorders>
              <w:top w:val="nil"/>
              <w:left w:val="single" w:sz="4" w:space="0" w:color="auto"/>
              <w:bottom w:val="single" w:sz="4" w:space="0" w:color="auto"/>
              <w:right w:val="single" w:sz="4" w:space="0" w:color="auto"/>
            </w:tcBorders>
            <w:vAlign w:val="center"/>
            <w:hideMark/>
          </w:tcPr>
          <w:p w:rsidR="009D02A7" w:rsidRPr="005B34A8" w:rsidRDefault="009D02A7" w:rsidP="00DB4B79">
            <w:pPr>
              <w:spacing w:after="0"/>
              <w:rPr>
                <w:rFonts w:cstheme="minorHAnsi"/>
                <w:sz w:val="16"/>
                <w:szCs w:val="14"/>
              </w:rPr>
            </w:pPr>
          </w:p>
        </w:tc>
      </w:tr>
      <w:tr w:rsidR="009D02A7" w:rsidRPr="005B34A8" w:rsidTr="0082792B">
        <w:trPr>
          <w:trHeight w:val="240"/>
        </w:trPr>
        <w:tc>
          <w:tcPr>
            <w:tcW w:w="441" w:type="dxa"/>
            <w:tcBorders>
              <w:top w:val="nil"/>
              <w:left w:val="single" w:sz="4" w:space="0" w:color="auto"/>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cstheme="minorHAnsi"/>
                <w:sz w:val="16"/>
                <w:szCs w:val="14"/>
              </w:rPr>
            </w:pPr>
            <w:r w:rsidRPr="005B34A8">
              <w:rPr>
                <w:rFonts w:cstheme="minorHAnsi"/>
                <w:sz w:val="16"/>
                <w:szCs w:val="14"/>
              </w:rPr>
              <w:t>1</w:t>
            </w:r>
          </w:p>
        </w:tc>
        <w:tc>
          <w:tcPr>
            <w:tcW w:w="1626"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rPr>
                <w:rFonts w:cstheme="minorHAnsi"/>
                <w:sz w:val="16"/>
                <w:szCs w:val="14"/>
              </w:rPr>
            </w:pPr>
            <w:r w:rsidRPr="005B34A8">
              <w:rPr>
                <w:rFonts w:cstheme="minorHAnsi"/>
                <w:sz w:val="16"/>
                <w:szCs w:val="14"/>
              </w:rPr>
              <w:t>dolnośląskie</w:t>
            </w:r>
          </w:p>
        </w:tc>
        <w:tc>
          <w:tcPr>
            <w:tcW w:w="141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8 817</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550 542</w:t>
            </w:r>
          </w:p>
        </w:tc>
        <w:tc>
          <w:tcPr>
            <w:tcW w:w="141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4 667</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147 036</w:t>
            </w:r>
          </w:p>
        </w:tc>
        <w:tc>
          <w:tcPr>
            <w:tcW w:w="1106"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13 484</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697 578</w:t>
            </w:r>
          </w:p>
        </w:tc>
      </w:tr>
      <w:tr w:rsidR="009D02A7" w:rsidRPr="005B34A8" w:rsidTr="0082792B">
        <w:trPr>
          <w:trHeight w:val="240"/>
        </w:trPr>
        <w:tc>
          <w:tcPr>
            <w:tcW w:w="441" w:type="dxa"/>
            <w:tcBorders>
              <w:top w:val="nil"/>
              <w:left w:val="single" w:sz="4" w:space="0" w:color="auto"/>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cstheme="minorHAnsi"/>
                <w:sz w:val="16"/>
                <w:szCs w:val="14"/>
              </w:rPr>
            </w:pPr>
            <w:r w:rsidRPr="005B34A8">
              <w:rPr>
                <w:rFonts w:cstheme="minorHAnsi"/>
                <w:sz w:val="16"/>
                <w:szCs w:val="14"/>
              </w:rPr>
              <w:t>2</w:t>
            </w:r>
          </w:p>
        </w:tc>
        <w:tc>
          <w:tcPr>
            <w:tcW w:w="1626"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rPr>
                <w:rFonts w:cstheme="minorHAnsi"/>
                <w:sz w:val="16"/>
                <w:szCs w:val="14"/>
              </w:rPr>
            </w:pPr>
            <w:r w:rsidRPr="005B34A8">
              <w:rPr>
                <w:rFonts w:cstheme="minorHAnsi"/>
                <w:sz w:val="16"/>
                <w:szCs w:val="14"/>
              </w:rPr>
              <w:t>kujawsko-pomorskie</w:t>
            </w:r>
          </w:p>
        </w:tc>
        <w:tc>
          <w:tcPr>
            <w:tcW w:w="141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6 663</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343 870</w:t>
            </w:r>
          </w:p>
        </w:tc>
        <w:tc>
          <w:tcPr>
            <w:tcW w:w="141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1 359</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36 983</w:t>
            </w:r>
          </w:p>
        </w:tc>
        <w:tc>
          <w:tcPr>
            <w:tcW w:w="1106"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8 022</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380 853</w:t>
            </w:r>
          </w:p>
        </w:tc>
      </w:tr>
      <w:tr w:rsidR="009D02A7" w:rsidRPr="005B34A8" w:rsidTr="0082792B">
        <w:trPr>
          <w:trHeight w:val="240"/>
        </w:trPr>
        <w:tc>
          <w:tcPr>
            <w:tcW w:w="441" w:type="dxa"/>
            <w:tcBorders>
              <w:top w:val="nil"/>
              <w:left w:val="single" w:sz="4" w:space="0" w:color="auto"/>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cstheme="minorHAnsi"/>
                <w:sz w:val="16"/>
                <w:szCs w:val="14"/>
              </w:rPr>
            </w:pPr>
            <w:r w:rsidRPr="005B34A8">
              <w:rPr>
                <w:rFonts w:cstheme="minorHAnsi"/>
                <w:sz w:val="16"/>
                <w:szCs w:val="14"/>
              </w:rPr>
              <w:t>3</w:t>
            </w:r>
          </w:p>
        </w:tc>
        <w:tc>
          <w:tcPr>
            <w:tcW w:w="1626"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rPr>
                <w:rFonts w:cstheme="minorHAnsi"/>
                <w:sz w:val="16"/>
                <w:szCs w:val="14"/>
              </w:rPr>
            </w:pPr>
            <w:r w:rsidRPr="005B34A8">
              <w:rPr>
                <w:rFonts w:cstheme="minorHAnsi"/>
                <w:sz w:val="16"/>
                <w:szCs w:val="14"/>
              </w:rPr>
              <w:t>lubelskie</w:t>
            </w:r>
          </w:p>
        </w:tc>
        <w:tc>
          <w:tcPr>
            <w:tcW w:w="141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9 292</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459 790</w:t>
            </w:r>
          </w:p>
        </w:tc>
        <w:tc>
          <w:tcPr>
            <w:tcW w:w="141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1 325</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81 580</w:t>
            </w:r>
          </w:p>
        </w:tc>
        <w:tc>
          <w:tcPr>
            <w:tcW w:w="1106"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10 617</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541 370</w:t>
            </w:r>
          </w:p>
        </w:tc>
      </w:tr>
      <w:tr w:rsidR="009D02A7" w:rsidRPr="005B34A8" w:rsidTr="0082792B">
        <w:trPr>
          <w:trHeight w:val="240"/>
        </w:trPr>
        <w:tc>
          <w:tcPr>
            <w:tcW w:w="441" w:type="dxa"/>
            <w:tcBorders>
              <w:top w:val="nil"/>
              <w:left w:val="single" w:sz="4" w:space="0" w:color="auto"/>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cstheme="minorHAnsi"/>
                <w:sz w:val="16"/>
                <w:szCs w:val="14"/>
              </w:rPr>
            </w:pPr>
            <w:r w:rsidRPr="005B34A8">
              <w:rPr>
                <w:rFonts w:cstheme="minorHAnsi"/>
                <w:sz w:val="16"/>
                <w:szCs w:val="14"/>
              </w:rPr>
              <w:t>4</w:t>
            </w:r>
          </w:p>
        </w:tc>
        <w:tc>
          <w:tcPr>
            <w:tcW w:w="1626"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rPr>
                <w:rFonts w:cstheme="minorHAnsi"/>
                <w:sz w:val="16"/>
                <w:szCs w:val="14"/>
              </w:rPr>
            </w:pPr>
            <w:r w:rsidRPr="005B34A8">
              <w:rPr>
                <w:rFonts w:cstheme="minorHAnsi"/>
                <w:sz w:val="16"/>
                <w:szCs w:val="14"/>
              </w:rPr>
              <w:t>lubuskie</w:t>
            </w:r>
          </w:p>
        </w:tc>
        <w:tc>
          <w:tcPr>
            <w:tcW w:w="141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2 860</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223 514</w:t>
            </w:r>
          </w:p>
        </w:tc>
        <w:tc>
          <w:tcPr>
            <w:tcW w:w="141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176</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6 991</w:t>
            </w:r>
          </w:p>
        </w:tc>
        <w:tc>
          <w:tcPr>
            <w:tcW w:w="1106"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3 036</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230 505</w:t>
            </w:r>
          </w:p>
        </w:tc>
      </w:tr>
      <w:tr w:rsidR="009D02A7" w:rsidRPr="005B34A8" w:rsidTr="0082792B">
        <w:trPr>
          <w:trHeight w:val="240"/>
        </w:trPr>
        <w:tc>
          <w:tcPr>
            <w:tcW w:w="441" w:type="dxa"/>
            <w:tcBorders>
              <w:top w:val="nil"/>
              <w:left w:val="single" w:sz="4" w:space="0" w:color="auto"/>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cstheme="minorHAnsi"/>
                <w:sz w:val="16"/>
                <w:szCs w:val="14"/>
              </w:rPr>
            </w:pPr>
            <w:r w:rsidRPr="005B34A8">
              <w:rPr>
                <w:rFonts w:cstheme="minorHAnsi"/>
                <w:sz w:val="16"/>
                <w:szCs w:val="14"/>
              </w:rPr>
              <w:t>5</w:t>
            </w:r>
          </w:p>
        </w:tc>
        <w:tc>
          <w:tcPr>
            <w:tcW w:w="1626"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rPr>
                <w:rFonts w:cstheme="minorHAnsi"/>
                <w:sz w:val="16"/>
                <w:szCs w:val="14"/>
              </w:rPr>
            </w:pPr>
            <w:r w:rsidRPr="005B34A8">
              <w:rPr>
                <w:rFonts w:cstheme="minorHAnsi"/>
                <w:sz w:val="16"/>
                <w:szCs w:val="14"/>
              </w:rPr>
              <w:t>łódzkie</w:t>
            </w:r>
          </w:p>
        </w:tc>
        <w:tc>
          <w:tcPr>
            <w:tcW w:w="141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6 645</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487 379</w:t>
            </w:r>
          </w:p>
        </w:tc>
        <w:tc>
          <w:tcPr>
            <w:tcW w:w="141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2 002</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74 590</w:t>
            </w:r>
          </w:p>
        </w:tc>
        <w:tc>
          <w:tcPr>
            <w:tcW w:w="1106"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8 647</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561 969</w:t>
            </w:r>
          </w:p>
        </w:tc>
      </w:tr>
      <w:tr w:rsidR="009D02A7" w:rsidRPr="005B34A8" w:rsidTr="0082792B">
        <w:trPr>
          <w:trHeight w:val="240"/>
        </w:trPr>
        <w:tc>
          <w:tcPr>
            <w:tcW w:w="441" w:type="dxa"/>
            <w:tcBorders>
              <w:top w:val="nil"/>
              <w:left w:val="single" w:sz="4" w:space="0" w:color="auto"/>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cstheme="minorHAnsi"/>
                <w:sz w:val="16"/>
                <w:szCs w:val="14"/>
              </w:rPr>
            </w:pPr>
            <w:r w:rsidRPr="005B34A8">
              <w:rPr>
                <w:rFonts w:cstheme="minorHAnsi"/>
                <w:sz w:val="16"/>
                <w:szCs w:val="14"/>
              </w:rPr>
              <w:t>6</w:t>
            </w:r>
          </w:p>
        </w:tc>
        <w:tc>
          <w:tcPr>
            <w:tcW w:w="1626"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rPr>
                <w:rFonts w:cstheme="minorHAnsi"/>
                <w:sz w:val="16"/>
                <w:szCs w:val="14"/>
              </w:rPr>
            </w:pPr>
            <w:r w:rsidRPr="005B34A8">
              <w:rPr>
                <w:rFonts w:cstheme="minorHAnsi"/>
                <w:sz w:val="16"/>
                <w:szCs w:val="14"/>
              </w:rPr>
              <w:t>małopolskie</w:t>
            </w:r>
          </w:p>
        </w:tc>
        <w:tc>
          <w:tcPr>
            <w:tcW w:w="141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12 495</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662 800</w:t>
            </w:r>
          </w:p>
        </w:tc>
        <w:tc>
          <w:tcPr>
            <w:tcW w:w="141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1 070</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73 447</w:t>
            </w:r>
          </w:p>
        </w:tc>
        <w:tc>
          <w:tcPr>
            <w:tcW w:w="1106"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13 565</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736 247</w:t>
            </w:r>
          </w:p>
        </w:tc>
      </w:tr>
      <w:tr w:rsidR="009D02A7" w:rsidRPr="005B34A8" w:rsidTr="0082792B">
        <w:trPr>
          <w:trHeight w:val="240"/>
        </w:trPr>
        <w:tc>
          <w:tcPr>
            <w:tcW w:w="441" w:type="dxa"/>
            <w:tcBorders>
              <w:top w:val="nil"/>
              <w:left w:val="single" w:sz="4" w:space="0" w:color="auto"/>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cstheme="minorHAnsi"/>
                <w:sz w:val="16"/>
                <w:szCs w:val="14"/>
              </w:rPr>
            </w:pPr>
            <w:r w:rsidRPr="005B34A8">
              <w:rPr>
                <w:rFonts w:cstheme="minorHAnsi"/>
                <w:sz w:val="16"/>
                <w:szCs w:val="14"/>
              </w:rPr>
              <w:t>7</w:t>
            </w:r>
          </w:p>
        </w:tc>
        <w:tc>
          <w:tcPr>
            <w:tcW w:w="1626"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rPr>
                <w:rFonts w:cstheme="minorHAnsi"/>
                <w:sz w:val="16"/>
                <w:szCs w:val="14"/>
              </w:rPr>
            </w:pPr>
            <w:r w:rsidRPr="005B34A8">
              <w:rPr>
                <w:rFonts w:cstheme="minorHAnsi"/>
                <w:sz w:val="16"/>
                <w:szCs w:val="14"/>
              </w:rPr>
              <w:t>mazowieckie</w:t>
            </w:r>
          </w:p>
        </w:tc>
        <w:tc>
          <w:tcPr>
            <w:tcW w:w="141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8 722</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622 094</w:t>
            </w:r>
          </w:p>
        </w:tc>
        <w:tc>
          <w:tcPr>
            <w:tcW w:w="141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2 133</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210 385</w:t>
            </w:r>
          </w:p>
        </w:tc>
        <w:tc>
          <w:tcPr>
            <w:tcW w:w="1106"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10 855</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832 479</w:t>
            </w:r>
          </w:p>
        </w:tc>
      </w:tr>
      <w:tr w:rsidR="009D02A7" w:rsidRPr="005B34A8" w:rsidTr="0082792B">
        <w:trPr>
          <w:trHeight w:val="240"/>
        </w:trPr>
        <w:tc>
          <w:tcPr>
            <w:tcW w:w="441" w:type="dxa"/>
            <w:tcBorders>
              <w:top w:val="nil"/>
              <w:left w:val="single" w:sz="4" w:space="0" w:color="auto"/>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cstheme="minorHAnsi"/>
                <w:sz w:val="16"/>
                <w:szCs w:val="14"/>
              </w:rPr>
            </w:pPr>
            <w:r w:rsidRPr="005B34A8">
              <w:rPr>
                <w:rFonts w:cstheme="minorHAnsi"/>
                <w:sz w:val="16"/>
                <w:szCs w:val="14"/>
              </w:rPr>
              <w:t>8</w:t>
            </w:r>
          </w:p>
        </w:tc>
        <w:tc>
          <w:tcPr>
            <w:tcW w:w="1626"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rPr>
                <w:rFonts w:cstheme="minorHAnsi"/>
                <w:sz w:val="16"/>
                <w:szCs w:val="14"/>
              </w:rPr>
            </w:pPr>
            <w:r w:rsidRPr="005B34A8">
              <w:rPr>
                <w:rFonts w:cstheme="minorHAnsi"/>
                <w:sz w:val="16"/>
                <w:szCs w:val="14"/>
              </w:rPr>
              <w:t>opolskie</w:t>
            </w:r>
          </w:p>
        </w:tc>
        <w:tc>
          <w:tcPr>
            <w:tcW w:w="141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3 110</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213 738</w:t>
            </w:r>
          </w:p>
        </w:tc>
        <w:tc>
          <w:tcPr>
            <w:tcW w:w="141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297</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31 014</w:t>
            </w:r>
          </w:p>
        </w:tc>
        <w:tc>
          <w:tcPr>
            <w:tcW w:w="1106"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3 407</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244 752</w:t>
            </w:r>
          </w:p>
        </w:tc>
      </w:tr>
      <w:tr w:rsidR="009D02A7" w:rsidRPr="005B34A8" w:rsidTr="0082792B">
        <w:trPr>
          <w:trHeight w:val="240"/>
        </w:trPr>
        <w:tc>
          <w:tcPr>
            <w:tcW w:w="441" w:type="dxa"/>
            <w:tcBorders>
              <w:top w:val="nil"/>
              <w:left w:val="single" w:sz="4" w:space="0" w:color="auto"/>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cstheme="minorHAnsi"/>
                <w:sz w:val="16"/>
                <w:szCs w:val="14"/>
              </w:rPr>
            </w:pPr>
            <w:r w:rsidRPr="005B34A8">
              <w:rPr>
                <w:rFonts w:cstheme="minorHAnsi"/>
                <w:sz w:val="16"/>
                <w:szCs w:val="14"/>
              </w:rPr>
              <w:t>9</w:t>
            </w:r>
          </w:p>
        </w:tc>
        <w:tc>
          <w:tcPr>
            <w:tcW w:w="1626"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rPr>
                <w:rFonts w:cstheme="minorHAnsi"/>
                <w:sz w:val="16"/>
                <w:szCs w:val="14"/>
              </w:rPr>
            </w:pPr>
            <w:r w:rsidRPr="005B34A8">
              <w:rPr>
                <w:rFonts w:cstheme="minorHAnsi"/>
                <w:sz w:val="16"/>
                <w:szCs w:val="14"/>
              </w:rPr>
              <w:t>podkarpackie</w:t>
            </w:r>
          </w:p>
        </w:tc>
        <w:tc>
          <w:tcPr>
            <w:tcW w:w="141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5 009</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297 967</w:t>
            </w:r>
          </w:p>
        </w:tc>
        <w:tc>
          <w:tcPr>
            <w:tcW w:w="141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963</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70 946</w:t>
            </w:r>
          </w:p>
        </w:tc>
        <w:tc>
          <w:tcPr>
            <w:tcW w:w="1106"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5 972</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368 913</w:t>
            </w:r>
          </w:p>
        </w:tc>
      </w:tr>
      <w:tr w:rsidR="009D02A7" w:rsidRPr="005B34A8" w:rsidTr="0082792B">
        <w:trPr>
          <w:trHeight w:val="240"/>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cstheme="minorHAnsi"/>
                <w:sz w:val="16"/>
                <w:szCs w:val="14"/>
              </w:rPr>
            </w:pPr>
            <w:r w:rsidRPr="005B34A8">
              <w:rPr>
                <w:rFonts w:cstheme="minorHAnsi"/>
                <w:sz w:val="16"/>
                <w:szCs w:val="14"/>
              </w:rPr>
              <w:t>10</w:t>
            </w:r>
          </w:p>
        </w:tc>
        <w:tc>
          <w:tcPr>
            <w:tcW w:w="1626"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rPr>
                <w:rFonts w:cstheme="minorHAnsi"/>
                <w:sz w:val="16"/>
                <w:szCs w:val="14"/>
              </w:rPr>
            </w:pPr>
            <w:r w:rsidRPr="005B34A8">
              <w:rPr>
                <w:rFonts w:cstheme="minorHAnsi"/>
                <w:sz w:val="16"/>
                <w:szCs w:val="14"/>
              </w:rPr>
              <w:t>podlaskie</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3 648</w:t>
            </w:r>
          </w:p>
        </w:tc>
        <w:tc>
          <w:tcPr>
            <w:tcW w:w="1175"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150 294</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1 224</w:t>
            </w:r>
          </w:p>
        </w:tc>
        <w:tc>
          <w:tcPr>
            <w:tcW w:w="1175"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52 712</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4 872</w:t>
            </w:r>
          </w:p>
        </w:tc>
        <w:tc>
          <w:tcPr>
            <w:tcW w:w="1175"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203 006</w:t>
            </w:r>
          </w:p>
        </w:tc>
      </w:tr>
      <w:tr w:rsidR="009D02A7" w:rsidRPr="005B34A8" w:rsidTr="0082792B">
        <w:trPr>
          <w:trHeight w:val="240"/>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cstheme="minorHAnsi"/>
                <w:sz w:val="16"/>
                <w:szCs w:val="14"/>
              </w:rPr>
            </w:pPr>
            <w:r w:rsidRPr="005B34A8">
              <w:rPr>
                <w:rFonts w:cstheme="minorHAnsi"/>
                <w:sz w:val="16"/>
                <w:szCs w:val="14"/>
              </w:rPr>
              <w:t>11</w:t>
            </w:r>
          </w:p>
        </w:tc>
        <w:tc>
          <w:tcPr>
            <w:tcW w:w="1626"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rPr>
                <w:rFonts w:cstheme="minorHAnsi"/>
                <w:sz w:val="16"/>
                <w:szCs w:val="14"/>
              </w:rPr>
            </w:pPr>
            <w:r w:rsidRPr="005B34A8">
              <w:rPr>
                <w:rFonts w:cstheme="minorHAnsi"/>
                <w:sz w:val="16"/>
                <w:szCs w:val="14"/>
              </w:rPr>
              <w:t>pomorskie</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7 295</w:t>
            </w:r>
          </w:p>
        </w:tc>
        <w:tc>
          <w:tcPr>
            <w:tcW w:w="1175"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419 868</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1 775</w:t>
            </w:r>
          </w:p>
        </w:tc>
        <w:tc>
          <w:tcPr>
            <w:tcW w:w="1175"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77 841</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9 070</w:t>
            </w:r>
          </w:p>
        </w:tc>
        <w:tc>
          <w:tcPr>
            <w:tcW w:w="1175"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497 709</w:t>
            </w:r>
          </w:p>
        </w:tc>
      </w:tr>
      <w:tr w:rsidR="009D02A7" w:rsidRPr="005B34A8" w:rsidTr="0082792B">
        <w:trPr>
          <w:trHeight w:val="240"/>
        </w:trPr>
        <w:tc>
          <w:tcPr>
            <w:tcW w:w="441" w:type="dxa"/>
            <w:tcBorders>
              <w:top w:val="nil"/>
              <w:left w:val="single" w:sz="4" w:space="0" w:color="auto"/>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cstheme="minorHAnsi"/>
                <w:sz w:val="16"/>
                <w:szCs w:val="14"/>
              </w:rPr>
            </w:pPr>
            <w:r w:rsidRPr="005B34A8">
              <w:rPr>
                <w:rFonts w:cstheme="minorHAnsi"/>
                <w:sz w:val="16"/>
                <w:szCs w:val="14"/>
              </w:rPr>
              <w:t>12</w:t>
            </w:r>
          </w:p>
        </w:tc>
        <w:tc>
          <w:tcPr>
            <w:tcW w:w="1626"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rPr>
                <w:rFonts w:cstheme="minorHAnsi"/>
                <w:sz w:val="16"/>
                <w:szCs w:val="14"/>
              </w:rPr>
            </w:pPr>
            <w:r w:rsidRPr="005B34A8">
              <w:rPr>
                <w:rFonts w:cstheme="minorHAnsi"/>
                <w:sz w:val="16"/>
                <w:szCs w:val="14"/>
              </w:rPr>
              <w:t>śląskie</w:t>
            </w:r>
          </w:p>
        </w:tc>
        <w:tc>
          <w:tcPr>
            <w:tcW w:w="141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11 633</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726 586</w:t>
            </w:r>
          </w:p>
        </w:tc>
        <w:tc>
          <w:tcPr>
            <w:tcW w:w="141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1 983</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156 761</w:t>
            </w:r>
          </w:p>
        </w:tc>
        <w:tc>
          <w:tcPr>
            <w:tcW w:w="1106"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13 616</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883 347</w:t>
            </w:r>
          </w:p>
        </w:tc>
      </w:tr>
      <w:tr w:rsidR="009D02A7" w:rsidRPr="005B34A8" w:rsidTr="0082792B">
        <w:trPr>
          <w:trHeight w:val="240"/>
        </w:trPr>
        <w:tc>
          <w:tcPr>
            <w:tcW w:w="441" w:type="dxa"/>
            <w:tcBorders>
              <w:top w:val="nil"/>
              <w:left w:val="single" w:sz="4" w:space="0" w:color="auto"/>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cstheme="minorHAnsi"/>
                <w:sz w:val="16"/>
                <w:szCs w:val="14"/>
              </w:rPr>
            </w:pPr>
            <w:r w:rsidRPr="005B34A8">
              <w:rPr>
                <w:rFonts w:cstheme="minorHAnsi"/>
                <w:sz w:val="16"/>
                <w:szCs w:val="14"/>
              </w:rPr>
              <w:t>13</w:t>
            </w:r>
          </w:p>
        </w:tc>
        <w:tc>
          <w:tcPr>
            <w:tcW w:w="1626"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rPr>
                <w:rFonts w:cstheme="minorHAnsi"/>
                <w:sz w:val="16"/>
                <w:szCs w:val="14"/>
              </w:rPr>
            </w:pPr>
            <w:r w:rsidRPr="005B34A8">
              <w:rPr>
                <w:rFonts w:cstheme="minorHAnsi"/>
                <w:sz w:val="16"/>
                <w:szCs w:val="14"/>
              </w:rPr>
              <w:t>świętokrzyskie</w:t>
            </w:r>
          </w:p>
        </w:tc>
        <w:tc>
          <w:tcPr>
            <w:tcW w:w="141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3 815</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203 465</w:t>
            </w:r>
          </w:p>
        </w:tc>
        <w:tc>
          <w:tcPr>
            <w:tcW w:w="141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322</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16 623</w:t>
            </w:r>
          </w:p>
        </w:tc>
        <w:tc>
          <w:tcPr>
            <w:tcW w:w="1106"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4 137</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220 088</w:t>
            </w:r>
          </w:p>
        </w:tc>
      </w:tr>
      <w:tr w:rsidR="009D02A7" w:rsidRPr="005B34A8" w:rsidTr="0082792B">
        <w:trPr>
          <w:trHeight w:val="240"/>
        </w:trPr>
        <w:tc>
          <w:tcPr>
            <w:tcW w:w="441" w:type="dxa"/>
            <w:tcBorders>
              <w:top w:val="nil"/>
              <w:left w:val="single" w:sz="4" w:space="0" w:color="auto"/>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cstheme="minorHAnsi"/>
                <w:sz w:val="16"/>
                <w:szCs w:val="14"/>
              </w:rPr>
            </w:pPr>
            <w:r w:rsidRPr="005B34A8">
              <w:rPr>
                <w:rFonts w:cstheme="minorHAnsi"/>
                <w:sz w:val="16"/>
                <w:szCs w:val="14"/>
              </w:rPr>
              <w:t>14</w:t>
            </w:r>
          </w:p>
        </w:tc>
        <w:tc>
          <w:tcPr>
            <w:tcW w:w="1626"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rPr>
                <w:rFonts w:cstheme="minorHAnsi"/>
                <w:sz w:val="16"/>
                <w:szCs w:val="14"/>
              </w:rPr>
            </w:pPr>
            <w:r w:rsidRPr="005B34A8">
              <w:rPr>
                <w:rFonts w:cstheme="minorHAnsi"/>
                <w:sz w:val="16"/>
                <w:szCs w:val="14"/>
              </w:rPr>
              <w:t>warmińsko-mazurskie</w:t>
            </w:r>
          </w:p>
        </w:tc>
        <w:tc>
          <w:tcPr>
            <w:tcW w:w="141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7 873</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536 366</w:t>
            </w:r>
          </w:p>
        </w:tc>
        <w:tc>
          <w:tcPr>
            <w:tcW w:w="141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1 352</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85 533</w:t>
            </w:r>
          </w:p>
        </w:tc>
        <w:tc>
          <w:tcPr>
            <w:tcW w:w="1106"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9 225</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621 899</w:t>
            </w:r>
          </w:p>
        </w:tc>
      </w:tr>
      <w:tr w:rsidR="009D02A7" w:rsidRPr="005B34A8" w:rsidTr="0082792B">
        <w:trPr>
          <w:trHeight w:val="240"/>
        </w:trPr>
        <w:tc>
          <w:tcPr>
            <w:tcW w:w="441" w:type="dxa"/>
            <w:tcBorders>
              <w:top w:val="nil"/>
              <w:left w:val="single" w:sz="4" w:space="0" w:color="auto"/>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cstheme="minorHAnsi"/>
                <w:sz w:val="16"/>
                <w:szCs w:val="14"/>
              </w:rPr>
            </w:pPr>
            <w:r w:rsidRPr="005B34A8">
              <w:rPr>
                <w:rFonts w:cstheme="minorHAnsi"/>
                <w:sz w:val="16"/>
                <w:szCs w:val="14"/>
              </w:rPr>
              <w:t>15</w:t>
            </w:r>
          </w:p>
        </w:tc>
        <w:tc>
          <w:tcPr>
            <w:tcW w:w="1626"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rPr>
                <w:rFonts w:cstheme="minorHAnsi"/>
                <w:sz w:val="16"/>
                <w:szCs w:val="14"/>
              </w:rPr>
            </w:pPr>
            <w:r w:rsidRPr="005B34A8">
              <w:rPr>
                <w:rFonts w:cstheme="minorHAnsi"/>
                <w:sz w:val="16"/>
                <w:szCs w:val="14"/>
              </w:rPr>
              <w:t>wielkopolskie</w:t>
            </w:r>
          </w:p>
        </w:tc>
        <w:tc>
          <w:tcPr>
            <w:tcW w:w="141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15 466</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519 156</w:t>
            </w:r>
          </w:p>
        </w:tc>
        <w:tc>
          <w:tcPr>
            <w:tcW w:w="141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3 636</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169 857</w:t>
            </w:r>
          </w:p>
        </w:tc>
        <w:tc>
          <w:tcPr>
            <w:tcW w:w="1106"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19 102</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689 013</w:t>
            </w:r>
          </w:p>
        </w:tc>
      </w:tr>
      <w:tr w:rsidR="009D02A7" w:rsidRPr="005B34A8" w:rsidTr="0082792B">
        <w:trPr>
          <w:trHeight w:val="240"/>
        </w:trPr>
        <w:tc>
          <w:tcPr>
            <w:tcW w:w="441" w:type="dxa"/>
            <w:tcBorders>
              <w:top w:val="nil"/>
              <w:left w:val="single" w:sz="4" w:space="0" w:color="auto"/>
              <w:bottom w:val="single" w:sz="4" w:space="0" w:color="auto"/>
              <w:right w:val="single" w:sz="4" w:space="0" w:color="auto"/>
            </w:tcBorders>
            <w:shd w:val="clear" w:color="auto" w:fill="auto"/>
            <w:noWrap/>
            <w:vAlign w:val="center"/>
          </w:tcPr>
          <w:p w:rsidR="009D02A7" w:rsidRPr="005B34A8" w:rsidRDefault="009D02A7" w:rsidP="00DB4B79">
            <w:pPr>
              <w:spacing w:after="0"/>
              <w:jc w:val="right"/>
              <w:rPr>
                <w:rFonts w:cstheme="minorHAnsi"/>
                <w:sz w:val="16"/>
                <w:szCs w:val="14"/>
              </w:rPr>
            </w:pPr>
            <w:r w:rsidRPr="005B34A8">
              <w:rPr>
                <w:rFonts w:cstheme="minorHAnsi"/>
                <w:sz w:val="16"/>
                <w:szCs w:val="14"/>
              </w:rPr>
              <w:t>16</w:t>
            </w:r>
          </w:p>
        </w:tc>
        <w:tc>
          <w:tcPr>
            <w:tcW w:w="1626"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rPr>
                <w:rFonts w:cstheme="minorHAnsi"/>
                <w:sz w:val="16"/>
                <w:szCs w:val="14"/>
              </w:rPr>
            </w:pPr>
            <w:r w:rsidRPr="005B34A8">
              <w:rPr>
                <w:rFonts w:cstheme="minorHAnsi"/>
                <w:sz w:val="16"/>
                <w:szCs w:val="14"/>
              </w:rPr>
              <w:t>zachodniopomorskie</w:t>
            </w:r>
          </w:p>
        </w:tc>
        <w:tc>
          <w:tcPr>
            <w:tcW w:w="141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12 264</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372 874</w:t>
            </w:r>
          </w:p>
        </w:tc>
        <w:tc>
          <w:tcPr>
            <w:tcW w:w="1414"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2 318</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104 456</w:t>
            </w:r>
          </w:p>
        </w:tc>
        <w:tc>
          <w:tcPr>
            <w:tcW w:w="1106"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14 582</w:t>
            </w:r>
          </w:p>
        </w:tc>
        <w:tc>
          <w:tcPr>
            <w:tcW w:w="117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ascii="Calibri" w:hAnsi="Calibri" w:cs="Arial CE"/>
                <w:sz w:val="16"/>
                <w:szCs w:val="16"/>
              </w:rPr>
            </w:pPr>
            <w:r w:rsidRPr="005B34A8">
              <w:rPr>
                <w:rFonts w:ascii="Calibri" w:hAnsi="Calibri" w:cs="Arial CE"/>
                <w:sz w:val="16"/>
                <w:szCs w:val="16"/>
              </w:rPr>
              <w:t>477 330</w:t>
            </w:r>
          </w:p>
        </w:tc>
      </w:tr>
      <w:tr w:rsidR="009D02A7" w:rsidRPr="005B34A8" w:rsidTr="00BD39F6">
        <w:trPr>
          <w:trHeight w:val="123"/>
        </w:trPr>
        <w:tc>
          <w:tcPr>
            <w:tcW w:w="441" w:type="dxa"/>
            <w:tcBorders>
              <w:top w:val="nil"/>
              <w:left w:val="single" w:sz="4" w:space="0" w:color="auto"/>
              <w:bottom w:val="single" w:sz="4" w:space="0" w:color="auto"/>
              <w:right w:val="single" w:sz="4" w:space="0" w:color="auto"/>
            </w:tcBorders>
            <w:shd w:val="clear" w:color="auto" w:fill="92D050"/>
            <w:noWrap/>
            <w:vAlign w:val="center"/>
          </w:tcPr>
          <w:p w:rsidR="009D02A7" w:rsidRPr="005B34A8" w:rsidRDefault="009D02A7" w:rsidP="00DB4B79">
            <w:pPr>
              <w:spacing w:after="0"/>
              <w:jc w:val="right"/>
              <w:rPr>
                <w:rFonts w:cstheme="minorHAnsi"/>
                <w:sz w:val="16"/>
                <w:szCs w:val="14"/>
              </w:rPr>
            </w:pPr>
            <w:r w:rsidRPr="005B34A8">
              <w:rPr>
                <w:rFonts w:cstheme="minorHAnsi"/>
                <w:sz w:val="16"/>
                <w:szCs w:val="14"/>
              </w:rPr>
              <w:t> </w:t>
            </w:r>
          </w:p>
        </w:tc>
        <w:tc>
          <w:tcPr>
            <w:tcW w:w="1626"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jc w:val="right"/>
              <w:rPr>
                <w:rFonts w:cstheme="minorHAnsi"/>
                <w:bCs/>
                <w:sz w:val="16"/>
                <w:szCs w:val="14"/>
              </w:rPr>
            </w:pPr>
            <w:r w:rsidRPr="005B34A8">
              <w:rPr>
                <w:rFonts w:cstheme="minorHAnsi"/>
                <w:bCs/>
                <w:sz w:val="16"/>
                <w:szCs w:val="14"/>
              </w:rPr>
              <w:t>Ogółem</w:t>
            </w:r>
          </w:p>
        </w:tc>
        <w:tc>
          <w:tcPr>
            <w:tcW w:w="1414"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right"/>
              <w:rPr>
                <w:rFonts w:ascii="Calibri" w:hAnsi="Calibri" w:cs="Arial CE"/>
                <w:bCs/>
                <w:sz w:val="16"/>
                <w:szCs w:val="16"/>
              </w:rPr>
            </w:pPr>
            <w:r w:rsidRPr="005B34A8">
              <w:rPr>
                <w:rFonts w:ascii="Calibri" w:hAnsi="Calibri" w:cs="Arial CE"/>
                <w:bCs/>
                <w:sz w:val="16"/>
                <w:szCs w:val="16"/>
              </w:rPr>
              <w:t>125 607</w:t>
            </w:r>
          </w:p>
        </w:tc>
        <w:tc>
          <w:tcPr>
            <w:tcW w:w="1175"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right"/>
              <w:rPr>
                <w:rFonts w:ascii="Calibri" w:hAnsi="Calibri" w:cs="Arial CE"/>
                <w:bCs/>
                <w:sz w:val="16"/>
                <w:szCs w:val="16"/>
              </w:rPr>
            </w:pPr>
            <w:r w:rsidRPr="005B34A8">
              <w:rPr>
                <w:rFonts w:ascii="Calibri" w:hAnsi="Calibri" w:cs="Arial CE"/>
                <w:bCs/>
                <w:sz w:val="16"/>
                <w:szCs w:val="16"/>
              </w:rPr>
              <w:t>6 790 303</w:t>
            </w:r>
          </w:p>
        </w:tc>
        <w:tc>
          <w:tcPr>
            <w:tcW w:w="1414"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right"/>
              <w:rPr>
                <w:rFonts w:ascii="Calibri" w:hAnsi="Calibri" w:cs="Arial CE"/>
                <w:bCs/>
                <w:sz w:val="16"/>
                <w:szCs w:val="16"/>
              </w:rPr>
            </w:pPr>
            <w:r w:rsidRPr="005B34A8">
              <w:rPr>
                <w:rFonts w:ascii="Calibri" w:hAnsi="Calibri" w:cs="Arial CE"/>
                <w:bCs/>
                <w:sz w:val="16"/>
                <w:szCs w:val="16"/>
              </w:rPr>
              <w:t>26 602</w:t>
            </w:r>
          </w:p>
        </w:tc>
        <w:tc>
          <w:tcPr>
            <w:tcW w:w="1175"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right"/>
              <w:rPr>
                <w:rFonts w:ascii="Calibri" w:hAnsi="Calibri" w:cs="Arial CE"/>
                <w:bCs/>
                <w:sz w:val="16"/>
                <w:szCs w:val="16"/>
              </w:rPr>
            </w:pPr>
            <w:r w:rsidRPr="005B34A8">
              <w:rPr>
                <w:rFonts w:ascii="Calibri" w:hAnsi="Calibri" w:cs="Arial CE"/>
                <w:bCs/>
                <w:sz w:val="16"/>
                <w:szCs w:val="16"/>
              </w:rPr>
              <w:t>1 396 755</w:t>
            </w:r>
          </w:p>
        </w:tc>
        <w:tc>
          <w:tcPr>
            <w:tcW w:w="1106"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right"/>
              <w:rPr>
                <w:rFonts w:ascii="Calibri" w:hAnsi="Calibri" w:cs="Arial CE"/>
                <w:bCs/>
                <w:sz w:val="16"/>
                <w:szCs w:val="16"/>
              </w:rPr>
            </w:pPr>
            <w:r w:rsidRPr="005B34A8">
              <w:rPr>
                <w:rFonts w:ascii="Calibri" w:hAnsi="Calibri" w:cs="Arial CE"/>
                <w:bCs/>
                <w:sz w:val="16"/>
                <w:szCs w:val="16"/>
              </w:rPr>
              <w:t>152 209</w:t>
            </w:r>
          </w:p>
        </w:tc>
        <w:tc>
          <w:tcPr>
            <w:tcW w:w="1175"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right"/>
              <w:rPr>
                <w:rFonts w:ascii="Calibri" w:hAnsi="Calibri" w:cs="Arial CE"/>
                <w:bCs/>
                <w:sz w:val="16"/>
                <w:szCs w:val="16"/>
              </w:rPr>
            </w:pPr>
            <w:r w:rsidRPr="005B34A8">
              <w:rPr>
                <w:rFonts w:ascii="Calibri" w:hAnsi="Calibri" w:cs="Arial CE"/>
                <w:bCs/>
                <w:sz w:val="16"/>
                <w:szCs w:val="16"/>
              </w:rPr>
              <w:t>8 187 058</w:t>
            </w:r>
          </w:p>
        </w:tc>
      </w:tr>
    </w:tbl>
    <w:p w:rsidR="009D02A7" w:rsidRPr="005B34A8" w:rsidRDefault="009D02A7" w:rsidP="00DB4B79">
      <w:pPr>
        <w:pStyle w:val="Tekstpodstawowy21"/>
        <w:spacing w:line="276" w:lineRule="auto"/>
        <w:ind w:left="1418" w:hanging="1418"/>
        <w:rPr>
          <w:rFonts w:asciiTheme="minorHAnsi" w:hAnsiTheme="minorHAnsi"/>
          <w:sz w:val="22"/>
          <w:szCs w:val="22"/>
        </w:rPr>
      </w:pPr>
    </w:p>
    <w:p w:rsidR="00597EF8" w:rsidRPr="005B34A8" w:rsidRDefault="00597EF8" w:rsidP="00DB4B79">
      <w:pPr>
        <w:pStyle w:val="Tekstpodstawowy21"/>
        <w:spacing w:line="276" w:lineRule="auto"/>
        <w:ind w:left="1418" w:hanging="1418"/>
        <w:rPr>
          <w:rFonts w:asciiTheme="minorHAnsi" w:hAnsiTheme="minorHAnsi"/>
          <w:sz w:val="22"/>
          <w:szCs w:val="22"/>
        </w:rPr>
      </w:pPr>
    </w:p>
    <w:p w:rsidR="009D02A7" w:rsidRPr="000430C1" w:rsidRDefault="009D02A7" w:rsidP="00DB4B79">
      <w:pPr>
        <w:pStyle w:val="Legenda"/>
        <w:keepNext/>
        <w:spacing w:line="276" w:lineRule="auto"/>
        <w:jc w:val="both"/>
      </w:pPr>
      <w:bookmarkStart w:id="298" w:name="_Toc476639671"/>
      <w:bookmarkStart w:id="299" w:name="_Toc2768211"/>
      <w:r w:rsidRPr="000430C1">
        <w:t xml:space="preserve">Tabela nr </w:t>
      </w:r>
      <w:r w:rsidRPr="000430C1">
        <w:rPr>
          <w:noProof/>
        </w:rPr>
        <w:fldChar w:fldCharType="begin"/>
      </w:r>
      <w:r w:rsidRPr="000430C1">
        <w:rPr>
          <w:noProof/>
        </w:rPr>
        <w:instrText xml:space="preserve"> SEQ Tabela \* ARABIC </w:instrText>
      </w:r>
      <w:r w:rsidRPr="000430C1">
        <w:rPr>
          <w:noProof/>
        </w:rPr>
        <w:fldChar w:fldCharType="separate"/>
      </w:r>
      <w:r w:rsidR="00182678">
        <w:rPr>
          <w:noProof/>
        </w:rPr>
        <w:t>36</w:t>
      </w:r>
      <w:r w:rsidRPr="000430C1">
        <w:rPr>
          <w:noProof/>
        </w:rPr>
        <w:fldChar w:fldCharType="end"/>
      </w:r>
      <w:r w:rsidRPr="000430C1">
        <w:t xml:space="preserve"> Dofinansowanie zaopatrzenia w sprzęt rehabilitacyjny, przedmioty ortopedyczne </w:t>
      </w:r>
      <w:r w:rsidRPr="000430C1">
        <w:br/>
        <w:t>i środki pomocnicze przyznawane osobom niepełnosprawnym na podstawie odrębnych przepisów.</w:t>
      </w:r>
      <w:bookmarkEnd w:id="298"/>
      <w:bookmarkEnd w:id="299"/>
    </w:p>
    <w:tbl>
      <w:tblPr>
        <w:tblW w:w="8976" w:type="dxa"/>
        <w:jc w:val="center"/>
        <w:tblCellMar>
          <w:left w:w="70" w:type="dxa"/>
          <w:right w:w="70" w:type="dxa"/>
        </w:tblCellMar>
        <w:tblLook w:val="04A0" w:firstRow="1" w:lastRow="0" w:firstColumn="1" w:lastColumn="0" w:noHBand="0" w:noVBand="1"/>
      </w:tblPr>
      <w:tblGrid>
        <w:gridCol w:w="421"/>
        <w:gridCol w:w="1665"/>
        <w:gridCol w:w="921"/>
        <w:gridCol w:w="1180"/>
        <w:gridCol w:w="820"/>
        <w:gridCol w:w="1180"/>
        <w:gridCol w:w="820"/>
        <w:gridCol w:w="1180"/>
        <w:gridCol w:w="789"/>
      </w:tblGrid>
      <w:tr w:rsidR="009D02A7" w:rsidRPr="005B34A8" w:rsidTr="00BD39F6">
        <w:trPr>
          <w:trHeight w:val="255"/>
          <w:jc w:val="center"/>
        </w:trPr>
        <w:tc>
          <w:tcPr>
            <w:tcW w:w="421"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Nr</w:t>
            </w:r>
          </w:p>
        </w:tc>
        <w:tc>
          <w:tcPr>
            <w:tcW w:w="1665"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Wg województw</w:t>
            </w:r>
          </w:p>
        </w:tc>
        <w:tc>
          <w:tcPr>
            <w:tcW w:w="6890" w:type="dxa"/>
            <w:gridSpan w:val="7"/>
            <w:tcBorders>
              <w:top w:val="single" w:sz="4" w:space="0" w:color="auto"/>
              <w:left w:val="nil"/>
              <w:bottom w:val="single" w:sz="4" w:space="0" w:color="auto"/>
              <w:right w:val="single" w:sz="4" w:space="0" w:color="000000"/>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Dofinansowanie zaopatrzenia w sprzęt rehabilitacyjny, przedmioty ortopedyczne i środki pomocnicze przyznawane osobom niepełnosprawnym w 2018 r.</w:t>
            </w:r>
          </w:p>
        </w:tc>
      </w:tr>
      <w:tr w:rsidR="009D02A7" w:rsidRPr="005B34A8" w:rsidTr="00BD39F6">
        <w:trPr>
          <w:trHeight w:val="255"/>
          <w:jc w:val="center"/>
        </w:trPr>
        <w:tc>
          <w:tcPr>
            <w:tcW w:w="421"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6"/>
                <w:szCs w:val="14"/>
              </w:rPr>
            </w:pPr>
          </w:p>
        </w:tc>
        <w:tc>
          <w:tcPr>
            <w:tcW w:w="1665"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6"/>
                <w:szCs w:val="14"/>
              </w:rPr>
            </w:pPr>
          </w:p>
        </w:tc>
        <w:tc>
          <w:tcPr>
            <w:tcW w:w="2101" w:type="dxa"/>
            <w:gridSpan w:val="2"/>
            <w:tcBorders>
              <w:top w:val="single" w:sz="4" w:space="0" w:color="auto"/>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osoby dorosłe</w:t>
            </w:r>
          </w:p>
        </w:tc>
        <w:tc>
          <w:tcPr>
            <w:tcW w:w="2000" w:type="dxa"/>
            <w:gridSpan w:val="2"/>
            <w:tcBorders>
              <w:top w:val="single" w:sz="4" w:space="0" w:color="auto"/>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dzieci i młodzież</w:t>
            </w:r>
          </w:p>
        </w:tc>
        <w:tc>
          <w:tcPr>
            <w:tcW w:w="2789" w:type="dxa"/>
            <w:gridSpan w:val="3"/>
            <w:tcBorders>
              <w:top w:val="single" w:sz="4" w:space="0" w:color="auto"/>
              <w:left w:val="nil"/>
              <w:bottom w:val="single" w:sz="4" w:space="0" w:color="auto"/>
              <w:right w:val="single" w:sz="4" w:space="0" w:color="000000"/>
            </w:tcBorders>
            <w:shd w:val="clear" w:color="auto" w:fill="92D050"/>
            <w:noWrap/>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razem</w:t>
            </w:r>
          </w:p>
        </w:tc>
      </w:tr>
      <w:tr w:rsidR="009D02A7" w:rsidRPr="005B34A8" w:rsidTr="00BD39F6">
        <w:trPr>
          <w:trHeight w:val="600"/>
          <w:jc w:val="center"/>
        </w:trPr>
        <w:tc>
          <w:tcPr>
            <w:tcW w:w="421"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6"/>
                <w:szCs w:val="14"/>
              </w:rPr>
            </w:pPr>
          </w:p>
        </w:tc>
        <w:tc>
          <w:tcPr>
            <w:tcW w:w="1665"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6"/>
                <w:szCs w:val="14"/>
              </w:rPr>
            </w:pPr>
          </w:p>
        </w:tc>
        <w:tc>
          <w:tcPr>
            <w:tcW w:w="921"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 xml:space="preserve">liczba </w:t>
            </w:r>
            <w:r w:rsidRPr="005B34A8">
              <w:rPr>
                <w:rFonts w:cstheme="minorHAnsi"/>
                <w:sz w:val="16"/>
                <w:szCs w:val="14"/>
              </w:rPr>
              <w:br/>
              <w:t>osób</w:t>
            </w:r>
          </w:p>
        </w:tc>
        <w:tc>
          <w:tcPr>
            <w:tcW w:w="118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kwota (zł) dofinansowania</w:t>
            </w:r>
          </w:p>
        </w:tc>
        <w:tc>
          <w:tcPr>
            <w:tcW w:w="82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 xml:space="preserve">liczba </w:t>
            </w:r>
            <w:r w:rsidRPr="005B34A8">
              <w:rPr>
                <w:rFonts w:cstheme="minorHAnsi"/>
                <w:sz w:val="16"/>
                <w:szCs w:val="14"/>
              </w:rPr>
              <w:br/>
              <w:t>osób</w:t>
            </w:r>
          </w:p>
        </w:tc>
        <w:tc>
          <w:tcPr>
            <w:tcW w:w="118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kwota (zł) dofinansowania</w:t>
            </w:r>
          </w:p>
        </w:tc>
        <w:tc>
          <w:tcPr>
            <w:tcW w:w="82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 xml:space="preserve">liczba </w:t>
            </w:r>
            <w:r w:rsidRPr="005B34A8">
              <w:rPr>
                <w:rFonts w:cstheme="minorHAnsi"/>
                <w:sz w:val="16"/>
                <w:szCs w:val="14"/>
              </w:rPr>
              <w:br/>
              <w:t>osób</w:t>
            </w:r>
          </w:p>
        </w:tc>
        <w:tc>
          <w:tcPr>
            <w:tcW w:w="118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kwota (zł) dofinansowania</w:t>
            </w:r>
          </w:p>
        </w:tc>
        <w:tc>
          <w:tcPr>
            <w:tcW w:w="789"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liczba powiatów</w:t>
            </w:r>
          </w:p>
        </w:tc>
      </w:tr>
      <w:tr w:rsidR="009D02A7" w:rsidRPr="005B34A8" w:rsidTr="0082792B">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w:t>
            </w:r>
          </w:p>
        </w:tc>
        <w:tc>
          <w:tcPr>
            <w:tcW w:w="16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dolnośląskie</w:t>
            </w:r>
          </w:p>
        </w:tc>
        <w:tc>
          <w:tcPr>
            <w:tcW w:w="92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10 850</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11 280 414</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1 047</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2 555 486</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11 897</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13 835 900</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30</w:t>
            </w:r>
          </w:p>
        </w:tc>
      </w:tr>
      <w:tr w:rsidR="009D02A7" w:rsidRPr="005B34A8" w:rsidTr="0082792B">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2</w:t>
            </w:r>
          </w:p>
        </w:tc>
        <w:tc>
          <w:tcPr>
            <w:tcW w:w="16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kujawsko-pomorskie</w:t>
            </w:r>
          </w:p>
        </w:tc>
        <w:tc>
          <w:tcPr>
            <w:tcW w:w="92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8 946</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7 992 312</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1 014</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1 629 460</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9 960</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9 621 772</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23</w:t>
            </w:r>
          </w:p>
        </w:tc>
      </w:tr>
      <w:tr w:rsidR="009D02A7" w:rsidRPr="005B34A8" w:rsidTr="0082792B">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3</w:t>
            </w:r>
          </w:p>
        </w:tc>
        <w:tc>
          <w:tcPr>
            <w:tcW w:w="16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lubelskie</w:t>
            </w:r>
          </w:p>
        </w:tc>
        <w:tc>
          <w:tcPr>
            <w:tcW w:w="92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14 227</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8 914 588</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1 416</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2 164 114</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15 643</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11 078 702</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24</w:t>
            </w:r>
          </w:p>
        </w:tc>
      </w:tr>
      <w:tr w:rsidR="009D02A7" w:rsidRPr="005B34A8" w:rsidTr="0082792B">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4</w:t>
            </w:r>
          </w:p>
        </w:tc>
        <w:tc>
          <w:tcPr>
            <w:tcW w:w="16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lubuskie</w:t>
            </w:r>
          </w:p>
        </w:tc>
        <w:tc>
          <w:tcPr>
            <w:tcW w:w="92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5 881</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5 571 033</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546</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1 183 347</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6 427</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6 754 380</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14</w:t>
            </w:r>
          </w:p>
        </w:tc>
      </w:tr>
      <w:tr w:rsidR="009D02A7" w:rsidRPr="005B34A8" w:rsidTr="0082792B">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5</w:t>
            </w:r>
          </w:p>
        </w:tc>
        <w:tc>
          <w:tcPr>
            <w:tcW w:w="16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łódzkie</w:t>
            </w:r>
          </w:p>
        </w:tc>
        <w:tc>
          <w:tcPr>
            <w:tcW w:w="92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12 732</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10 189 561</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1 471</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2 407 011</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14 203</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12 596 572</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24</w:t>
            </w:r>
          </w:p>
        </w:tc>
      </w:tr>
      <w:tr w:rsidR="009D02A7" w:rsidRPr="005B34A8" w:rsidTr="0082792B">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6</w:t>
            </w:r>
          </w:p>
        </w:tc>
        <w:tc>
          <w:tcPr>
            <w:tcW w:w="16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małopolskie</w:t>
            </w:r>
          </w:p>
        </w:tc>
        <w:tc>
          <w:tcPr>
            <w:tcW w:w="92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17 506</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10 545 901</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1 797</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2 851 125</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19 303</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13 397 026</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22</w:t>
            </w:r>
          </w:p>
        </w:tc>
      </w:tr>
      <w:tr w:rsidR="009D02A7" w:rsidRPr="005B34A8" w:rsidTr="0082792B">
        <w:trPr>
          <w:trHeight w:val="240"/>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7</w:t>
            </w:r>
          </w:p>
        </w:tc>
        <w:tc>
          <w:tcPr>
            <w:tcW w:w="1665"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mazowieckie</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10 829</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10 355 114</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1 788</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3 228 426</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12 617</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13 583 540</w:t>
            </w:r>
          </w:p>
        </w:tc>
        <w:tc>
          <w:tcPr>
            <w:tcW w:w="789"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42</w:t>
            </w:r>
          </w:p>
        </w:tc>
      </w:tr>
      <w:tr w:rsidR="009D02A7" w:rsidRPr="005B34A8" w:rsidTr="0082792B">
        <w:trPr>
          <w:trHeight w:val="240"/>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8</w:t>
            </w:r>
          </w:p>
        </w:tc>
        <w:tc>
          <w:tcPr>
            <w:tcW w:w="1665"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opolskie</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4 361</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3 303 599</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496</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926 166</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4 857</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4 229 765</w:t>
            </w:r>
          </w:p>
        </w:tc>
        <w:tc>
          <w:tcPr>
            <w:tcW w:w="789"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12</w:t>
            </w:r>
          </w:p>
        </w:tc>
      </w:tr>
      <w:tr w:rsidR="009D02A7" w:rsidRPr="005B34A8" w:rsidTr="0082792B">
        <w:trPr>
          <w:trHeight w:val="240"/>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9</w:t>
            </w:r>
          </w:p>
        </w:tc>
        <w:tc>
          <w:tcPr>
            <w:tcW w:w="1665"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podkarpackie</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11 958</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6 902 409</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1 308</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2 021 963</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13 266</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8 924 372</w:t>
            </w:r>
          </w:p>
        </w:tc>
        <w:tc>
          <w:tcPr>
            <w:tcW w:w="789"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25</w:t>
            </w:r>
          </w:p>
        </w:tc>
      </w:tr>
      <w:tr w:rsidR="009D02A7" w:rsidRPr="005B34A8" w:rsidTr="0082792B">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10</w:t>
            </w:r>
          </w:p>
        </w:tc>
        <w:tc>
          <w:tcPr>
            <w:tcW w:w="16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podlaskie</w:t>
            </w:r>
          </w:p>
        </w:tc>
        <w:tc>
          <w:tcPr>
            <w:tcW w:w="92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6 012</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3 557 986</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748</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1 052 654</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6 760</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4 610 640</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17</w:t>
            </w:r>
          </w:p>
        </w:tc>
      </w:tr>
      <w:tr w:rsidR="009D02A7" w:rsidRPr="005B34A8" w:rsidTr="0082792B">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11</w:t>
            </w:r>
          </w:p>
        </w:tc>
        <w:tc>
          <w:tcPr>
            <w:tcW w:w="16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pomorskie</w:t>
            </w:r>
          </w:p>
        </w:tc>
        <w:tc>
          <w:tcPr>
            <w:tcW w:w="92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8 853</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5 898 437</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1 125</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1 662 881</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9 978</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7 561 318</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20</w:t>
            </w:r>
          </w:p>
        </w:tc>
      </w:tr>
      <w:tr w:rsidR="009D02A7" w:rsidRPr="005B34A8" w:rsidTr="0082792B">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12</w:t>
            </w:r>
          </w:p>
        </w:tc>
        <w:tc>
          <w:tcPr>
            <w:tcW w:w="16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śląskie</w:t>
            </w:r>
          </w:p>
        </w:tc>
        <w:tc>
          <w:tcPr>
            <w:tcW w:w="92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13 483</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10 609 667</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1 995</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3 649 650</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15 478</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14 259 317</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36</w:t>
            </w:r>
          </w:p>
        </w:tc>
      </w:tr>
      <w:tr w:rsidR="009D02A7" w:rsidRPr="005B34A8" w:rsidTr="0082792B">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13</w:t>
            </w:r>
          </w:p>
        </w:tc>
        <w:tc>
          <w:tcPr>
            <w:tcW w:w="16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świętokrzyskie</w:t>
            </w:r>
          </w:p>
        </w:tc>
        <w:tc>
          <w:tcPr>
            <w:tcW w:w="92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5 056</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4 216 535</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428</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696 003</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5 484</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4 912 538</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14</w:t>
            </w:r>
          </w:p>
        </w:tc>
      </w:tr>
      <w:tr w:rsidR="009D02A7" w:rsidRPr="005B34A8" w:rsidTr="0082792B">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14</w:t>
            </w:r>
          </w:p>
        </w:tc>
        <w:tc>
          <w:tcPr>
            <w:tcW w:w="16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warmińsko-mazurskie</w:t>
            </w:r>
          </w:p>
        </w:tc>
        <w:tc>
          <w:tcPr>
            <w:tcW w:w="92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9 321</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6 397 910</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1 160</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1 725 886</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10 481</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8 123 796</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21</w:t>
            </w:r>
          </w:p>
        </w:tc>
      </w:tr>
      <w:tr w:rsidR="009D02A7" w:rsidRPr="005B34A8" w:rsidTr="0082792B">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15</w:t>
            </w:r>
          </w:p>
        </w:tc>
        <w:tc>
          <w:tcPr>
            <w:tcW w:w="16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wielkopolskie</w:t>
            </w:r>
          </w:p>
        </w:tc>
        <w:tc>
          <w:tcPr>
            <w:tcW w:w="92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14 094</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9 068 752</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1 638</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2 220 819</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15 732</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11 289 571</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35</w:t>
            </w:r>
          </w:p>
        </w:tc>
      </w:tr>
      <w:tr w:rsidR="009D02A7" w:rsidRPr="005B34A8" w:rsidTr="0082792B">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16</w:t>
            </w:r>
          </w:p>
        </w:tc>
        <w:tc>
          <w:tcPr>
            <w:tcW w:w="16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zachodniopomorskie</w:t>
            </w:r>
          </w:p>
        </w:tc>
        <w:tc>
          <w:tcPr>
            <w:tcW w:w="921"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6 743</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5 365 907</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795</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1 272 612</w:t>
            </w:r>
          </w:p>
        </w:tc>
        <w:tc>
          <w:tcPr>
            <w:tcW w:w="82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7 538</w:t>
            </w:r>
          </w:p>
        </w:tc>
        <w:tc>
          <w:tcPr>
            <w:tcW w:w="118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6 638 519</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21</w:t>
            </w:r>
          </w:p>
        </w:tc>
      </w:tr>
      <w:tr w:rsidR="009D02A7" w:rsidRPr="005B34A8" w:rsidTr="00BD39F6">
        <w:trPr>
          <w:trHeight w:val="240"/>
          <w:jc w:val="center"/>
        </w:trPr>
        <w:tc>
          <w:tcPr>
            <w:tcW w:w="421" w:type="dxa"/>
            <w:tcBorders>
              <w:top w:val="nil"/>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sz w:val="16"/>
                <w:szCs w:val="16"/>
              </w:rPr>
            </w:pPr>
            <w:r w:rsidRPr="005B34A8">
              <w:rPr>
                <w:rFonts w:cstheme="minorHAnsi"/>
                <w:sz w:val="16"/>
                <w:szCs w:val="16"/>
              </w:rPr>
              <w:t> </w:t>
            </w:r>
          </w:p>
        </w:tc>
        <w:tc>
          <w:tcPr>
            <w:tcW w:w="1665"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rPr>
                <w:rFonts w:cstheme="minorHAnsi"/>
                <w:bCs/>
                <w:sz w:val="16"/>
                <w:szCs w:val="16"/>
              </w:rPr>
            </w:pPr>
            <w:r w:rsidRPr="005B34A8">
              <w:rPr>
                <w:rFonts w:cstheme="minorHAnsi"/>
                <w:bCs/>
                <w:sz w:val="16"/>
                <w:szCs w:val="16"/>
              </w:rPr>
              <w:t>Ogółem</w:t>
            </w:r>
          </w:p>
        </w:tc>
        <w:tc>
          <w:tcPr>
            <w:tcW w:w="921"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160 852</w:t>
            </w:r>
          </w:p>
        </w:tc>
        <w:tc>
          <w:tcPr>
            <w:tcW w:w="118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120 170 125</w:t>
            </w:r>
          </w:p>
        </w:tc>
        <w:tc>
          <w:tcPr>
            <w:tcW w:w="82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18 772</w:t>
            </w:r>
          </w:p>
        </w:tc>
        <w:tc>
          <w:tcPr>
            <w:tcW w:w="118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31 247 603</w:t>
            </w:r>
          </w:p>
        </w:tc>
        <w:tc>
          <w:tcPr>
            <w:tcW w:w="82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179 624</w:t>
            </w:r>
          </w:p>
        </w:tc>
        <w:tc>
          <w:tcPr>
            <w:tcW w:w="118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151 417 728</w:t>
            </w:r>
          </w:p>
        </w:tc>
        <w:tc>
          <w:tcPr>
            <w:tcW w:w="789"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380</w:t>
            </w:r>
          </w:p>
        </w:tc>
      </w:tr>
    </w:tbl>
    <w:p w:rsidR="009D02A7" w:rsidRPr="005B34A8" w:rsidRDefault="009D02A7" w:rsidP="00DB4B79">
      <w:bookmarkStart w:id="300" w:name="_Toc476639672"/>
    </w:p>
    <w:p w:rsidR="00C7526B" w:rsidRPr="005B34A8" w:rsidRDefault="00C7526B" w:rsidP="00DB4B79"/>
    <w:p w:rsidR="009D02A7" w:rsidRPr="000430C1" w:rsidRDefault="009D02A7" w:rsidP="00DB4B79">
      <w:pPr>
        <w:rPr>
          <w:b/>
          <w:bCs/>
        </w:rPr>
      </w:pPr>
      <w:bookmarkStart w:id="301" w:name="_Toc2768212"/>
      <w:r w:rsidRPr="000430C1">
        <w:rPr>
          <w:b/>
        </w:rPr>
        <w:lastRenderedPageBreak/>
        <w:t xml:space="preserve">Tabela nr </w:t>
      </w:r>
      <w:r w:rsidRPr="000430C1">
        <w:rPr>
          <w:b/>
        </w:rPr>
        <w:fldChar w:fldCharType="begin"/>
      </w:r>
      <w:r w:rsidRPr="000430C1">
        <w:rPr>
          <w:b/>
        </w:rPr>
        <w:instrText xml:space="preserve"> SEQ Tabela \* ARABIC </w:instrText>
      </w:r>
      <w:r w:rsidRPr="000430C1">
        <w:rPr>
          <w:b/>
        </w:rPr>
        <w:fldChar w:fldCharType="separate"/>
      </w:r>
      <w:r w:rsidR="00182678">
        <w:rPr>
          <w:b/>
          <w:noProof/>
        </w:rPr>
        <w:t>37</w:t>
      </w:r>
      <w:r w:rsidRPr="000430C1">
        <w:rPr>
          <w:b/>
          <w:noProof/>
        </w:rPr>
        <w:fldChar w:fldCharType="end"/>
      </w:r>
      <w:r w:rsidRPr="000430C1">
        <w:rPr>
          <w:b/>
        </w:rPr>
        <w:t xml:space="preserve"> Środki wydatkowane na dofinansowanie zaopatrzenia w sprzęt rehabilitacyjny </w:t>
      </w:r>
      <w:r w:rsidRPr="000430C1">
        <w:rPr>
          <w:b/>
        </w:rPr>
        <w:br/>
        <w:t>dla osób prawnych i jednostek organizacyjnych nie posiadających osobowości prawnej.</w:t>
      </w:r>
      <w:bookmarkEnd w:id="300"/>
      <w:bookmarkEnd w:id="301"/>
    </w:p>
    <w:tbl>
      <w:tblPr>
        <w:tblW w:w="7077" w:type="dxa"/>
        <w:jc w:val="center"/>
        <w:tblCellMar>
          <w:left w:w="70" w:type="dxa"/>
          <w:right w:w="70" w:type="dxa"/>
        </w:tblCellMar>
        <w:tblLook w:val="04A0" w:firstRow="1" w:lastRow="0" w:firstColumn="1" w:lastColumn="0" w:noHBand="0" w:noVBand="1"/>
      </w:tblPr>
      <w:tblGrid>
        <w:gridCol w:w="303"/>
        <w:gridCol w:w="1677"/>
        <w:gridCol w:w="1257"/>
        <w:gridCol w:w="1440"/>
        <w:gridCol w:w="1440"/>
        <w:gridCol w:w="960"/>
      </w:tblGrid>
      <w:tr w:rsidR="009D02A7" w:rsidRPr="005B34A8" w:rsidTr="00BD39F6">
        <w:trPr>
          <w:trHeight w:val="435"/>
          <w:jc w:val="center"/>
        </w:trPr>
        <w:tc>
          <w:tcPr>
            <w:tcW w:w="303"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Nr</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Wg województw</w:t>
            </w:r>
          </w:p>
        </w:tc>
        <w:tc>
          <w:tcPr>
            <w:tcW w:w="5097" w:type="dxa"/>
            <w:gridSpan w:val="4"/>
            <w:tcBorders>
              <w:top w:val="single" w:sz="4" w:space="0" w:color="auto"/>
              <w:left w:val="nil"/>
              <w:bottom w:val="single" w:sz="4" w:space="0" w:color="auto"/>
              <w:right w:val="single" w:sz="4" w:space="0" w:color="000000"/>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Środki wydatkowane na dofinansowanie zaopatrzenia w sprzęt rehabilitacyjny dla osób prawnych i jednostek organizacyjnych nie posiadających osobowości prawnej w 2018 r.</w:t>
            </w:r>
          </w:p>
        </w:tc>
      </w:tr>
      <w:tr w:rsidR="009D02A7" w:rsidRPr="005B34A8" w:rsidTr="00BD39F6">
        <w:trPr>
          <w:trHeight w:val="495"/>
          <w:jc w:val="center"/>
        </w:trPr>
        <w:tc>
          <w:tcPr>
            <w:tcW w:w="30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6"/>
                <w:szCs w:val="14"/>
              </w:rPr>
            </w:pPr>
          </w:p>
        </w:tc>
        <w:tc>
          <w:tcPr>
            <w:tcW w:w="167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6"/>
                <w:szCs w:val="14"/>
              </w:rPr>
            </w:pPr>
          </w:p>
        </w:tc>
        <w:tc>
          <w:tcPr>
            <w:tcW w:w="1257"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 xml:space="preserve">na rzecz </w:t>
            </w:r>
            <w:r w:rsidRPr="005B34A8">
              <w:rPr>
                <w:rFonts w:cstheme="minorHAnsi"/>
                <w:sz w:val="16"/>
                <w:szCs w:val="14"/>
              </w:rPr>
              <w:br/>
              <w:t>osób dorosłych</w:t>
            </w:r>
          </w:p>
        </w:tc>
        <w:tc>
          <w:tcPr>
            <w:tcW w:w="144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 xml:space="preserve">na rzecz dzieci </w:t>
            </w:r>
            <w:r w:rsidRPr="005B34A8">
              <w:rPr>
                <w:rFonts w:cstheme="minorHAnsi"/>
                <w:sz w:val="16"/>
                <w:szCs w:val="14"/>
              </w:rPr>
              <w:br/>
              <w:t>i młodzieży</w:t>
            </w:r>
          </w:p>
        </w:tc>
        <w:tc>
          <w:tcPr>
            <w:tcW w:w="144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razem</w:t>
            </w:r>
          </w:p>
        </w:tc>
        <w:tc>
          <w:tcPr>
            <w:tcW w:w="96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liczba powiatów</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w:t>
            </w:r>
          </w:p>
        </w:tc>
        <w:tc>
          <w:tcPr>
            <w:tcW w:w="167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dolnośląskie</w:t>
            </w:r>
          </w:p>
        </w:tc>
        <w:tc>
          <w:tcPr>
            <w:tcW w:w="125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12 068</w:t>
            </w:r>
          </w:p>
        </w:tc>
        <w:tc>
          <w:tcPr>
            <w:tcW w:w="14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11 586</w:t>
            </w:r>
          </w:p>
        </w:tc>
        <w:tc>
          <w:tcPr>
            <w:tcW w:w="14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23 654</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2</w:t>
            </w:r>
          </w:p>
        </w:tc>
        <w:tc>
          <w:tcPr>
            <w:tcW w:w="167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kujawsko-pomorskie</w:t>
            </w:r>
          </w:p>
        </w:tc>
        <w:tc>
          <w:tcPr>
            <w:tcW w:w="125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11 171</w:t>
            </w:r>
          </w:p>
        </w:tc>
        <w:tc>
          <w:tcPr>
            <w:tcW w:w="14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11 171</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3</w:t>
            </w:r>
          </w:p>
        </w:tc>
        <w:tc>
          <w:tcPr>
            <w:tcW w:w="167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lubelskie</w:t>
            </w:r>
          </w:p>
        </w:tc>
        <w:tc>
          <w:tcPr>
            <w:tcW w:w="125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691</w:t>
            </w:r>
          </w:p>
        </w:tc>
        <w:tc>
          <w:tcPr>
            <w:tcW w:w="14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14 000</w:t>
            </w:r>
          </w:p>
        </w:tc>
        <w:tc>
          <w:tcPr>
            <w:tcW w:w="14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14 691</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4</w:t>
            </w:r>
          </w:p>
        </w:tc>
        <w:tc>
          <w:tcPr>
            <w:tcW w:w="167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lubuskie</w:t>
            </w:r>
          </w:p>
        </w:tc>
        <w:tc>
          <w:tcPr>
            <w:tcW w:w="125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40 000</w:t>
            </w:r>
          </w:p>
        </w:tc>
        <w:tc>
          <w:tcPr>
            <w:tcW w:w="14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40 000</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5</w:t>
            </w:r>
          </w:p>
        </w:tc>
        <w:tc>
          <w:tcPr>
            <w:tcW w:w="167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łódzkie</w:t>
            </w:r>
          </w:p>
        </w:tc>
        <w:tc>
          <w:tcPr>
            <w:tcW w:w="125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7 863</w:t>
            </w:r>
          </w:p>
        </w:tc>
        <w:tc>
          <w:tcPr>
            <w:tcW w:w="14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7 863</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6</w:t>
            </w:r>
          </w:p>
        </w:tc>
        <w:tc>
          <w:tcPr>
            <w:tcW w:w="167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małopolskie</w:t>
            </w:r>
          </w:p>
        </w:tc>
        <w:tc>
          <w:tcPr>
            <w:tcW w:w="125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3 950</w:t>
            </w:r>
          </w:p>
        </w:tc>
        <w:tc>
          <w:tcPr>
            <w:tcW w:w="14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16 942</w:t>
            </w:r>
          </w:p>
        </w:tc>
        <w:tc>
          <w:tcPr>
            <w:tcW w:w="14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20 892</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7</w:t>
            </w:r>
          </w:p>
        </w:tc>
        <w:tc>
          <w:tcPr>
            <w:tcW w:w="167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mazowieckie</w:t>
            </w:r>
          </w:p>
        </w:tc>
        <w:tc>
          <w:tcPr>
            <w:tcW w:w="125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2 527</w:t>
            </w:r>
          </w:p>
        </w:tc>
        <w:tc>
          <w:tcPr>
            <w:tcW w:w="14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2 527</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8</w:t>
            </w:r>
          </w:p>
        </w:tc>
        <w:tc>
          <w:tcPr>
            <w:tcW w:w="167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opolskie</w:t>
            </w:r>
          </w:p>
        </w:tc>
        <w:tc>
          <w:tcPr>
            <w:tcW w:w="125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9</w:t>
            </w:r>
          </w:p>
        </w:tc>
        <w:tc>
          <w:tcPr>
            <w:tcW w:w="167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podkarpackie</w:t>
            </w:r>
          </w:p>
        </w:tc>
        <w:tc>
          <w:tcPr>
            <w:tcW w:w="125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2 345</w:t>
            </w:r>
          </w:p>
        </w:tc>
        <w:tc>
          <w:tcPr>
            <w:tcW w:w="14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2 345</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10</w:t>
            </w:r>
          </w:p>
        </w:tc>
        <w:tc>
          <w:tcPr>
            <w:tcW w:w="167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podlaskie</w:t>
            </w:r>
          </w:p>
        </w:tc>
        <w:tc>
          <w:tcPr>
            <w:tcW w:w="125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8 247</w:t>
            </w:r>
          </w:p>
        </w:tc>
        <w:tc>
          <w:tcPr>
            <w:tcW w:w="14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8 247</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11</w:t>
            </w:r>
          </w:p>
        </w:tc>
        <w:tc>
          <w:tcPr>
            <w:tcW w:w="167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pomorskie</w:t>
            </w:r>
          </w:p>
        </w:tc>
        <w:tc>
          <w:tcPr>
            <w:tcW w:w="125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18 000</w:t>
            </w:r>
          </w:p>
        </w:tc>
        <w:tc>
          <w:tcPr>
            <w:tcW w:w="14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10 273</w:t>
            </w:r>
          </w:p>
        </w:tc>
        <w:tc>
          <w:tcPr>
            <w:tcW w:w="14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28 273</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12</w:t>
            </w:r>
          </w:p>
        </w:tc>
        <w:tc>
          <w:tcPr>
            <w:tcW w:w="167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śląskie</w:t>
            </w:r>
          </w:p>
        </w:tc>
        <w:tc>
          <w:tcPr>
            <w:tcW w:w="125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25 159</w:t>
            </w:r>
          </w:p>
        </w:tc>
        <w:tc>
          <w:tcPr>
            <w:tcW w:w="14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25 159</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13</w:t>
            </w:r>
          </w:p>
        </w:tc>
        <w:tc>
          <w:tcPr>
            <w:tcW w:w="167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świętokrzyskie</w:t>
            </w:r>
          </w:p>
        </w:tc>
        <w:tc>
          <w:tcPr>
            <w:tcW w:w="125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1 499</w:t>
            </w:r>
          </w:p>
        </w:tc>
        <w:tc>
          <w:tcPr>
            <w:tcW w:w="14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1 499</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14</w:t>
            </w:r>
          </w:p>
        </w:tc>
        <w:tc>
          <w:tcPr>
            <w:tcW w:w="167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warmińsko-mazurskie</w:t>
            </w:r>
          </w:p>
        </w:tc>
        <w:tc>
          <w:tcPr>
            <w:tcW w:w="125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15</w:t>
            </w:r>
          </w:p>
        </w:tc>
        <w:tc>
          <w:tcPr>
            <w:tcW w:w="167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wielkopolskie</w:t>
            </w:r>
          </w:p>
        </w:tc>
        <w:tc>
          <w:tcPr>
            <w:tcW w:w="125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16 728</w:t>
            </w:r>
          </w:p>
        </w:tc>
        <w:tc>
          <w:tcPr>
            <w:tcW w:w="14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4 248</w:t>
            </w:r>
          </w:p>
        </w:tc>
        <w:tc>
          <w:tcPr>
            <w:tcW w:w="14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20 976</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w:t>
            </w:r>
          </w:p>
        </w:tc>
      </w:tr>
      <w:tr w:rsidR="009D02A7" w:rsidRPr="005B34A8" w:rsidTr="0082792B">
        <w:trPr>
          <w:trHeight w:val="240"/>
          <w:jc w:val="center"/>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16</w:t>
            </w:r>
          </w:p>
        </w:tc>
        <w:tc>
          <w:tcPr>
            <w:tcW w:w="167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zachodniopomorskie</w:t>
            </w:r>
          </w:p>
        </w:tc>
        <w:tc>
          <w:tcPr>
            <w:tcW w:w="125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5 337</w:t>
            </w:r>
          </w:p>
        </w:tc>
        <w:tc>
          <w:tcPr>
            <w:tcW w:w="14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994</w:t>
            </w:r>
          </w:p>
        </w:tc>
        <w:tc>
          <w:tcPr>
            <w:tcW w:w="144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6 331</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r>
      <w:tr w:rsidR="009D02A7" w:rsidRPr="005B34A8" w:rsidTr="00BD39F6">
        <w:trPr>
          <w:trHeight w:val="240"/>
          <w:jc w:val="center"/>
        </w:trPr>
        <w:tc>
          <w:tcPr>
            <w:tcW w:w="303" w:type="dxa"/>
            <w:tcBorders>
              <w:top w:val="nil"/>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rPr>
                <w:rFonts w:cstheme="minorHAnsi"/>
                <w:sz w:val="16"/>
                <w:szCs w:val="16"/>
              </w:rPr>
            </w:pPr>
            <w:r w:rsidRPr="005B34A8">
              <w:rPr>
                <w:rFonts w:cstheme="minorHAnsi"/>
                <w:sz w:val="16"/>
                <w:szCs w:val="16"/>
              </w:rPr>
              <w:t> </w:t>
            </w:r>
          </w:p>
        </w:tc>
        <w:tc>
          <w:tcPr>
            <w:tcW w:w="1677"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rPr>
                <w:rFonts w:cstheme="minorHAnsi"/>
                <w:bCs/>
                <w:sz w:val="16"/>
                <w:szCs w:val="16"/>
              </w:rPr>
            </w:pPr>
            <w:r w:rsidRPr="005B34A8">
              <w:rPr>
                <w:rFonts w:cstheme="minorHAnsi"/>
                <w:bCs/>
                <w:sz w:val="16"/>
                <w:szCs w:val="16"/>
              </w:rPr>
              <w:t>Ogółem</w:t>
            </w:r>
          </w:p>
        </w:tc>
        <w:tc>
          <w:tcPr>
            <w:tcW w:w="1257"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144 414</w:t>
            </w:r>
          </w:p>
        </w:tc>
        <w:tc>
          <w:tcPr>
            <w:tcW w:w="144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69 214</w:t>
            </w:r>
          </w:p>
        </w:tc>
        <w:tc>
          <w:tcPr>
            <w:tcW w:w="144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213 628</w:t>
            </w:r>
          </w:p>
        </w:tc>
        <w:tc>
          <w:tcPr>
            <w:tcW w:w="96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27</w:t>
            </w:r>
          </w:p>
        </w:tc>
      </w:tr>
    </w:tbl>
    <w:p w:rsidR="009D02A7" w:rsidRPr="005B34A8" w:rsidRDefault="009D02A7" w:rsidP="00DB4B79"/>
    <w:p w:rsidR="009D02A7" w:rsidRPr="005B34A8" w:rsidRDefault="009D02A7" w:rsidP="00DB4B79">
      <w:pPr>
        <w:pStyle w:val="Tekstpodstawowy21"/>
        <w:spacing w:line="276" w:lineRule="auto"/>
        <w:ind w:left="284"/>
        <w:rPr>
          <w:rFonts w:asciiTheme="minorHAnsi" w:hAnsiTheme="minorHAnsi"/>
          <w:sz w:val="22"/>
          <w:szCs w:val="22"/>
          <w:highlight w:val="cyan"/>
        </w:rPr>
      </w:pPr>
    </w:p>
    <w:p w:rsidR="009D02A7" w:rsidRPr="000430C1" w:rsidRDefault="009D02A7" w:rsidP="00DB4B79">
      <w:pPr>
        <w:pStyle w:val="Legenda"/>
        <w:keepNext/>
        <w:spacing w:line="276" w:lineRule="auto"/>
        <w:jc w:val="both"/>
      </w:pPr>
      <w:bookmarkStart w:id="302" w:name="_Toc476639673"/>
      <w:bookmarkStart w:id="303" w:name="_Toc2768213"/>
      <w:r w:rsidRPr="000430C1">
        <w:t xml:space="preserve">Tabela nr </w:t>
      </w:r>
      <w:r w:rsidRPr="000430C1">
        <w:rPr>
          <w:noProof/>
        </w:rPr>
        <w:fldChar w:fldCharType="begin"/>
      </w:r>
      <w:r w:rsidRPr="000430C1">
        <w:rPr>
          <w:noProof/>
        </w:rPr>
        <w:instrText xml:space="preserve"> SEQ Tabela \* ARABIC </w:instrText>
      </w:r>
      <w:r w:rsidRPr="000430C1">
        <w:rPr>
          <w:noProof/>
        </w:rPr>
        <w:fldChar w:fldCharType="separate"/>
      </w:r>
      <w:r w:rsidR="00182678">
        <w:rPr>
          <w:noProof/>
        </w:rPr>
        <w:t>38</w:t>
      </w:r>
      <w:r w:rsidRPr="000430C1">
        <w:rPr>
          <w:noProof/>
        </w:rPr>
        <w:fldChar w:fldCharType="end"/>
      </w:r>
      <w:r w:rsidRPr="000430C1">
        <w:t xml:space="preserve"> Dofinansowanie likwidacji barier dokonywanej na wniosek osób niepełnosprawnych.</w:t>
      </w:r>
      <w:bookmarkEnd w:id="302"/>
      <w:bookmarkEnd w:id="303"/>
    </w:p>
    <w:tbl>
      <w:tblPr>
        <w:tblW w:w="9578" w:type="dxa"/>
        <w:jc w:val="center"/>
        <w:tblLayout w:type="fixed"/>
        <w:tblCellMar>
          <w:left w:w="70" w:type="dxa"/>
          <w:right w:w="70" w:type="dxa"/>
        </w:tblCellMar>
        <w:tblLook w:val="04A0" w:firstRow="1" w:lastRow="0" w:firstColumn="1" w:lastColumn="0" w:noHBand="0" w:noVBand="1"/>
      </w:tblPr>
      <w:tblGrid>
        <w:gridCol w:w="421"/>
        <w:gridCol w:w="1604"/>
        <w:gridCol w:w="505"/>
        <w:gridCol w:w="1175"/>
        <w:gridCol w:w="527"/>
        <w:gridCol w:w="1175"/>
        <w:gridCol w:w="505"/>
        <w:gridCol w:w="1175"/>
        <w:gridCol w:w="710"/>
        <w:gridCol w:w="992"/>
        <w:gridCol w:w="789"/>
      </w:tblGrid>
      <w:tr w:rsidR="009D02A7" w:rsidRPr="005B34A8" w:rsidTr="00BD39F6">
        <w:trPr>
          <w:trHeight w:val="255"/>
          <w:jc w:val="center"/>
        </w:trPr>
        <w:tc>
          <w:tcPr>
            <w:tcW w:w="421"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Arial CE"/>
                <w:sz w:val="16"/>
                <w:szCs w:val="14"/>
              </w:rPr>
            </w:pPr>
            <w:r w:rsidRPr="005B34A8">
              <w:rPr>
                <w:rFonts w:cs="Arial CE"/>
                <w:sz w:val="16"/>
                <w:szCs w:val="14"/>
              </w:rPr>
              <w:t>Nr</w:t>
            </w:r>
          </w:p>
        </w:tc>
        <w:tc>
          <w:tcPr>
            <w:tcW w:w="1604"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Arial CE"/>
                <w:sz w:val="16"/>
                <w:szCs w:val="14"/>
              </w:rPr>
            </w:pPr>
            <w:r w:rsidRPr="005B34A8">
              <w:rPr>
                <w:rFonts w:cs="Arial CE"/>
                <w:sz w:val="16"/>
                <w:szCs w:val="14"/>
              </w:rPr>
              <w:t>Wg województw</w:t>
            </w:r>
          </w:p>
        </w:tc>
        <w:tc>
          <w:tcPr>
            <w:tcW w:w="7553" w:type="dxa"/>
            <w:gridSpan w:val="9"/>
            <w:tcBorders>
              <w:top w:val="single" w:sz="4" w:space="0" w:color="auto"/>
              <w:left w:val="nil"/>
              <w:bottom w:val="single" w:sz="4" w:space="0" w:color="auto"/>
              <w:right w:val="single" w:sz="4" w:space="0" w:color="000000"/>
            </w:tcBorders>
            <w:shd w:val="clear" w:color="auto" w:fill="92D050"/>
            <w:noWrap/>
            <w:vAlign w:val="center"/>
            <w:hideMark/>
          </w:tcPr>
          <w:p w:rsidR="009D02A7" w:rsidRPr="005B34A8" w:rsidRDefault="009D02A7" w:rsidP="00DB4B79">
            <w:pPr>
              <w:spacing w:after="0"/>
              <w:jc w:val="center"/>
              <w:rPr>
                <w:rFonts w:cs="Arial CE"/>
                <w:sz w:val="16"/>
                <w:szCs w:val="14"/>
              </w:rPr>
            </w:pPr>
            <w:r w:rsidRPr="005B34A8">
              <w:rPr>
                <w:rFonts w:cs="Arial CE"/>
                <w:sz w:val="16"/>
                <w:szCs w:val="14"/>
              </w:rPr>
              <w:t>Dofinansowanie likwidacji barier w 2018 r.</w:t>
            </w:r>
          </w:p>
        </w:tc>
      </w:tr>
      <w:tr w:rsidR="009D02A7" w:rsidRPr="005B34A8" w:rsidTr="00BD39F6">
        <w:trPr>
          <w:trHeight w:val="255"/>
          <w:jc w:val="center"/>
        </w:trPr>
        <w:tc>
          <w:tcPr>
            <w:tcW w:w="421"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Arial CE"/>
                <w:sz w:val="16"/>
                <w:szCs w:val="14"/>
              </w:rPr>
            </w:pPr>
          </w:p>
        </w:tc>
        <w:tc>
          <w:tcPr>
            <w:tcW w:w="1604"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Arial CE"/>
                <w:sz w:val="16"/>
                <w:szCs w:val="14"/>
              </w:rPr>
            </w:pPr>
          </w:p>
        </w:tc>
        <w:tc>
          <w:tcPr>
            <w:tcW w:w="1680" w:type="dxa"/>
            <w:gridSpan w:val="2"/>
            <w:tcBorders>
              <w:top w:val="single" w:sz="4" w:space="0" w:color="auto"/>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Arial CE"/>
                <w:sz w:val="16"/>
                <w:szCs w:val="14"/>
              </w:rPr>
            </w:pPr>
            <w:r w:rsidRPr="005B34A8">
              <w:rPr>
                <w:rFonts w:cs="Arial CE"/>
                <w:sz w:val="16"/>
                <w:szCs w:val="14"/>
              </w:rPr>
              <w:t>architektonicznych</w:t>
            </w:r>
          </w:p>
        </w:tc>
        <w:tc>
          <w:tcPr>
            <w:tcW w:w="1702" w:type="dxa"/>
            <w:gridSpan w:val="2"/>
            <w:tcBorders>
              <w:top w:val="single" w:sz="4" w:space="0" w:color="auto"/>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Arial CE"/>
                <w:sz w:val="16"/>
                <w:szCs w:val="14"/>
              </w:rPr>
            </w:pPr>
            <w:r w:rsidRPr="005B34A8">
              <w:rPr>
                <w:rFonts w:cs="Arial CE"/>
                <w:sz w:val="16"/>
                <w:szCs w:val="14"/>
              </w:rPr>
              <w:t>w komunikowaniu się</w:t>
            </w:r>
          </w:p>
        </w:tc>
        <w:tc>
          <w:tcPr>
            <w:tcW w:w="1680" w:type="dxa"/>
            <w:gridSpan w:val="2"/>
            <w:tcBorders>
              <w:top w:val="single" w:sz="4" w:space="0" w:color="auto"/>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Arial CE"/>
                <w:sz w:val="16"/>
                <w:szCs w:val="14"/>
              </w:rPr>
            </w:pPr>
            <w:r w:rsidRPr="005B34A8">
              <w:rPr>
                <w:rFonts w:cs="Arial CE"/>
                <w:sz w:val="16"/>
                <w:szCs w:val="14"/>
              </w:rPr>
              <w:t>technicznych</w:t>
            </w:r>
          </w:p>
        </w:tc>
        <w:tc>
          <w:tcPr>
            <w:tcW w:w="2491" w:type="dxa"/>
            <w:gridSpan w:val="3"/>
            <w:tcBorders>
              <w:top w:val="single" w:sz="4" w:space="0" w:color="auto"/>
              <w:left w:val="nil"/>
              <w:bottom w:val="single" w:sz="4" w:space="0" w:color="auto"/>
              <w:right w:val="single" w:sz="4" w:space="0" w:color="000000"/>
            </w:tcBorders>
            <w:shd w:val="clear" w:color="auto" w:fill="92D050"/>
            <w:noWrap/>
            <w:vAlign w:val="center"/>
            <w:hideMark/>
          </w:tcPr>
          <w:p w:rsidR="009D02A7" w:rsidRPr="005B34A8" w:rsidRDefault="009D02A7" w:rsidP="00DB4B79">
            <w:pPr>
              <w:spacing w:after="0"/>
              <w:jc w:val="center"/>
              <w:rPr>
                <w:rFonts w:cs="Arial CE"/>
                <w:sz w:val="16"/>
                <w:szCs w:val="14"/>
              </w:rPr>
            </w:pPr>
            <w:r w:rsidRPr="005B34A8">
              <w:rPr>
                <w:rFonts w:cs="Arial CE"/>
                <w:sz w:val="16"/>
                <w:szCs w:val="14"/>
              </w:rPr>
              <w:t>razem</w:t>
            </w:r>
          </w:p>
        </w:tc>
      </w:tr>
      <w:tr w:rsidR="009D02A7" w:rsidRPr="005B34A8" w:rsidTr="00BD39F6">
        <w:trPr>
          <w:trHeight w:val="600"/>
          <w:jc w:val="center"/>
        </w:trPr>
        <w:tc>
          <w:tcPr>
            <w:tcW w:w="421"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Arial CE"/>
                <w:sz w:val="16"/>
                <w:szCs w:val="14"/>
              </w:rPr>
            </w:pPr>
          </w:p>
        </w:tc>
        <w:tc>
          <w:tcPr>
            <w:tcW w:w="1604"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Arial CE"/>
                <w:sz w:val="16"/>
                <w:szCs w:val="14"/>
              </w:rPr>
            </w:pPr>
          </w:p>
        </w:tc>
        <w:tc>
          <w:tcPr>
            <w:tcW w:w="505"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Arial CE"/>
                <w:sz w:val="16"/>
                <w:szCs w:val="14"/>
              </w:rPr>
            </w:pPr>
            <w:r w:rsidRPr="005B34A8">
              <w:rPr>
                <w:rFonts w:cs="Arial CE"/>
                <w:sz w:val="16"/>
                <w:szCs w:val="14"/>
              </w:rPr>
              <w:t>liczba osób</w:t>
            </w:r>
          </w:p>
        </w:tc>
        <w:tc>
          <w:tcPr>
            <w:tcW w:w="1175"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Arial CE"/>
                <w:sz w:val="16"/>
                <w:szCs w:val="14"/>
              </w:rPr>
            </w:pPr>
            <w:r w:rsidRPr="005B34A8">
              <w:rPr>
                <w:rFonts w:cs="Arial CE"/>
                <w:sz w:val="16"/>
                <w:szCs w:val="14"/>
              </w:rPr>
              <w:t>kwota (zł) dofinansowania</w:t>
            </w:r>
          </w:p>
        </w:tc>
        <w:tc>
          <w:tcPr>
            <w:tcW w:w="527"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Arial CE"/>
                <w:sz w:val="16"/>
                <w:szCs w:val="14"/>
              </w:rPr>
            </w:pPr>
            <w:r w:rsidRPr="005B34A8">
              <w:rPr>
                <w:rFonts w:cs="Arial CE"/>
                <w:sz w:val="16"/>
                <w:szCs w:val="14"/>
              </w:rPr>
              <w:t>liczba osób</w:t>
            </w:r>
          </w:p>
        </w:tc>
        <w:tc>
          <w:tcPr>
            <w:tcW w:w="1175"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Arial CE"/>
                <w:sz w:val="16"/>
                <w:szCs w:val="14"/>
              </w:rPr>
            </w:pPr>
            <w:r w:rsidRPr="005B34A8">
              <w:rPr>
                <w:rFonts w:cs="Arial CE"/>
                <w:sz w:val="16"/>
                <w:szCs w:val="14"/>
              </w:rPr>
              <w:t>kwota (zł) dofinansowania</w:t>
            </w:r>
          </w:p>
        </w:tc>
        <w:tc>
          <w:tcPr>
            <w:tcW w:w="505"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Arial CE"/>
                <w:sz w:val="16"/>
                <w:szCs w:val="14"/>
              </w:rPr>
            </w:pPr>
            <w:r w:rsidRPr="005B34A8">
              <w:rPr>
                <w:rFonts w:cs="Arial CE"/>
                <w:sz w:val="16"/>
                <w:szCs w:val="14"/>
              </w:rPr>
              <w:t>liczba osób</w:t>
            </w:r>
          </w:p>
        </w:tc>
        <w:tc>
          <w:tcPr>
            <w:tcW w:w="1175"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Arial CE"/>
                <w:sz w:val="16"/>
                <w:szCs w:val="14"/>
              </w:rPr>
            </w:pPr>
            <w:r w:rsidRPr="005B34A8">
              <w:rPr>
                <w:rFonts w:cs="Arial CE"/>
                <w:sz w:val="16"/>
                <w:szCs w:val="14"/>
              </w:rPr>
              <w:t>kwota (zł) dofinansowania</w:t>
            </w:r>
          </w:p>
        </w:tc>
        <w:tc>
          <w:tcPr>
            <w:tcW w:w="71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Arial CE"/>
                <w:sz w:val="16"/>
                <w:szCs w:val="14"/>
              </w:rPr>
            </w:pPr>
            <w:r w:rsidRPr="005B34A8">
              <w:rPr>
                <w:rFonts w:cs="Arial CE"/>
                <w:sz w:val="16"/>
                <w:szCs w:val="14"/>
              </w:rPr>
              <w:t>liczba osób</w:t>
            </w:r>
          </w:p>
        </w:tc>
        <w:tc>
          <w:tcPr>
            <w:tcW w:w="992"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Arial CE"/>
                <w:sz w:val="16"/>
                <w:szCs w:val="14"/>
              </w:rPr>
            </w:pPr>
            <w:r w:rsidRPr="005B34A8">
              <w:rPr>
                <w:rFonts w:cs="Arial CE"/>
                <w:sz w:val="16"/>
                <w:szCs w:val="14"/>
              </w:rPr>
              <w:t>kwota (zł) dofinansowania</w:t>
            </w:r>
          </w:p>
        </w:tc>
        <w:tc>
          <w:tcPr>
            <w:tcW w:w="789"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Arial CE"/>
                <w:sz w:val="16"/>
                <w:szCs w:val="14"/>
              </w:rPr>
            </w:pPr>
            <w:r w:rsidRPr="005B34A8">
              <w:rPr>
                <w:rFonts w:cs="Arial CE"/>
                <w:sz w:val="16"/>
                <w:szCs w:val="14"/>
              </w:rPr>
              <w:t>liczba powiatów</w:t>
            </w:r>
          </w:p>
        </w:tc>
      </w:tr>
      <w:tr w:rsidR="009D02A7" w:rsidRPr="005B34A8" w:rsidTr="0082792B">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Arial CE"/>
                <w:sz w:val="16"/>
                <w:szCs w:val="14"/>
              </w:rPr>
            </w:pPr>
            <w:r w:rsidRPr="005B34A8">
              <w:rPr>
                <w:rFonts w:ascii="Calibri" w:hAnsi="Calibri" w:cs="Arial CE"/>
                <w:sz w:val="16"/>
                <w:szCs w:val="14"/>
              </w:rPr>
              <w:t>1</w:t>
            </w:r>
          </w:p>
        </w:tc>
        <w:tc>
          <w:tcPr>
            <w:tcW w:w="160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ascii="Calibri" w:hAnsi="Calibri" w:cs="Arial CE"/>
                <w:sz w:val="16"/>
                <w:szCs w:val="14"/>
              </w:rPr>
            </w:pPr>
            <w:r w:rsidRPr="005B34A8">
              <w:rPr>
                <w:rFonts w:ascii="Calibri" w:hAnsi="Calibri" w:cs="Arial CE"/>
                <w:sz w:val="16"/>
                <w:szCs w:val="14"/>
              </w:rPr>
              <w:t>dolnośląskie</w:t>
            </w:r>
          </w:p>
        </w:tc>
        <w:tc>
          <w:tcPr>
            <w:tcW w:w="50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333</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2 508 331</w:t>
            </w:r>
          </w:p>
        </w:tc>
        <w:tc>
          <w:tcPr>
            <w:tcW w:w="52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444</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794 099</w:t>
            </w:r>
          </w:p>
        </w:tc>
        <w:tc>
          <w:tcPr>
            <w:tcW w:w="50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560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1 765 800</w:t>
            </w:r>
          </w:p>
        </w:tc>
        <w:tc>
          <w:tcPr>
            <w:tcW w:w="71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1 337</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5 068 230</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30</w:t>
            </w:r>
          </w:p>
        </w:tc>
      </w:tr>
      <w:tr w:rsidR="009D02A7" w:rsidRPr="005B34A8" w:rsidTr="0082792B">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Arial CE"/>
                <w:sz w:val="16"/>
                <w:szCs w:val="14"/>
              </w:rPr>
            </w:pPr>
            <w:r w:rsidRPr="005B34A8">
              <w:rPr>
                <w:rFonts w:ascii="Calibri" w:hAnsi="Calibri" w:cs="Arial CE"/>
                <w:sz w:val="16"/>
                <w:szCs w:val="14"/>
              </w:rPr>
              <w:t>2</w:t>
            </w:r>
          </w:p>
        </w:tc>
        <w:tc>
          <w:tcPr>
            <w:tcW w:w="160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ascii="Calibri" w:hAnsi="Calibri" w:cs="Arial CE"/>
                <w:sz w:val="16"/>
                <w:szCs w:val="14"/>
              </w:rPr>
            </w:pPr>
            <w:r w:rsidRPr="005B34A8">
              <w:rPr>
                <w:rFonts w:ascii="Calibri" w:hAnsi="Calibri" w:cs="Arial CE"/>
                <w:sz w:val="16"/>
                <w:szCs w:val="14"/>
              </w:rPr>
              <w:t>kujawsko-pomorskie</w:t>
            </w:r>
          </w:p>
        </w:tc>
        <w:tc>
          <w:tcPr>
            <w:tcW w:w="50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296</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1 308 530</w:t>
            </w:r>
          </w:p>
        </w:tc>
        <w:tc>
          <w:tcPr>
            <w:tcW w:w="52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275</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455 412</w:t>
            </w:r>
          </w:p>
        </w:tc>
        <w:tc>
          <w:tcPr>
            <w:tcW w:w="50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333</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876 776</w:t>
            </w:r>
          </w:p>
        </w:tc>
        <w:tc>
          <w:tcPr>
            <w:tcW w:w="71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904</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2 640 718</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22</w:t>
            </w:r>
          </w:p>
        </w:tc>
      </w:tr>
      <w:tr w:rsidR="009D02A7" w:rsidRPr="005B34A8" w:rsidTr="0082792B">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Arial CE"/>
                <w:sz w:val="16"/>
                <w:szCs w:val="14"/>
              </w:rPr>
            </w:pPr>
            <w:r w:rsidRPr="005B34A8">
              <w:rPr>
                <w:rFonts w:ascii="Calibri" w:hAnsi="Calibri" w:cs="Arial CE"/>
                <w:sz w:val="16"/>
                <w:szCs w:val="14"/>
              </w:rPr>
              <w:t>3</w:t>
            </w:r>
          </w:p>
        </w:tc>
        <w:tc>
          <w:tcPr>
            <w:tcW w:w="160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ascii="Calibri" w:hAnsi="Calibri" w:cs="Arial CE"/>
                <w:sz w:val="16"/>
                <w:szCs w:val="14"/>
              </w:rPr>
            </w:pPr>
            <w:r w:rsidRPr="005B34A8">
              <w:rPr>
                <w:rFonts w:ascii="Calibri" w:hAnsi="Calibri" w:cs="Arial CE"/>
                <w:sz w:val="16"/>
                <w:szCs w:val="14"/>
              </w:rPr>
              <w:t>lubelskie</w:t>
            </w:r>
          </w:p>
        </w:tc>
        <w:tc>
          <w:tcPr>
            <w:tcW w:w="50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386</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1 909 695</w:t>
            </w:r>
          </w:p>
        </w:tc>
        <w:tc>
          <w:tcPr>
            <w:tcW w:w="52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350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474 411</w:t>
            </w:r>
          </w:p>
        </w:tc>
        <w:tc>
          <w:tcPr>
            <w:tcW w:w="50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376</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860 782</w:t>
            </w:r>
          </w:p>
        </w:tc>
        <w:tc>
          <w:tcPr>
            <w:tcW w:w="71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1 112</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3 244 888</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24</w:t>
            </w:r>
          </w:p>
        </w:tc>
      </w:tr>
      <w:tr w:rsidR="009D02A7" w:rsidRPr="005B34A8" w:rsidTr="0082792B">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Arial CE"/>
                <w:sz w:val="16"/>
                <w:szCs w:val="14"/>
              </w:rPr>
            </w:pPr>
            <w:r w:rsidRPr="005B34A8">
              <w:rPr>
                <w:rFonts w:ascii="Calibri" w:hAnsi="Calibri" w:cs="Arial CE"/>
                <w:sz w:val="16"/>
                <w:szCs w:val="14"/>
              </w:rPr>
              <w:t>4</w:t>
            </w:r>
          </w:p>
        </w:tc>
        <w:tc>
          <w:tcPr>
            <w:tcW w:w="160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ascii="Calibri" w:hAnsi="Calibri" w:cs="Arial CE"/>
                <w:sz w:val="16"/>
                <w:szCs w:val="14"/>
              </w:rPr>
            </w:pPr>
            <w:r w:rsidRPr="005B34A8">
              <w:rPr>
                <w:rFonts w:ascii="Calibri" w:hAnsi="Calibri" w:cs="Arial CE"/>
                <w:sz w:val="16"/>
                <w:szCs w:val="14"/>
              </w:rPr>
              <w:t>lubuskie</w:t>
            </w:r>
          </w:p>
        </w:tc>
        <w:tc>
          <w:tcPr>
            <w:tcW w:w="50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131</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937 054</w:t>
            </w:r>
          </w:p>
        </w:tc>
        <w:tc>
          <w:tcPr>
            <w:tcW w:w="52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59</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134 710</w:t>
            </w:r>
          </w:p>
        </w:tc>
        <w:tc>
          <w:tcPr>
            <w:tcW w:w="50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150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510 609</w:t>
            </w:r>
          </w:p>
        </w:tc>
        <w:tc>
          <w:tcPr>
            <w:tcW w:w="71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340</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1 582 373</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14</w:t>
            </w:r>
          </w:p>
        </w:tc>
      </w:tr>
      <w:tr w:rsidR="009D02A7" w:rsidRPr="005B34A8" w:rsidTr="0082792B">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Arial CE"/>
                <w:sz w:val="16"/>
                <w:szCs w:val="14"/>
              </w:rPr>
            </w:pPr>
            <w:r w:rsidRPr="005B34A8">
              <w:rPr>
                <w:rFonts w:ascii="Calibri" w:hAnsi="Calibri" w:cs="Arial CE"/>
                <w:sz w:val="16"/>
                <w:szCs w:val="14"/>
              </w:rPr>
              <w:t>5</w:t>
            </w:r>
          </w:p>
        </w:tc>
        <w:tc>
          <w:tcPr>
            <w:tcW w:w="160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ascii="Calibri" w:hAnsi="Calibri" w:cs="Arial CE"/>
                <w:sz w:val="16"/>
                <w:szCs w:val="14"/>
              </w:rPr>
            </w:pPr>
            <w:r w:rsidRPr="005B34A8">
              <w:rPr>
                <w:rFonts w:ascii="Calibri" w:hAnsi="Calibri" w:cs="Arial CE"/>
                <w:sz w:val="16"/>
                <w:szCs w:val="14"/>
              </w:rPr>
              <w:t>łódzkie</w:t>
            </w:r>
          </w:p>
        </w:tc>
        <w:tc>
          <w:tcPr>
            <w:tcW w:w="50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412</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2 845 780</w:t>
            </w:r>
          </w:p>
        </w:tc>
        <w:tc>
          <w:tcPr>
            <w:tcW w:w="52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444</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678 457</w:t>
            </w:r>
          </w:p>
        </w:tc>
        <w:tc>
          <w:tcPr>
            <w:tcW w:w="50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271</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545 950</w:t>
            </w:r>
          </w:p>
        </w:tc>
        <w:tc>
          <w:tcPr>
            <w:tcW w:w="71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1 127</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4 070 187</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22</w:t>
            </w:r>
          </w:p>
        </w:tc>
      </w:tr>
      <w:tr w:rsidR="009D02A7" w:rsidRPr="005B34A8" w:rsidTr="0082792B">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Arial CE"/>
                <w:sz w:val="16"/>
                <w:szCs w:val="14"/>
              </w:rPr>
            </w:pPr>
            <w:r w:rsidRPr="005B34A8">
              <w:rPr>
                <w:rFonts w:ascii="Calibri" w:hAnsi="Calibri" w:cs="Arial CE"/>
                <w:sz w:val="16"/>
                <w:szCs w:val="14"/>
              </w:rPr>
              <w:t>6</w:t>
            </w:r>
          </w:p>
        </w:tc>
        <w:tc>
          <w:tcPr>
            <w:tcW w:w="160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ascii="Calibri" w:hAnsi="Calibri" w:cs="Arial CE"/>
                <w:sz w:val="16"/>
                <w:szCs w:val="14"/>
              </w:rPr>
            </w:pPr>
            <w:r w:rsidRPr="005B34A8">
              <w:rPr>
                <w:rFonts w:ascii="Calibri" w:hAnsi="Calibri" w:cs="Arial CE"/>
                <w:sz w:val="16"/>
                <w:szCs w:val="14"/>
              </w:rPr>
              <w:t>małopolskie</w:t>
            </w:r>
          </w:p>
        </w:tc>
        <w:tc>
          <w:tcPr>
            <w:tcW w:w="50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469</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3 786 595</w:t>
            </w:r>
          </w:p>
        </w:tc>
        <w:tc>
          <w:tcPr>
            <w:tcW w:w="52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307</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485 620</w:t>
            </w:r>
          </w:p>
        </w:tc>
        <w:tc>
          <w:tcPr>
            <w:tcW w:w="50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898</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2 254 168</w:t>
            </w:r>
          </w:p>
        </w:tc>
        <w:tc>
          <w:tcPr>
            <w:tcW w:w="71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1 674</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6 526 383</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22</w:t>
            </w:r>
          </w:p>
        </w:tc>
      </w:tr>
      <w:tr w:rsidR="009D02A7" w:rsidRPr="005B34A8" w:rsidTr="0082792B">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Arial CE"/>
                <w:sz w:val="16"/>
                <w:szCs w:val="14"/>
              </w:rPr>
            </w:pPr>
            <w:r w:rsidRPr="005B34A8">
              <w:rPr>
                <w:rFonts w:ascii="Calibri" w:hAnsi="Calibri" w:cs="Arial CE"/>
                <w:sz w:val="16"/>
                <w:szCs w:val="14"/>
              </w:rPr>
              <w:t>7</w:t>
            </w:r>
          </w:p>
        </w:tc>
        <w:tc>
          <w:tcPr>
            <w:tcW w:w="160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ascii="Calibri" w:hAnsi="Calibri" w:cs="Arial CE"/>
                <w:sz w:val="16"/>
                <w:szCs w:val="14"/>
              </w:rPr>
            </w:pPr>
            <w:r w:rsidRPr="005B34A8">
              <w:rPr>
                <w:rFonts w:ascii="Calibri" w:hAnsi="Calibri" w:cs="Arial CE"/>
                <w:sz w:val="16"/>
                <w:szCs w:val="14"/>
              </w:rPr>
              <w:t>mazowieckie</w:t>
            </w:r>
          </w:p>
        </w:tc>
        <w:tc>
          <w:tcPr>
            <w:tcW w:w="50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467</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4 330 383</w:t>
            </w:r>
          </w:p>
        </w:tc>
        <w:tc>
          <w:tcPr>
            <w:tcW w:w="52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926</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1 917 435</w:t>
            </w:r>
          </w:p>
        </w:tc>
        <w:tc>
          <w:tcPr>
            <w:tcW w:w="50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628</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1 423 770</w:t>
            </w:r>
          </w:p>
        </w:tc>
        <w:tc>
          <w:tcPr>
            <w:tcW w:w="71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2 021</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7 671 588</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42</w:t>
            </w:r>
          </w:p>
        </w:tc>
      </w:tr>
      <w:tr w:rsidR="009D02A7" w:rsidRPr="005B34A8" w:rsidTr="0082792B">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Arial CE"/>
                <w:sz w:val="16"/>
                <w:szCs w:val="14"/>
              </w:rPr>
            </w:pPr>
            <w:r w:rsidRPr="005B34A8">
              <w:rPr>
                <w:rFonts w:ascii="Calibri" w:hAnsi="Calibri" w:cs="Arial CE"/>
                <w:sz w:val="16"/>
                <w:szCs w:val="14"/>
              </w:rPr>
              <w:t>8</w:t>
            </w:r>
          </w:p>
        </w:tc>
        <w:tc>
          <w:tcPr>
            <w:tcW w:w="160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ascii="Calibri" w:hAnsi="Calibri" w:cs="Arial CE"/>
                <w:sz w:val="16"/>
                <w:szCs w:val="14"/>
              </w:rPr>
            </w:pPr>
            <w:r w:rsidRPr="005B34A8">
              <w:rPr>
                <w:rFonts w:ascii="Calibri" w:hAnsi="Calibri" w:cs="Arial CE"/>
                <w:sz w:val="16"/>
                <w:szCs w:val="14"/>
              </w:rPr>
              <w:t>opolskie</w:t>
            </w:r>
          </w:p>
        </w:tc>
        <w:tc>
          <w:tcPr>
            <w:tcW w:w="50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133</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689 539</w:t>
            </w:r>
          </w:p>
        </w:tc>
        <w:tc>
          <w:tcPr>
            <w:tcW w:w="52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156</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258 690</w:t>
            </w:r>
          </w:p>
        </w:tc>
        <w:tc>
          <w:tcPr>
            <w:tcW w:w="50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88</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220 311</w:t>
            </w:r>
          </w:p>
        </w:tc>
        <w:tc>
          <w:tcPr>
            <w:tcW w:w="71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377</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1 168 540</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12</w:t>
            </w:r>
          </w:p>
        </w:tc>
      </w:tr>
      <w:tr w:rsidR="009D02A7" w:rsidRPr="005B34A8" w:rsidTr="0082792B">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Arial CE"/>
                <w:sz w:val="16"/>
                <w:szCs w:val="14"/>
              </w:rPr>
            </w:pPr>
            <w:r w:rsidRPr="005B34A8">
              <w:rPr>
                <w:rFonts w:ascii="Calibri" w:hAnsi="Calibri" w:cs="Arial CE"/>
                <w:sz w:val="16"/>
                <w:szCs w:val="14"/>
              </w:rPr>
              <w:t>9</w:t>
            </w:r>
          </w:p>
        </w:tc>
        <w:tc>
          <w:tcPr>
            <w:tcW w:w="160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ascii="Calibri" w:hAnsi="Calibri" w:cs="Arial CE"/>
                <w:sz w:val="16"/>
                <w:szCs w:val="14"/>
              </w:rPr>
            </w:pPr>
            <w:r w:rsidRPr="005B34A8">
              <w:rPr>
                <w:rFonts w:ascii="Calibri" w:hAnsi="Calibri" w:cs="Arial CE"/>
                <w:sz w:val="16"/>
                <w:szCs w:val="14"/>
              </w:rPr>
              <w:t>podkarpackie</w:t>
            </w:r>
          </w:p>
        </w:tc>
        <w:tc>
          <w:tcPr>
            <w:tcW w:w="50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399</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2 286 635</w:t>
            </w:r>
          </w:p>
        </w:tc>
        <w:tc>
          <w:tcPr>
            <w:tcW w:w="52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351</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462 983</w:t>
            </w:r>
          </w:p>
        </w:tc>
        <w:tc>
          <w:tcPr>
            <w:tcW w:w="50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376</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621 665</w:t>
            </w:r>
          </w:p>
        </w:tc>
        <w:tc>
          <w:tcPr>
            <w:tcW w:w="71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1 126</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3 371 283</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25</w:t>
            </w:r>
          </w:p>
        </w:tc>
      </w:tr>
      <w:tr w:rsidR="009D02A7" w:rsidRPr="005B34A8" w:rsidTr="0082792B">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Arial CE"/>
                <w:sz w:val="16"/>
                <w:szCs w:val="14"/>
              </w:rPr>
            </w:pPr>
            <w:r w:rsidRPr="005B34A8">
              <w:rPr>
                <w:rFonts w:ascii="Calibri" w:hAnsi="Calibri" w:cs="Arial CE"/>
                <w:sz w:val="16"/>
                <w:szCs w:val="14"/>
              </w:rPr>
              <w:t>10</w:t>
            </w:r>
          </w:p>
        </w:tc>
        <w:tc>
          <w:tcPr>
            <w:tcW w:w="160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ascii="Calibri" w:hAnsi="Calibri" w:cs="Arial CE"/>
                <w:sz w:val="16"/>
                <w:szCs w:val="14"/>
              </w:rPr>
            </w:pPr>
            <w:r w:rsidRPr="005B34A8">
              <w:rPr>
                <w:rFonts w:ascii="Calibri" w:hAnsi="Calibri" w:cs="Arial CE"/>
                <w:sz w:val="16"/>
                <w:szCs w:val="14"/>
              </w:rPr>
              <w:t>podlaskie</w:t>
            </w:r>
          </w:p>
        </w:tc>
        <w:tc>
          <w:tcPr>
            <w:tcW w:w="50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157</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995 268</w:t>
            </w:r>
          </w:p>
        </w:tc>
        <w:tc>
          <w:tcPr>
            <w:tcW w:w="52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124</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186 743</w:t>
            </w:r>
          </w:p>
        </w:tc>
        <w:tc>
          <w:tcPr>
            <w:tcW w:w="50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132</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287 256</w:t>
            </w:r>
          </w:p>
        </w:tc>
        <w:tc>
          <w:tcPr>
            <w:tcW w:w="71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413</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1 469 267</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17</w:t>
            </w:r>
          </w:p>
        </w:tc>
      </w:tr>
      <w:tr w:rsidR="009D02A7" w:rsidRPr="005B34A8" w:rsidTr="0082792B">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Arial CE"/>
                <w:sz w:val="16"/>
                <w:szCs w:val="14"/>
              </w:rPr>
            </w:pPr>
            <w:r w:rsidRPr="005B34A8">
              <w:rPr>
                <w:rFonts w:ascii="Calibri" w:hAnsi="Calibri" w:cs="Arial CE"/>
                <w:sz w:val="16"/>
                <w:szCs w:val="14"/>
              </w:rPr>
              <w:t>11</w:t>
            </w:r>
          </w:p>
        </w:tc>
        <w:tc>
          <w:tcPr>
            <w:tcW w:w="160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ascii="Calibri" w:hAnsi="Calibri" w:cs="Arial CE"/>
                <w:sz w:val="16"/>
                <w:szCs w:val="14"/>
              </w:rPr>
            </w:pPr>
            <w:r w:rsidRPr="005B34A8">
              <w:rPr>
                <w:rFonts w:ascii="Calibri" w:hAnsi="Calibri" w:cs="Arial CE"/>
                <w:sz w:val="16"/>
                <w:szCs w:val="14"/>
              </w:rPr>
              <w:t>pomorskie</w:t>
            </w:r>
          </w:p>
        </w:tc>
        <w:tc>
          <w:tcPr>
            <w:tcW w:w="50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464</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1 900 287</w:t>
            </w:r>
          </w:p>
        </w:tc>
        <w:tc>
          <w:tcPr>
            <w:tcW w:w="52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396</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559 021</w:t>
            </w:r>
          </w:p>
        </w:tc>
        <w:tc>
          <w:tcPr>
            <w:tcW w:w="50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442</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1 155 637</w:t>
            </w:r>
          </w:p>
        </w:tc>
        <w:tc>
          <w:tcPr>
            <w:tcW w:w="71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1 302</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3 614 945</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20</w:t>
            </w:r>
          </w:p>
        </w:tc>
      </w:tr>
      <w:tr w:rsidR="009D02A7" w:rsidRPr="005B34A8" w:rsidTr="0082792B">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Arial CE"/>
                <w:sz w:val="16"/>
                <w:szCs w:val="14"/>
              </w:rPr>
            </w:pPr>
            <w:r w:rsidRPr="005B34A8">
              <w:rPr>
                <w:rFonts w:ascii="Calibri" w:hAnsi="Calibri" w:cs="Arial CE"/>
                <w:sz w:val="16"/>
                <w:szCs w:val="14"/>
              </w:rPr>
              <w:t>12</w:t>
            </w:r>
          </w:p>
        </w:tc>
        <w:tc>
          <w:tcPr>
            <w:tcW w:w="160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ascii="Calibri" w:hAnsi="Calibri" w:cs="Arial CE"/>
                <w:sz w:val="16"/>
                <w:szCs w:val="14"/>
              </w:rPr>
            </w:pPr>
            <w:r w:rsidRPr="005B34A8">
              <w:rPr>
                <w:rFonts w:ascii="Calibri" w:hAnsi="Calibri" w:cs="Arial CE"/>
                <w:sz w:val="16"/>
                <w:szCs w:val="14"/>
              </w:rPr>
              <w:t>śląskie</w:t>
            </w:r>
          </w:p>
        </w:tc>
        <w:tc>
          <w:tcPr>
            <w:tcW w:w="50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637</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4 731 581</w:t>
            </w:r>
          </w:p>
        </w:tc>
        <w:tc>
          <w:tcPr>
            <w:tcW w:w="52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478</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868 548</w:t>
            </w:r>
          </w:p>
        </w:tc>
        <w:tc>
          <w:tcPr>
            <w:tcW w:w="50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750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2 063 065</w:t>
            </w:r>
          </w:p>
        </w:tc>
        <w:tc>
          <w:tcPr>
            <w:tcW w:w="71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1 865</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7 663 194</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36</w:t>
            </w:r>
          </w:p>
        </w:tc>
      </w:tr>
      <w:tr w:rsidR="009D02A7" w:rsidRPr="005B34A8" w:rsidTr="0082792B">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Arial CE"/>
                <w:sz w:val="16"/>
                <w:szCs w:val="14"/>
              </w:rPr>
            </w:pPr>
            <w:r w:rsidRPr="005B34A8">
              <w:rPr>
                <w:rFonts w:ascii="Calibri" w:hAnsi="Calibri" w:cs="Arial CE"/>
                <w:sz w:val="16"/>
                <w:szCs w:val="14"/>
              </w:rPr>
              <w:t>13</w:t>
            </w:r>
          </w:p>
        </w:tc>
        <w:tc>
          <w:tcPr>
            <w:tcW w:w="160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ascii="Calibri" w:hAnsi="Calibri" w:cs="Arial CE"/>
                <w:sz w:val="16"/>
                <w:szCs w:val="14"/>
              </w:rPr>
            </w:pPr>
            <w:r w:rsidRPr="005B34A8">
              <w:rPr>
                <w:rFonts w:ascii="Calibri" w:hAnsi="Calibri" w:cs="Arial CE"/>
                <w:sz w:val="16"/>
                <w:szCs w:val="14"/>
              </w:rPr>
              <w:t>świętokrzyskie</w:t>
            </w:r>
          </w:p>
        </w:tc>
        <w:tc>
          <w:tcPr>
            <w:tcW w:w="50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224</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1 107 290</w:t>
            </w:r>
          </w:p>
        </w:tc>
        <w:tc>
          <w:tcPr>
            <w:tcW w:w="52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105</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139 622</w:t>
            </w:r>
          </w:p>
        </w:tc>
        <w:tc>
          <w:tcPr>
            <w:tcW w:w="50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207</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439 958</w:t>
            </w:r>
          </w:p>
        </w:tc>
        <w:tc>
          <w:tcPr>
            <w:tcW w:w="71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536</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1 686 870</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13</w:t>
            </w:r>
          </w:p>
        </w:tc>
      </w:tr>
      <w:tr w:rsidR="009D02A7" w:rsidRPr="005B34A8" w:rsidTr="0082792B">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Arial CE"/>
                <w:sz w:val="16"/>
                <w:szCs w:val="14"/>
              </w:rPr>
            </w:pPr>
            <w:r w:rsidRPr="005B34A8">
              <w:rPr>
                <w:rFonts w:ascii="Calibri" w:hAnsi="Calibri" w:cs="Arial CE"/>
                <w:sz w:val="16"/>
                <w:szCs w:val="14"/>
              </w:rPr>
              <w:t>14</w:t>
            </w:r>
          </w:p>
        </w:tc>
        <w:tc>
          <w:tcPr>
            <w:tcW w:w="160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ascii="Calibri" w:hAnsi="Calibri" w:cs="Arial CE"/>
                <w:sz w:val="16"/>
                <w:szCs w:val="14"/>
              </w:rPr>
            </w:pPr>
            <w:r w:rsidRPr="005B34A8">
              <w:rPr>
                <w:rFonts w:ascii="Calibri" w:hAnsi="Calibri" w:cs="Arial CE"/>
                <w:sz w:val="16"/>
                <w:szCs w:val="14"/>
              </w:rPr>
              <w:t>warmińsko-mazurskie</w:t>
            </w:r>
          </w:p>
        </w:tc>
        <w:tc>
          <w:tcPr>
            <w:tcW w:w="50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332</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2 489 074</w:t>
            </w:r>
          </w:p>
        </w:tc>
        <w:tc>
          <w:tcPr>
            <w:tcW w:w="52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495</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767 519</w:t>
            </w:r>
          </w:p>
        </w:tc>
        <w:tc>
          <w:tcPr>
            <w:tcW w:w="50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242</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580 148</w:t>
            </w:r>
          </w:p>
        </w:tc>
        <w:tc>
          <w:tcPr>
            <w:tcW w:w="71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1 069</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3 836 741</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21</w:t>
            </w:r>
          </w:p>
        </w:tc>
      </w:tr>
      <w:tr w:rsidR="009D02A7" w:rsidRPr="005B34A8" w:rsidTr="0082792B">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Arial CE"/>
                <w:sz w:val="16"/>
                <w:szCs w:val="14"/>
              </w:rPr>
            </w:pPr>
            <w:r w:rsidRPr="005B34A8">
              <w:rPr>
                <w:rFonts w:ascii="Calibri" w:hAnsi="Calibri" w:cs="Arial CE"/>
                <w:sz w:val="16"/>
                <w:szCs w:val="14"/>
              </w:rPr>
              <w:t>15</w:t>
            </w:r>
          </w:p>
        </w:tc>
        <w:tc>
          <w:tcPr>
            <w:tcW w:w="160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ascii="Calibri" w:hAnsi="Calibri" w:cs="Arial CE"/>
                <w:sz w:val="16"/>
                <w:szCs w:val="14"/>
              </w:rPr>
            </w:pPr>
            <w:r w:rsidRPr="005B34A8">
              <w:rPr>
                <w:rFonts w:ascii="Calibri" w:hAnsi="Calibri" w:cs="Arial CE"/>
                <w:sz w:val="16"/>
                <w:szCs w:val="14"/>
              </w:rPr>
              <w:t>wielkopolskie</w:t>
            </w:r>
          </w:p>
        </w:tc>
        <w:tc>
          <w:tcPr>
            <w:tcW w:w="50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707</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4 207 325</w:t>
            </w:r>
          </w:p>
        </w:tc>
        <w:tc>
          <w:tcPr>
            <w:tcW w:w="52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302</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505 827</w:t>
            </w:r>
          </w:p>
        </w:tc>
        <w:tc>
          <w:tcPr>
            <w:tcW w:w="50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456</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1 536 257</w:t>
            </w:r>
          </w:p>
        </w:tc>
        <w:tc>
          <w:tcPr>
            <w:tcW w:w="71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1 465</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6 249 409</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34</w:t>
            </w:r>
          </w:p>
        </w:tc>
      </w:tr>
      <w:tr w:rsidR="009D02A7" w:rsidRPr="005B34A8" w:rsidTr="0082792B">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Calibri" w:hAnsi="Calibri" w:cs="Arial CE"/>
                <w:sz w:val="16"/>
                <w:szCs w:val="14"/>
              </w:rPr>
            </w:pPr>
            <w:r w:rsidRPr="005B34A8">
              <w:rPr>
                <w:rFonts w:ascii="Calibri" w:hAnsi="Calibri" w:cs="Arial CE"/>
                <w:sz w:val="16"/>
                <w:szCs w:val="14"/>
              </w:rPr>
              <w:t>16</w:t>
            </w:r>
          </w:p>
        </w:tc>
        <w:tc>
          <w:tcPr>
            <w:tcW w:w="1604"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ascii="Calibri" w:hAnsi="Calibri" w:cs="Arial CE"/>
                <w:sz w:val="16"/>
                <w:szCs w:val="14"/>
              </w:rPr>
            </w:pPr>
            <w:r w:rsidRPr="005B34A8">
              <w:rPr>
                <w:rFonts w:ascii="Calibri" w:hAnsi="Calibri" w:cs="Arial CE"/>
                <w:sz w:val="16"/>
                <w:szCs w:val="14"/>
              </w:rPr>
              <w:t>zachodniopomorskie</w:t>
            </w:r>
          </w:p>
        </w:tc>
        <w:tc>
          <w:tcPr>
            <w:tcW w:w="50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182</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1 332 110</w:t>
            </w:r>
          </w:p>
        </w:tc>
        <w:tc>
          <w:tcPr>
            <w:tcW w:w="527"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184</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394 195</w:t>
            </w:r>
          </w:p>
        </w:tc>
        <w:tc>
          <w:tcPr>
            <w:tcW w:w="50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190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672 003</w:t>
            </w:r>
          </w:p>
        </w:tc>
        <w:tc>
          <w:tcPr>
            <w:tcW w:w="71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556</w:t>
            </w:r>
          </w:p>
        </w:tc>
        <w:tc>
          <w:tcPr>
            <w:tcW w:w="992"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2 398 308</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21</w:t>
            </w:r>
          </w:p>
        </w:tc>
      </w:tr>
      <w:tr w:rsidR="009D02A7" w:rsidRPr="005B34A8" w:rsidTr="00BD39F6">
        <w:trPr>
          <w:trHeight w:val="240"/>
          <w:jc w:val="center"/>
        </w:trPr>
        <w:tc>
          <w:tcPr>
            <w:tcW w:w="421" w:type="dxa"/>
            <w:tcBorders>
              <w:top w:val="nil"/>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rPr>
                <w:rFonts w:ascii="Calibri" w:hAnsi="Calibri" w:cs="Arial CE"/>
                <w:sz w:val="16"/>
                <w:szCs w:val="16"/>
              </w:rPr>
            </w:pPr>
            <w:r w:rsidRPr="005B34A8">
              <w:rPr>
                <w:rFonts w:ascii="Calibri" w:hAnsi="Calibri" w:cs="Arial CE"/>
                <w:sz w:val="16"/>
                <w:szCs w:val="16"/>
              </w:rPr>
              <w:t> </w:t>
            </w:r>
          </w:p>
        </w:tc>
        <w:tc>
          <w:tcPr>
            <w:tcW w:w="1604"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rPr>
                <w:rFonts w:ascii="Calibri" w:hAnsi="Calibri" w:cs="Arial CE"/>
                <w:bCs/>
                <w:sz w:val="16"/>
                <w:szCs w:val="16"/>
              </w:rPr>
            </w:pPr>
            <w:r w:rsidRPr="005B34A8">
              <w:rPr>
                <w:rFonts w:ascii="Calibri" w:hAnsi="Calibri" w:cs="Arial CE"/>
                <w:bCs/>
                <w:sz w:val="16"/>
                <w:szCs w:val="16"/>
              </w:rPr>
              <w:t>Ogółem</w:t>
            </w:r>
          </w:p>
        </w:tc>
        <w:tc>
          <w:tcPr>
            <w:tcW w:w="505"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5 729</w:t>
            </w:r>
          </w:p>
        </w:tc>
        <w:tc>
          <w:tcPr>
            <w:tcW w:w="1175"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37 365 477</w:t>
            </w:r>
          </w:p>
        </w:tc>
        <w:tc>
          <w:tcPr>
            <w:tcW w:w="527"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5 396</w:t>
            </w:r>
          </w:p>
        </w:tc>
        <w:tc>
          <w:tcPr>
            <w:tcW w:w="1175"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9 083 292</w:t>
            </w:r>
          </w:p>
        </w:tc>
        <w:tc>
          <w:tcPr>
            <w:tcW w:w="505"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6 099</w:t>
            </w:r>
          </w:p>
        </w:tc>
        <w:tc>
          <w:tcPr>
            <w:tcW w:w="1175"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15 814 155</w:t>
            </w:r>
          </w:p>
        </w:tc>
        <w:tc>
          <w:tcPr>
            <w:tcW w:w="71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17 224</w:t>
            </w:r>
          </w:p>
        </w:tc>
        <w:tc>
          <w:tcPr>
            <w:tcW w:w="992"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62 262 924</w:t>
            </w:r>
          </w:p>
        </w:tc>
        <w:tc>
          <w:tcPr>
            <w:tcW w:w="789"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375</w:t>
            </w:r>
          </w:p>
        </w:tc>
      </w:tr>
    </w:tbl>
    <w:p w:rsidR="009D02A7" w:rsidRPr="005B34A8" w:rsidRDefault="009D02A7" w:rsidP="00DB4B79">
      <w:bookmarkStart w:id="304" w:name="_Toc476639674"/>
    </w:p>
    <w:p w:rsidR="009D02A7" w:rsidRPr="005B34A8" w:rsidRDefault="009D02A7" w:rsidP="00DB4B79"/>
    <w:p w:rsidR="009D02A7" w:rsidRPr="000430C1" w:rsidRDefault="009D02A7" w:rsidP="00DB4B79">
      <w:pPr>
        <w:rPr>
          <w:b/>
        </w:rPr>
      </w:pPr>
      <w:bookmarkStart w:id="305" w:name="_Toc2768214"/>
      <w:r w:rsidRPr="000430C1">
        <w:rPr>
          <w:b/>
        </w:rPr>
        <w:lastRenderedPageBreak/>
        <w:t xml:space="preserve">Tabela nr </w:t>
      </w:r>
      <w:r w:rsidRPr="000430C1">
        <w:rPr>
          <w:b/>
        </w:rPr>
        <w:fldChar w:fldCharType="begin"/>
      </w:r>
      <w:r w:rsidRPr="000430C1">
        <w:rPr>
          <w:b/>
        </w:rPr>
        <w:instrText xml:space="preserve"> SEQ Tabela \* ARABIC </w:instrText>
      </w:r>
      <w:r w:rsidRPr="000430C1">
        <w:rPr>
          <w:b/>
        </w:rPr>
        <w:fldChar w:fldCharType="separate"/>
      </w:r>
      <w:r w:rsidR="00182678">
        <w:rPr>
          <w:b/>
          <w:noProof/>
        </w:rPr>
        <w:t>39</w:t>
      </w:r>
      <w:r w:rsidRPr="000430C1">
        <w:rPr>
          <w:b/>
          <w:noProof/>
        </w:rPr>
        <w:fldChar w:fldCharType="end"/>
      </w:r>
      <w:r w:rsidRPr="000430C1">
        <w:rPr>
          <w:b/>
        </w:rPr>
        <w:t xml:space="preserve"> Dofinansowanie usług tłumacza migowego lub tłumacza – przewodnika.</w:t>
      </w:r>
      <w:bookmarkEnd w:id="304"/>
      <w:bookmarkEnd w:id="305"/>
    </w:p>
    <w:tbl>
      <w:tblPr>
        <w:tblW w:w="7938" w:type="dxa"/>
        <w:jc w:val="center"/>
        <w:tblCellMar>
          <w:left w:w="70" w:type="dxa"/>
          <w:right w:w="70" w:type="dxa"/>
        </w:tblCellMar>
        <w:tblLook w:val="04A0" w:firstRow="1" w:lastRow="0" w:firstColumn="1" w:lastColumn="0" w:noHBand="0" w:noVBand="1"/>
      </w:tblPr>
      <w:tblGrid>
        <w:gridCol w:w="303"/>
        <w:gridCol w:w="1665"/>
        <w:gridCol w:w="560"/>
        <w:gridCol w:w="1175"/>
        <w:gridCol w:w="560"/>
        <w:gridCol w:w="1175"/>
        <w:gridCol w:w="560"/>
        <w:gridCol w:w="1175"/>
        <w:gridCol w:w="789"/>
      </w:tblGrid>
      <w:tr w:rsidR="009D02A7" w:rsidRPr="005B34A8" w:rsidTr="00BD39F6">
        <w:trPr>
          <w:trHeight w:val="255"/>
          <w:jc w:val="center"/>
        </w:trPr>
        <w:tc>
          <w:tcPr>
            <w:tcW w:w="279"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Nr</w:t>
            </w:r>
          </w:p>
        </w:tc>
        <w:tc>
          <w:tcPr>
            <w:tcW w:w="1665"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Wg województw</w:t>
            </w:r>
          </w:p>
        </w:tc>
        <w:tc>
          <w:tcPr>
            <w:tcW w:w="5994" w:type="dxa"/>
            <w:gridSpan w:val="7"/>
            <w:tcBorders>
              <w:top w:val="single" w:sz="4" w:space="0" w:color="auto"/>
              <w:left w:val="nil"/>
              <w:bottom w:val="single" w:sz="4" w:space="0" w:color="auto"/>
              <w:right w:val="single" w:sz="4" w:space="0" w:color="000000"/>
            </w:tcBorders>
            <w:shd w:val="clear" w:color="auto" w:fill="92D050"/>
            <w:noWrap/>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Dofinansowanie usług tłumacza migowego lub tłumacza – przewodnika w 2018 r.</w:t>
            </w:r>
          </w:p>
        </w:tc>
      </w:tr>
      <w:tr w:rsidR="009D02A7" w:rsidRPr="005B34A8" w:rsidTr="00BD39F6">
        <w:trPr>
          <w:trHeight w:val="255"/>
          <w:jc w:val="center"/>
        </w:trPr>
        <w:tc>
          <w:tcPr>
            <w:tcW w:w="279"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6"/>
                <w:szCs w:val="14"/>
              </w:rPr>
            </w:pPr>
          </w:p>
        </w:tc>
        <w:tc>
          <w:tcPr>
            <w:tcW w:w="1665"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6"/>
                <w:szCs w:val="14"/>
              </w:rPr>
            </w:pPr>
          </w:p>
        </w:tc>
        <w:tc>
          <w:tcPr>
            <w:tcW w:w="1735" w:type="dxa"/>
            <w:gridSpan w:val="2"/>
            <w:tcBorders>
              <w:top w:val="single" w:sz="4" w:space="0" w:color="auto"/>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tłumacza języka migowego</w:t>
            </w:r>
          </w:p>
        </w:tc>
        <w:tc>
          <w:tcPr>
            <w:tcW w:w="1735" w:type="dxa"/>
            <w:gridSpan w:val="2"/>
            <w:tcBorders>
              <w:top w:val="single" w:sz="4" w:space="0" w:color="auto"/>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tłumacza - przewodnika</w:t>
            </w:r>
          </w:p>
        </w:tc>
        <w:tc>
          <w:tcPr>
            <w:tcW w:w="2524" w:type="dxa"/>
            <w:gridSpan w:val="3"/>
            <w:tcBorders>
              <w:top w:val="single" w:sz="4" w:space="0" w:color="auto"/>
              <w:left w:val="nil"/>
              <w:bottom w:val="single" w:sz="4" w:space="0" w:color="auto"/>
              <w:right w:val="single" w:sz="4" w:space="0" w:color="000000"/>
            </w:tcBorders>
            <w:shd w:val="clear" w:color="auto" w:fill="92D050"/>
            <w:noWrap/>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razem</w:t>
            </w:r>
          </w:p>
        </w:tc>
      </w:tr>
      <w:tr w:rsidR="009D02A7" w:rsidRPr="005B34A8" w:rsidTr="00BD39F6">
        <w:trPr>
          <w:trHeight w:val="600"/>
          <w:jc w:val="center"/>
        </w:trPr>
        <w:tc>
          <w:tcPr>
            <w:tcW w:w="279"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6"/>
                <w:szCs w:val="14"/>
              </w:rPr>
            </w:pPr>
          </w:p>
        </w:tc>
        <w:tc>
          <w:tcPr>
            <w:tcW w:w="1665"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after="0"/>
              <w:rPr>
                <w:rFonts w:cstheme="minorHAnsi"/>
                <w:sz w:val="16"/>
                <w:szCs w:val="14"/>
              </w:rPr>
            </w:pPr>
          </w:p>
        </w:tc>
        <w:tc>
          <w:tcPr>
            <w:tcW w:w="56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liczba osób</w:t>
            </w:r>
          </w:p>
        </w:tc>
        <w:tc>
          <w:tcPr>
            <w:tcW w:w="1175"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kwota (zł)</w:t>
            </w:r>
            <w:r w:rsidRPr="005B34A8">
              <w:rPr>
                <w:rFonts w:cstheme="minorHAnsi"/>
                <w:sz w:val="16"/>
                <w:szCs w:val="14"/>
              </w:rPr>
              <w:br/>
              <w:t>dofinansowania</w:t>
            </w:r>
          </w:p>
        </w:tc>
        <w:tc>
          <w:tcPr>
            <w:tcW w:w="56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liczba osób</w:t>
            </w:r>
          </w:p>
        </w:tc>
        <w:tc>
          <w:tcPr>
            <w:tcW w:w="1175"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kwota (zł)</w:t>
            </w:r>
            <w:r w:rsidRPr="005B34A8">
              <w:rPr>
                <w:rFonts w:cstheme="minorHAnsi"/>
                <w:sz w:val="16"/>
                <w:szCs w:val="14"/>
              </w:rPr>
              <w:br/>
              <w:t>dofinansowania</w:t>
            </w:r>
          </w:p>
        </w:tc>
        <w:tc>
          <w:tcPr>
            <w:tcW w:w="56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liczba osób</w:t>
            </w:r>
          </w:p>
        </w:tc>
        <w:tc>
          <w:tcPr>
            <w:tcW w:w="1175"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kwota (zł)</w:t>
            </w:r>
            <w:r w:rsidRPr="005B34A8">
              <w:rPr>
                <w:rFonts w:cstheme="minorHAnsi"/>
                <w:sz w:val="16"/>
                <w:szCs w:val="14"/>
              </w:rPr>
              <w:br/>
              <w:t>dofinansowania</w:t>
            </w:r>
          </w:p>
        </w:tc>
        <w:tc>
          <w:tcPr>
            <w:tcW w:w="789"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cstheme="minorHAnsi"/>
                <w:sz w:val="16"/>
                <w:szCs w:val="14"/>
              </w:rPr>
            </w:pPr>
            <w:r w:rsidRPr="005B34A8">
              <w:rPr>
                <w:rFonts w:cstheme="minorHAnsi"/>
                <w:sz w:val="16"/>
                <w:szCs w:val="14"/>
              </w:rPr>
              <w:t>liczba powiatów</w:t>
            </w:r>
          </w:p>
        </w:tc>
      </w:tr>
      <w:tr w:rsidR="009D02A7" w:rsidRPr="005B34A8" w:rsidTr="0082792B">
        <w:trPr>
          <w:trHeight w:val="240"/>
          <w:jc w:val="center"/>
        </w:trPr>
        <w:tc>
          <w:tcPr>
            <w:tcW w:w="279"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w:t>
            </w:r>
          </w:p>
        </w:tc>
        <w:tc>
          <w:tcPr>
            <w:tcW w:w="16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dolnośląskie</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6 000</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6 000</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r>
      <w:tr w:rsidR="009D02A7" w:rsidRPr="005B34A8" w:rsidTr="0082792B">
        <w:trPr>
          <w:trHeight w:val="240"/>
          <w:jc w:val="center"/>
        </w:trPr>
        <w:tc>
          <w:tcPr>
            <w:tcW w:w="279"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2</w:t>
            </w:r>
          </w:p>
        </w:tc>
        <w:tc>
          <w:tcPr>
            <w:tcW w:w="16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kujawsko-pomorskie</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180</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180</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r>
      <w:tr w:rsidR="009D02A7" w:rsidRPr="005B34A8" w:rsidTr="0082792B">
        <w:trPr>
          <w:trHeight w:val="240"/>
          <w:jc w:val="center"/>
        </w:trPr>
        <w:tc>
          <w:tcPr>
            <w:tcW w:w="279"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3</w:t>
            </w:r>
          </w:p>
        </w:tc>
        <w:tc>
          <w:tcPr>
            <w:tcW w:w="16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lubelskie</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15</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61 781</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15</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61 781</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r>
      <w:tr w:rsidR="009D02A7" w:rsidRPr="005B34A8" w:rsidTr="0082792B">
        <w:trPr>
          <w:trHeight w:val="240"/>
          <w:jc w:val="center"/>
        </w:trPr>
        <w:tc>
          <w:tcPr>
            <w:tcW w:w="279"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4</w:t>
            </w:r>
          </w:p>
        </w:tc>
        <w:tc>
          <w:tcPr>
            <w:tcW w:w="16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lubuskie</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r>
      <w:tr w:rsidR="009D02A7" w:rsidRPr="005B34A8" w:rsidTr="0082792B">
        <w:trPr>
          <w:trHeight w:val="240"/>
          <w:jc w:val="center"/>
        </w:trPr>
        <w:tc>
          <w:tcPr>
            <w:tcW w:w="279"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5</w:t>
            </w:r>
          </w:p>
        </w:tc>
        <w:tc>
          <w:tcPr>
            <w:tcW w:w="16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łódzkie</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6 638</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9</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6 638</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r>
      <w:tr w:rsidR="009D02A7" w:rsidRPr="005B34A8" w:rsidTr="0082792B">
        <w:trPr>
          <w:trHeight w:val="240"/>
          <w:jc w:val="center"/>
        </w:trPr>
        <w:tc>
          <w:tcPr>
            <w:tcW w:w="279"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6</w:t>
            </w:r>
          </w:p>
        </w:tc>
        <w:tc>
          <w:tcPr>
            <w:tcW w:w="16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małopolskie</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14 055</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5</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14 055</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w:t>
            </w:r>
          </w:p>
        </w:tc>
      </w:tr>
      <w:tr w:rsidR="009D02A7" w:rsidRPr="005B34A8" w:rsidTr="0082792B">
        <w:trPr>
          <w:trHeight w:val="240"/>
          <w:jc w:val="center"/>
        </w:trPr>
        <w:tc>
          <w:tcPr>
            <w:tcW w:w="279"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7</w:t>
            </w:r>
          </w:p>
        </w:tc>
        <w:tc>
          <w:tcPr>
            <w:tcW w:w="16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mazowieckie</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r>
      <w:tr w:rsidR="009D02A7" w:rsidRPr="005B34A8" w:rsidTr="0082792B">
        <w:trPr>
          <w:trHeight w:val="240"/>
          <w:jc w:val="center"/>
        </w:trPr>
        <w:tc>
          <w:tcPr>
            <w:tcW w:w="279"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8</w:t>
            </w:r>
          </w:p>
        </w:tc>
        <w:tc>
          <w:tcPr>
            <w:tcW w:w="16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opolskie</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1 280</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1 280</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r>
      <w:tr w:rsidR="009D02A7" w:rsidRPr="005B34A8" w:rsidTr="0082792B">
        <w:trPr>
          <w:trHeight w:val="240"/>
          <w:jc w:val="center"/>
        </w:trPr>
        <w:tc>
          <w:tcPr>
            <w:tcW w:w="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9</w:t>
            </w:r>
          </w:p>
        </w:tc>
        <w:tc>
          <w:tcPr>
            <w:tcW w:w="1665"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podkarpackie</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375</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375</w:t>
            </w:r>
          </w:p>
        </w:tc>
        <w:tc>
          <w:tcPr>
            <w:tcW w:w="789"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r>
      <w:tr w:rsidR="009D02A7" w:rsidRPr="005B34A8" w:rsidTr="0082792B">
        <w:trPr>
          <w:trHeight w:val="240"/>
          <w:jc w:val="center"/>
        </w:trPr>
        <w:tc>
          <w:tcPr>
            <w:tcW w:w="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10</w:t>
            </w:r>
          </w:p>
        </w:tc>
        <w:tc>
          <w:tcPr>
            <w:tcW w:w="1665"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podlaskie</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89" w:type="dxa"/>
            <w:tcBorders>
              <w:top w:val="single" w:sz="4" w:space="0" w:color="auto"/>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r>
      <w:tr w:rsidR="009D02A7" w:rsidRPr="005B34A8" w:rsidTr="0082792B">
        <w:trPr>
          <w:trHeight w:val="240"/>
          <w:jc w:val="center"/>
        </w:trPr>
        <w:tc>
          <w:tcPr>
            <w:tcW w:w="279"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11</w:t>
            </w:r>
          </w:p>
        </w:tc>
        <w:tc>
          <w:tcPr>
            <w:tcW w:w="16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pomorskie</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2 033</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2 033</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r>
      <w:tr w:rsidR="009D02A7" w:rsidRPr="005B34A8" w:rsidTr="0082792B">
        <w:trPr>
          <w:trHeight w:val="240"/>
          <w:jc w:val="center"/>
        </w:trPr>
        <w:tc>
          <w:tcPr>
            <w:tcW w:w="279"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12</w:t>
            </w:r>
          </w:p>
        </w:tc>
        <w:tc>
          <w:tcPr>
            <w:tcW w:w="16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śląskie</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r>
      <w:tr w:rsidR="009D02A7" w:rsidRPr="005B34A8" w:rsidTr="0082792B">
        <w:trPr>
          <w:trHeight w:val="240"/>
          <w:jc w:val="center"/>
        </w:trPr>
        <w:tc>
          <w:tcPr>
            <w:tcW w:w="279"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13</w:t>
            </w:r>
          </w:p>
        </w:tc>
        <w:tc>
          <w:tcPr>
            <w:tcW w:w="16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świętokrzyskie</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r>
      <w:tr w:rsidR="009D02A7" w:rsidRPr="005B34A8" w:rsidTr="0082792B">
        <w:trPr>
          <w:trHeight w:val="240"/>
          <w:jc w:val="center"/>
        </w:trPr>
        <w:tc>
          <w:tcPr>
            <w:tcW w:w="279"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14</w:t>
            </w:r>
          </w:p>
        </w:tc>
        <w:tc>
          <w:tcPr>
            <w:tcW w:w="16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warmińsko-mazurskie</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r>
      <w:tr w:rsidR="009D02A7" w:rsidRPr="005B34A8" w:rsidTr="0082792B">
        <w:trPr>
          <w:trHeight w:val="240"/>
          <w:jc w:val="center"/>
        </w:trPr>
        <w:tc>
          <w:tcPr>
            <w:tcW w:w="279"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15</w:t>
            </w:r>
          </w:p>
        </w:tc>
        <w:tc>
          <w:tcPr>
            <w:tcW w:w="16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wielkopolskie</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3 800</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3 800</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2</w:t>
            </w:r>
          </w:p>
        </w:tc>
      </w:tr>
      <w:tr w:rsidR="009D02A7" w:rsidRPr="005B34A8" w:rsidTr="0082792B">
        <w:trPr>
          <w:trHeight w:val="240"/>
          <w:jc w:val="center"/>
        </w:trPr>
        <w:tc>
          <w:tcPr>
            <w:tcW w:w="279"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cstheme="minorHAnsi"/>
                <w:sz w:val="16"/>
                <w:szCs w:val="14"/>
              </w:rPr>
            </w:pPr>
            <w:r w:rsidRPr="005B34A8">
              <w:rPr>
                <w:rFonts w:cstheme="minorHAnsi"/>
                <w:sz w:val="16"/>
                <w:szCs w:val="14"/>
              </w:rPr>
              <w:t>16</w:t>
            </w:r>
          </w:p>
        </w:tc>
        <w:tc>
          <w:tcPr>
            <w:tcW w:w="166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rPr>
                <w:rFonts w:cstheme="minorHAnsi"/>
                <w:sz w:val="16"/>
                <w:szCs w:val="14"/>
              </w:rPr>
            </w:pPr>
            <w:r w:rsidRPr="005B34A8">
              <w:rPr>
                <w:rFonts w:cstheme="minorHAnsi"/>
                <w:sz w:val="16"/>
                <w:szCs w:val="14"/>
              </w:rPr>
              <w:t>zachodniopomorskie</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3 000</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c>
          <w:tcPr>
            <w:tcW w:w="1175"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3 000</w:t>
            </w:r>
          </w:p>
        </w:tc>
        <w:tc>
          <w:tcPr>
            <w:tcW w:w="789"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contextualSpacing/>
              <w:jc w:val="right"/>
              <w:rPr>
                <w:rFonts w:ascii="Calibri" w:hAnsi="Calibri" w:cs="Calibri"/>
                <w:sz w:val="16"/>
                <w:szCs w:val="16"/>
              </w:rPr>
            </w:pPr>
            <w:r w:rsidRPr="005B34A8">
              <w:rPr>
                <w:rFonts w:ascii="Calibri" w:hAnsi="Calibri" w:cs="Calibri"/>
                <w:sz w:val="16"/>
                <w:szCs w:val="16"/>
              </w:rPr>
              <w:t>1</w:t>
            </w:r>
          </w:p>
        </w:tc>
      </w:tr>
      <w:tr w:rsidR="009D02A7" w:rsidRPr="005B34A8" w:rsidTr="00BD39F6">
        <w:trPr>
          <w:trHeight w:val="240"/>
          <w:jc w:val="center"/>
        </w:trPr>
        <w:tc>
          <w:tcPr>
            <w:tcW w:w="279" w:type="dxa"/>
            <w:tcBorders>
              <w:top w:val="nil"/>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rPr>
                <w:rFonts w:cstheme="minorHAnsi"/>
                <w:sz w:val="16"/>
                <w:szCs w:val="16"/>
              </w:rPr>
            </w:pPr>
            <w:r w:rsidRPr="005B34A8">
              <w:rPr>
                <w:rFonts w:cstheme="minorHAnsi"/>
                <w:sz w:val="16"/>
                <w:szCs w:val="16"/>
              </w:rPr>
              <w:t> </w:t>
            </w:r>
          </w:p>
        </w:tc>
        <w:tc>
          <w:tcPr>
            <w:tcW w:w="1665"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rPr>
                <w:rFonts w:cstheme="minorHAnsi"/>
                <w:bCs/>
                <w:sz w:val="16"/>
                <w:szCs w:val="16"/>
              </w:rPr>
            </w:pPr>
            <w:r w:rsidRPr="005B34A8">
              <w:rPr>
                <w:rFonts w:cstheme="minorHAnsi"/>
                <w:bCs/>
                <w:sz w:val="16"/>
                <w:szCs w:val="16"/>
              </w:rPr>
              <w:t>Ogółem</w:t>
            </w:r>
          </w:p>
        </w:tc>
        <w:tc>
          <w:tcPr>
            <w:tcW w:w="56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41</w:t>
            </w:r>
          </w:p>
        </w:tc>
        <w:tc>
          <w:tcPr>
            <w:tcW w:w="1175"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99 142</w:t>
            </w:r>
          </w:p>
        </w:tc>
        <w:tc>
          <w:tcPr>
            <w:tcW w:w="56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0</w:t>
            </w:r>
          </w:p>
        </w:tc>
        <w:tc>
          <w:tcPr>
            <w:tcW w:w="1175"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0</w:t>
            </w:r>
          </w:p>
        </w:tc>
        <w:tc>
          <w:tcPr>
            <w:tcW w:w="56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41</w:t>
            </w:r>
          </w:p>
        </w:tc>
        <w:tc>
          <w:tcPr>
            <w:tcW w:w="1175"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99 142</w:t>
            </w:r>
          </w:p>
        </w:tc>
        <w:tc>
          <w:tcPr>
            <w:tcW w:w="789"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right"/>
              <w:rPr>
                <w:rFonts w:ascii="Calibri" w:hAnsi="Calibri" w:cs="Calibri"/>
                <w:bCs/>
                <w:sz w:val="16"/>
                <w:szCs w:val="16"/>
              </w:rPr>
            </w:pPr>
            <w:r w:rsidRPr="005B34A8">
              <w:rPr>
                <w:rFonts w:ascii="Calibri" w:hAnsi="Calibri" w:cs="Calibri"/>
                <w:bCs/>
                <w:sz w:val="16"/>
                <w:szCs w:val="16"/>
              </w:rPr>
              <w:t>13</w:t>
            </w:r>
          </w:p>
        </w:tc>
      </w:tr>
    </w:tbl>
    <w:p w:rsidR="009D02A7" w:rsidRPr="005B34A8" w:rsidRDefault="009D02A7" w:rsidP="00DB4B79">
      <w:pPr>
        <w:pStyle w:val="Tekstpodstawowy21"/>
        <w:spacing w:line="276" w:lineRule="auto"/>
        <w:rPr>
          <w:rFonts w:asciiTheme="minorHAnsi" w:hAnsiTheme="minorHAnsi"/>
          <w:sz w:val="24"/>
          <w:szCs w:val="24"/>
          <w:highlight w:val="cyan"/>
        </w:rPr>
      </w:pPr>
    </w:p>
    <w:p w:rsidR="009D02A7" w:rsidRPr="005B34A8" w:rsidRDefault="009D02A7" w:rsidP="00DB4B79">
      <w:pPr>
        <w:rPr>
          <w:bCs/>
        </w:rPr>
      </w:pPr>
      <w:bookmarkStart w:id="306" w:name="_Toc476639675"/>
      <w:r w:rsidRPr="005B34A8">
        <w:br w:type="page"/>
      </w:r>
    </w:p>
    <w:p w:rsidR="009D02A7" w:rsidRPr="000430C1" w:rsidRDefault="009D02A7" w:rsidP="00DB4B79">
      <w:pPr>
        <w:pStyle w:val="Legenda"/>
        <w:keepNext/>
        <w:spacing w:line="276" w:lineRule="auto"/>
        <w:jc w:val="both"/>
      </w:pPr>
      <w:bookmarkStart w:id="307" w:name="_Toc2768215"/>
      <w:r w:rsidRPr="000430C1">
        <w:lastRenderedPageBreak/>
        <w:t xml:space="preserve">Tabela nr </w:t>
      </w:r>
      <w:r w:rsidRPr="000430C1">
        <w:rPr>
          <w:noProof/>
        </w:rPr>
        <w:fldChar w:fldCharType="begin"/>
      </w:r>
      <w:r w:rsidRPr="000430C1">
        <w:rPr>
          <w:noProof/>
        </w:rPr>
        <w:instrText xml:space="preserve"> SEQ Tabela \* ARABIC </w:instrText>
      </w:r>
      <w:r w:rsidRPr="000430C1">
        <w:rPr>
          <w:noProof/>
        </w:rPr>
        <w:fldChar w:fldCharType="separate"/>
      </w:r>
      <w:r w:rsidR="00182678">
        <w:rPr>
          <w:noProof/>
        </w:rPr>
        <w:t>40</w:t>
      </w:r>
      <w:r w:rsidRPr="000430C1">
        <w:rPr>
          <w:noProof/>
        </w:rPr>
        <w:fldChar w:fldCharType="end"/>
      </w:r>
      <w:r w:rsidRPr="000430C1">
        <w:t xml:space="preserve"> Zadania zlecane przez samorządy powiatowe fundacjom oraz organizacjom pozarządowym.</w:t>
      </w:r>
      <w:bookmarkEnd w:id="306"/>
      <w:bookmarkEnd w:id="307"/>
    </w:p>
    <w:tbl>
      <w:tblPr>
        <w:tblW w:w="9133" w:type="dxa"/>
        <w:tblInd w:w="55" w:type="dxa"/>
        <w:tblCellMar>
          <w:left w:w="70" w:type="dxa"/>
          <w:right w:w="70" w:type="dxa"/>
        </w:tblCellMar>
        <w:tblLook w:val="04A0" w:firstRow="1" w:lastRow="0" w:firstColumn="1" w:lastColumn="0" w:noHBand="0" w:noVBand="1"/>
      </w:tblPr>
      <w:tblGrid>
        <w:gridCol w:w="373"/>
        <w:gridCol w:w="5060"/>
        <w:gridCol w:w="665"/>
        <w:gridCol w:w="1115"/>
        <w:gridCol w:w="960"/>
        <w:gridCol w:w="960"/>
      </w:tblGrid>
      <w:tr w:rsidR="009D02A7" w:rsidRPr="005B34A8" w:rsidTr="00BD39F6">
        <w:trPr>
          <w:trHeight w:val="645"/>
        </w:trPr>
        <w:tc>
          <w:tcPr>
            <w:tcW w:w="373" w:type="dxa"/>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before="120" w:after="120"/>
              <w:rPr>
                <w:rFonts w:cstheme="minorHAnsi"/>
                <w:color w:val="000000"/>
                <w:sz w:val="16"/>
                <w:szCs w:val="16"/>
              </w:rPr>
            </w:pPr>
            <w:r w:rsidRPr="005B34A8">
              <w:rPr>
                <w:rFonts w:cstheme="minorHAnsi"/>
                <w:color w:val="000000"/>
                <w:sz w:val="16"/>
                <w:szCs w:val="16"/>
              </w:rPr>
              <w:t>L.p.</w:t>
            </w:r>
          </w:p>
        </w:tc>
        <w:tc>
          <w:tcPr>
            <w:tcW w:w="5060" w:type="dxa"/>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before="120" w:after="120"/>
              <w:jc w:val="center"/>
              <w:rPr>
                <w:rFonts w:cstheme="minorHAnsi"/>
                <w:color w:val="000000"/>
                <w:sz w:val="16"/>
                <w:szCs w:val="16"/>
              </w:rPr>
            </w:pPr>
            <w:r w:rsidRPr="005B34A8">
              <w:rPr>
                <w:rFonts w:cstheme="minorHAnsi"/>
                <w:color w:val="000000"/>
                <w:sz w:val="16"/>
                <w:szCs w:val="16"/>
              </w:rPr>
              <w:t>Rodzaje zadań zlecanych ze środków PFRON w 2018 r.</w:t>
            </w:r>
          </w:p>
        </w:tc>
        <w:tc>
          <w:tcPr>
            <w:tcW w:w="1780" w:type="dxa"/>
            <w:gridSpan w:val="2"/>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before="120" w:after="120"/>
              <w:jc w:val="center"/>
              <w:rPr>
                <w:rFonts w:cstheme="minorHAnsi"/>
                <w:color w:val="000000"/>
                <w:sz w:val="16"/>
                <w:szCs w:val="16"/>
              </w:rPr>
            </w:pPr>
            <w:r w:rsidRPr="005B34A8">
              <w:rPr>
                <w:rFonts w:cstheme="minorHAnsi"/>
                <w:color w:val="000000"/>
                <w:sz w:val="16"/>
                <w:szCs w:val="16"/>
              </w:rPr>
              <w:t>Wypłacone dofinansowania</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before="120" w:after="120"/>
              <w:jc w:val="center"/>
              <w:rPr>
                <w:rFonts w:cstheme="minorHAnsi"/>
                <w:color w:val="000000"/>
                <w:sz w:val="16"/>
                <w:szCs w:val="16"/>
              </w:rPr>
            </w:pPr>
            <w:r w:rsidRPr="005B34A8">
              <w:rPr>
                <w:rFonts w:cstheme="minorHAnsi"/>
                <w:color w:val="000000"/>
                <w:sz w:val="16"/>
                <w:szCs w:val="16"/>
              </w:rPr>
              <w:t>%</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before="120" w:after="120"/>
              <w:jc w:val="center"/>
              <w:rPr>
                <w:rFonts w:cstheme="minorHAnsi"/>
                <w:color w:val="000000"/>
                <w:sz w:val="16"/>
                <w:szCs w:val="16"/>
              </w:rPr>
            </w:pPr>
            <w:r w:rsidRPr="005B34A8">
              <w:rPr>
                <w:rFonts w:cstheme="minorHAnsi"/>
                <w:color w:val="000000"/>
                <w:sz w:val="16"/>
                <w:szCs w:val="16"/>
              </w:rPr>
              <w:t>liczba powiatów</w:t>
            </w:r>
          </w:p>
        </w:tc>
      </w:tr>
      <w:tr w:rsidR="009D02A7" w:rsidRPr="005B34A8" w:rsidTr="00BD39F6">
        <w:trPr>
          <w:trHeight w:val="300"/>
        </w:trPr>
        <w:tc>
          <w:tcPr>
            <w:tcW w:w="373" w:type="dxa"/>
            <w:vMerge/>
            <w:tcBorders>
              <w:top w:val="single" w:sz="4" w:space="0" w:color="auto"/>
              <w:left w:val="single" w:sz="4" w:space="0" w:color="auto"/>
              <w:bottom w:val="single" w:sz="4" w:space="0" w:color="auto"/>
              <w:right w:val="single" w:sz="4" w:space="0" w:color="auto"/>
            </w:tcBorders>
            <w:vAlign w:val="center"/>
            <w:hideMark/>
          </w:tcPr>
          <w:p w:rsidR="009D02A7" w:rsidRPr="005B34A8" w:rsidRDefault="009D02A7" w:rsidP="00DB4B79">
            <w:pPr>
              <w:spacing w:before="120" w:after="120"/>
              <w:rPr>
                <w:rFonts w:cstheme="minorHAnsi"/>
                <w:color w:val="000000"/>
                <w:sz w:val="16"/>
                <w:szCs w:val="16"/>
              </w:rPr>
            </w:pPr>
          </w:p>
        </w:tc>
        <w:tc>
          <w:tcPr>
            <w:tcW w:w="5060" w:type="dxa"/>
            <w:vMerge/>
            <w:tcBorders>
              <w:top w:val="single" w:sz="4" w:space="0" w:color="auto"/>
              <w:left w:val="single" w:sz="4" w:space="0" w:color="auto"/>
              <w:bottom w:val="single" w:sz="4" w:space="0" w:color="auto"/>
              <w:right w:val="single" w:sz="4" w:space="0" w:color="auto"/>
            </w:tcBorders>
            <w:vAlign w:val="center"/>
            <w:hideMark/>
          </w:tcPr>
          <w:p w:rsidR="009D02A7" w:rsidRPr="005B34A8" w:rsidRDefault="009D02A7" w:rsidP="00DB4B79">
            <w:pPr>
              <w:spacing w:before="120" w:after="120"/>
              <w:rPr>
                <w:rFonts w:cstheme="minorHAnsi"/>
                <w:color w:val="000000"/>
                <w:sz w:val="16"/>
                <w:szCs w:val="16"/>
              </w:rPr>
            </w:pPr>
          </w:p>
        </w:tc>
        <w:tc>
          <w:tcPr>
            <w:tcW w:w="665"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before="120" w:after="120"/>
              <w:jc w:val="center"/>
              <w:rPr>
                <w:rFonts w:cstheme="minorHAnsi"/>
                <w:color w:val="000000"/>
                <w:sz w:val="16"/>
                <w:szCs w:val="16"/>
              </w:rPr>
            </w:pPr>
            <w:r w:rsidRPr="005B34A8">
              <w:rPr>
                <w:rFonts w:cstheme="minorHAnsi"/>
                <w:color w:val="000000"/>
                <w:sz w:val="16"/>
                <w:szCs w:val="16"/>
              </w:rPr>
              <w:t>liczba</w:t>
            </w:r>
          </w:p>
        </w:tc>
        <w:tc>
          <w:tcPr>
            <w:tcW w:w="1115"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before="120" w:after="120"/>
              <w:jc w:val="center"/>
              <w:rPr>
                <w:rFonts w:cstheme="minorHAnsi"/>
                <w:color w:val="000000"/>
                <w:sz w:val="16"/>
                <w:szCs w:val="16"/>
              </w:rPr>
            </w:pPr>
            <w:r w:rsidRPr="005B34A8">
              <w:rPr>
                <w:rFonts w:cstheme="minorHAnsi"/>
                <w:color w:val="000000"/>
                <w:sz w:val="16"/>
                <w:szCs w:val="16"/>
              </w:rPr>
              <w:t>kwota</w:t>
            </w:r>
          </w:p>
        </w:tc>
        <w:tc>
          <w:tcPr>
            <w:tcW w:w="960"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D02A7" w:rsidRPr="005B34A8" w:rsidRDefault="009D02A7" w:rsidP="00DB4B79">
            <w:pPr>
              <w:spacing w:before="120" w:after="120"/>
              <w:rPr>
                <w:rFonts w:cstheme="minorHAnsi"/>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9D02A7" w:rsidRPr="005B34A8" w:rsidRDefault="009D02A7" w:rsidP="00DB4B79">
            <w:pPr>
              <w:spacing w:before="120" w:after="120"/>
              <w:rPr>
                <w:rFonts w:cstheme="minorHAnsi"/>
                <w:color w:val="000000"/>
                <w:sz w:val="16"/>
                <w:szCs w:val="16"/>
              </w:rPr>
            </w:pPr>
          </w:p>
        </w:tc>
      </w:tr>
      <w:tr w:rsidR="009D02A7" w:rsidRPr="005B34A8" w:rsidTr="0082792B">
        <w:trPr>
          <w:trHeight w:val="510"/>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9D02A7" w:rsidRPr="005B34A8" w:rsidRDefault="009D02A7" w:rsidP="00DB4B79">
            <w:pPr>
              <w:jc w:val="right"/>
              <w:rPr>
                <w:rFonts w:cstheme="minorHAnsi"/>
                <w:color w:val="000000"/>
                <w:sz w:val="16"/>
                <w:szCs w:val="16"/>
              </w:rPr>
            </w:pPr>
            <w:r w:rsidRPr="005B34A8">
              <w:rPr>
                <w:rFonts w:cstheme="minorHAnsi"/>
                <w:color w:val="000000"/>
                <w:sz w:val="16"/>
                <w:szCs w:val="16"/>
              </w:rPr>
              <w:t>1</w:t>
            </w:r>
          </w:p>
        </w:tc>
        <w:tc>
          <w:tcPr>
            <w:tcW w:w="5060" w:type="dxa"/>
            <w:tcBorders>
              <w:top w:val="nil"/>
              <w:left w:val="nil"/>
              <w:bottom w:val="single" w:sz="4" w:space="0" w:color="auto"/>
              <w:right w:val="single" w:sz="4" w:space="0" w:color="auto"/>
            </w:tcBorders>
            <w:shd w:val="clear" w:color="000000" w:fill="FFFFFF"/>
            <w:vAlign w:val="center"/>
            <w:hideMark/>
          </w:tcPr>
          <w:p w:rsidR="009D02A7" w:rsidRPr="005B34A8" w:rsidRDefault="009D02A7" w:rsidP="00DB4B79">
            <w:pPr>
              <w:rPr>
                <w:rFonts w:cstheme="minorHAnsi"/>
                <w:color w:val="000000"/>
                <w:sz w:val="16"/>
                <w:szCs w:val="16"/>
              </w:rPr>
            </w:pPr>
            <w:r w:rsidRPr="005B34A8">
              <w:rPr>
                <w:rFonts w:cstheme="minorHAnsi"/>
                <w:color w:val="000000"/>
                <w:sz w:val="16"/>
                <w:szCs w:val="16"/>
              </w:rPr>
              <w:t>Prowadzenie rehabilitacji osób niepełnosprawnych w różnych typach placówek</w:t>
            </w:r>
          </w:p>
        </w:tc>
        <w:tc>
          <w:tcPr>
            <w:tcW w:w="66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38</w:t>
            </w:r>
          </w:p>
        </w:tc>
        <w:tc>
          <w:tcPr>
            <w:tcW w:w="111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639 132</w:t>
            </w:r>
          </w:p>
        </w:tc>
        <w:tc>
          <w:tcPr>
            <w:tcW w:w="9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17,3</w:t>
            </w:r>
          </w:p>
        </w:tc>
        <w:tc>
          <w:tcPr>
            <w:tcW w:w="9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17</w:t>
            </w:r>
          </w:p>
        </w:tc>
      </w:tr>
      <w:tr w:rsidR="009D02A7" w:rsidRPr="005B34A8" w:rsidTr="0082792B">
        <w:trPr>
          <w:trHeight w:val="510"/>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9D02A7" w:rsidRPr="005B34A8" w:rsidRDefault="009D02A7" w:rsidP="00DB4B79">
            <w:pPr>
              <w:jc w:val="right"/>
              <w:rPr>
                <w:rFonts w:cstheme="minorHAnsi"/>
                <w:color w:val="000000"/>
                <w:sz w:val="16"/>
                <w:szCs w:val="16"/>
              </w:rPr>
            </w:pPr>
            <w:r w:rsidRPr="005B34A8">
              <w:rPr>
                <w:rFonts w:cstheme="minorHAnsi"/>
                <w:color w:val="000000"/>
                <w:sz w:val="16"/>
                <w:szCs w:val="16"/>
              </w:rPr>
              <w:t>2</w:t>
            </w:r>
          </w:p>
        </w:tc>
        <w:tc>
          <w:tcPr>
            <w:tcW w:w="5060" w:type="dxa"/>
            <w:tcBorders>
              <w:top w:val="nil"/>
              <w:left w:val="nil"/>
              <w:bottom w:val="single" w:sz="4" w:space="0" w:color="auto"/>
              <w:right w:val="single" w:sz="4" w:space="0" w:color="auto"/>
            </w:tcBorders>
            <w:shd w:val="clear" w:color="000000" w:fill="FFFFFF"/>
            <w:vAlign w:val="center"/>
            <w:hideMark/>
          </w:tcPr>
          <w:p w:rsidR="009D02A7" w:rsidRPr="005B34A8" w:rsidRDefault="009D02A7" w:rsidP="00DB4B79">
            <w:pPr>
              <w:rPr>
                <w:rFonts w:cstheme="minorHAnsi"/>
                <w:color w:val="000000"/>
                <w:sz w:val="16"/>
                <w:szCs w:val="16"/>
              </w:rPr>
            </w:pPr>
            <w:r w:rsidRPr="005B34A8">
              <w:rPr>
                <w:rFonts w:cstheme="minorHAnsi"/>
                <w:color w:val="000000"/>
                <w:sz w:val="16"/>
                <w:szCs w:val="16"/>
              </w:rPr>
              <w:t>Organizowanie i prowadzenie szkoleń, kursów, warsztatów, grup środowiskowego wsparcia oraz zespołów aktywności społecznej</w:t>
            </w:r>
          </w:p>
        </w:tc>
        <w:tc>
          <w:tcPr>
            <w:tcW w:w="66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29</w:t>
            </w:r>
          </w:p>
        </w:tc>
        <w:tc>
          <w:tcPr>
            <w:tcW w:w="111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423 194</w:t>
            </w:r>
          </w:p>
        </w:tc>
        <w:tc>
          <w:tcPr>
            <w:tcW w:w="9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11,5</w:t>
            </w:r>
          </w:p>
        </w:tc>
        <w:tc>
          <w:tcPr>
            <w:tcW w:w="9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9</w:t>
            </w:r>
          </w:p>
        </w:tc>
      </w:tr>
      <w:tr w:rsidR="009D02A7" w:rsidRPr="005B34A8" w:rsidTr="0082792B">
        <w:trPr>
          <w:trHeight w:val="510"/>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9D02A7" w:rsidRPr="005B34A8" w:rsidRDefault="009D02A7" w:rsidP="00DB4B79">
            <w:pPr>
              <w:jc w:val="right"/>
              <w:rPr>
                <w:rFonts w:cstheme="minorHAnsi"/>
                <w:color w:val="000000"/>
                <w:sz w:val="16"/>
                <w:szCs w:val="16"/>
              </w:rPr>
            </w:pPr>
            <w:r w:rsidRPr="005B34A8">
              <w:rPr>
                <w:rFonts w:cstheme="minorHAnsi"/>
                <w:color w:val="000000"/>
                <w:sz w:val="16"/>
                <w:szCs w:val="16"/>
              </w:rPr>
              <w:t>3</w:t>
            </w:r>
          </w:p>
        </w:tc>
        <w:tc>
          <w:tcPr>
            <w:tcW w:w="5060" w:type="dxa"/>
            <w:tcBorders>
              <w:top w:val="nil"/>
              <w:left w:val="nil"/>
              <w:bottom w:val="single" w:sz="4" w:space="0" w:color="auto"/>
              <w:right w:val="single" w:sz="4" w:space="0" w:color="auto"/>
            </w:tcBorders>
            <w:shd w:val="clear" w:color="000000" w:fill="FFFFFF"/>
            <w:vAlign w:val="center"/>
            <w:hideMark/>
          </w:tcPr>
          <w:p w:rsidR="009D02A7" w:rsidRPr="005B34A8" w:rsidRDefault="009D02A7" w:rsidP="00DB4B79">
            <w:pPr>
              <w:rPr>
                <w:rFonts w:cstheme="minorHAnsi"/>
                <w:color w:val="000000"/>
                <w:sz w:val="16"/>
                <w:szCs w:val="16"/>
              </w:rPr>
            </w:pPr>
            <w:r w:rsidRPr="005B34A8">
              <w:rPr>
                <w:rFonts w:cstheme="minorHAnsi"/>
                <w:color w:val="000000"/>
                <w:sz w:val="16"/>
                <w:szCs w:val="16"/>
              </w:rPr>
              <w:t>Organizowanie i prowadzenie szkoleń, kursów i warsztatów dla członków rodzin osób niepełnosprawnych, opiekunów, kadry i wolontariuszy</w:t>
            </w:r>
          </w:p>
        </w:tc>
        <w:tc>
          <w:tcPr>
            <w:tcW w:w="66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16</w:t>
            </w:r>
          </w:p>
        </w:tc>
        <w:tc>
          <w:tcPr>
            <w:tcW w:w="111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248 066</w:t>
            </w:r>
          </w:p>
        </w:tc>
        <w:tc>
          <w:tcPr>
            <w:tcW w:w="9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6,7</w:t>
            </w:r>
          </w:p>
        </w:tc>
        <w:tc>
          <w:tcPr>
            <w:tcW w:w="9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10</w:t>
            </w:r>
          </w:p>
        </w:tc>
      </w:tr>
      <w:tr w:rsidR="009D02A7" w:rsidRPr="005B34A8" w:rsidTr="0082792B">
        <w:trPr>
          <w:trHeight w:val="765"/>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9D02A7" w:rsidRPr="005B34A8" w:rsidRDefault="009D02A7" w:rsidP="00DB4B79">
            <w:pPr>
              <w:jc w:val="right"/>
              <w:rPr>
                <w:rFonts w:cstheme="minorHAnsi"/>
                <w:color w:val="000000"/>
                <w:sz w:val="16"/>
                <w:szCs w:val="16"/>
              </w:rPr>
            </w:pPr>
            <w:r w:rsidRPr="005B34A8">
              <w:rPr>
                <w:rFonts w:cstheme="minorHAnsi"/>
                <w:color w:val="000000"/>
                <w:sz w:val="16"/>
                <w:szCs w:val="16"/>
              </w:rPr>
              <w:t>4</w:t>
            </w:r>
          </w:p>
        </w:tc>
        <w:tc>
          <w:tcPr>
            <w:tcW w:w="5060" w:type="dxa"/>
            <w:tcBorders>
              <w:top w:val="nil"/>
              <w:left w:val="nil"/>
              <w:bottom w:val="single" w:sz="4" w:space="0" w:color="auto"/>
              <w:right w:val="single" w:sz="4" w:space="0" w:color="auto"/>
            </w:tcBorders>
            <w:shd w:val="clear" w:color="000000" w:fill="FFFFFF"/>
            <w:vAlign w:val="center"/>
            <w:hideMark/>
          </w:tcPr>
          <w:p w:rsidR="009D02A7" w:rsidRPr="005B34A8" w:rsidRDefault="009D02A7" w:rsidP="00DB4B79">
            <w:pPr>
              <w:rPr>
                <w:rFonts w:cstheme="minorHAnsi"/>
                <w:color w:val="000000"/>
                <w:sz w:val="16"/>
                <w:szCs w:val="16"/>
              </w:rPr>
            </w:pPr>
            <w:r w:rsidRPr="005B34A8">
              <w:rPr>
                <w:rFonts w:cstheme="minorHAnsi"/>
                <w:color w:val="000000"/>
                <w:sz w:val="16"/>
                <w:szCs w:val="16"/>
              </w:rPr>
              <w:t>Prowadzenie poradnictwa psychologicznego, społeczno-prawnego oraz udzielanie informacji na temat przysługujących uprawnień, dostępnych usług, sprzętu rehabilitacyjnego i pomocy technicznej</w:t>
            </w:r>
          </w:p>
        </w:tc>
        <w:tc>
          <w:tcPr>
            <w:tcW w:w="66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4</w:t>
            </w:r>
          </w:p>
        </w:tc>
        <w:tc>
          <w:tcPr>
            <w:tcW w:w="111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154 265</w:t>
            </w:r>
          </w:p>
        </w:tc>
        <w:tc>
          <w:tcPr>
            <w:tcW w:w="9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4,2</w:t>
            </w:r>
          </w:p>
        </w:tc>
        <w:tc>
          <w:tcPr>
            <w:tcW w:w="9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2</w:t>
            </w:r>
          </w:p>
        </w:tc>
      </w:tr>
      <w:tr w:rsidR="009D02A7" w:rsidRPr="005B34A8" w:rsidTr="0082792B">
        <w:trPr>
          <w:trHeight w:val="300"/>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9D02A7" w:rsidRPr="005B34A8" w:rsidRDefault="009D02A7" w:rsidP="00DB4B79">
            <w:pPr>
              <w:jc w:val="right"/>
              <w:rPr>
                <w:rFonts w:cstheme="minorHAnsi"/>
                <w:color w:val="000000"/>
                <w:sz w:val="16"/>
                <w:szCs w:val="16"/>
              </w:rPr>
            </w:pPr>
            <w:r w:rsidRPr="005B34A8">
              <w:rPr>
                <w:rFonts w:cstheme="minorHAnsi"/>
                <w:color w:val="000000"/>
                <w:sz w:val="16"/>
                <w:szCs w:val="16"/>
              </w:rPr>
              <w:t>5</w:t>
            </w:r>
          </w:p>
        </w:tc>
        <w:tc>
          <w:tcPr>
            <w:tcW w:w="5060" w:type="dxa"/>
            <w:tcBorders>
              <w:top w:val="nil"/>
              <w:left w:val="nil"/>
              <w:bottom w:val="single" w:sz="4" w:space="0" w:color="auto"/>
              <w:right w:val="single" w:sz="4" w:space="0" w:color="auto"/>
            </w:tcBorders>
            <w:shd w:val="clear" w:color="000000" w:fill="FFFFFF"/>
            <w:vAlign w:val="center"/>
            <w:hideMark/>
          </w:tcPr>
          <w:p w:rsidR="009D02A7" w:rsidRPr="005B34A8" w:rsidRDefault="009D02A7" w:rsidP="00DB4B79">
            <w:pPr>
              <w:rPr>
                <w:rFonts w:cstheme="minorHAnsi"/>
                <w:color w:val="000000"/>
                <w:sz w:val="16"/>
                <w:szCs w:val="16"/>
              </w:rPr>
            </w:pPr>
            <w:r w:rsidRPr="005B34A8">
              <w:rPr>
                <w:rFonts w:cstheme="minorHAnsi"/>
                <w:color w:val="000000"/>
                <w:sz w:val="16"/>
                <w:szCs w:val="16"/>
              </w:rPr>
              <w:t>Prowadzenie grupowych i indywidualnych zajęć usprawniających</w:t>
            </w:r>
          </w:p>
        </w:tc>
        <w:tc>
          <w:tcPr>
            <w:tcW w:w="66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44</w:t>
            </w:r>
          </w:p>
        </w:tc>
        <w:tc>
          <w:tcPr>
            <w:tcW w:w="111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956 755</w:t>
            </w:r>
          </w:p>
        </w:tc>
        <w:tc>
          <w:tcPr>
            <w:tcW w:w="9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26,0</w:t>
            </w:r>
          </w:p>
        </w:tc>
        <w:tc>
          <w:tcPr>
            <w:tcW w:w="9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20</w:t>
            </w:r>
          </w:p>
        </w:tc>
      </w:tr>
      <w:tr w:rsidR="009D02A7" w:rsidRPr="005B34A8" w:rsidTr="0082792B">
        <w:trPr>
          <w:trHeight w:val="510"/>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9D02A7" w:rsidRPr="005B34A8" w:rsidRDefault="009D02A7" w:rsidP="00DB4B79">
            <w:pPr>
              <w:jc w:val="right"/>
              <w:rPr>
                <w:rFonts w:cstheme="minorHAnsi"/>
                <w:color w:val="000000"/>
                <w:sz w:val="16"/>
                <w:szCs w:val="16"/>
              </w:rPr>
            </w:pPr>
            <w:r w:rsidRPr="005B34A8">
              <w:rPr>
                <w:rFonts w:cstheme="minorHAnsi"/>
                <w:color w:val="000000"/>
                <w:sz w:val="16"/>
                <w:szCs w:val="16"/>
              </w:rPr>
              <w:t>6</w:t>
            </w:r>
          </w:p>
        </w:tc>
        <w:tc>
          <w:tcPr>
            <w:tcW w:w="5060" w:type="dxa"/>
            <w:tcBorders>
              <w:top w:val="nil"/>
              <w:left w:val="nil"/>
              <w:bottom w:val="single" w:sz="4" w:space="0" w:color="auto"/>
              <w:right w:val="single" w:sz="4" w:space="0" w:color="auto"/>
            </w:tcBorders>
            <w:shd w:val="clear" w:color="000000" w:fill="FFFFFF"/>
            <w:vAlign w:val="center"/>
            <w:hideMark/>
          </w:tcPr>
          <w:p w:rsidR="009D02A7" w:rsidRPr="005B34A8" w:rsidRDefault="009D02A7" w:rsidP="00DB4B79">
            <w:pPr>
              <w:rPr>
                <w:rFonts w:cstheme="minorHAnsi"/>
                <w:color w:val="000000"/>
                <w:sz w:val="16"/>
                <w:szCs w:val="16"/>
              </w:rPr>
            </w:pPr>
            <w:r w:rsidRPr="005B34A8">
              <w:rPr>
                <w:rFonts w:cstheme="minorHAnsi"/>
                <w:color w:val="000000"/>
                <w:sz w:val="16"/>
                <w:szCs w:val="16"/>
              </w:rPr>
              <w:t>Organizowanie i prowadzenie zintegrowanych działań na rzecz włączania osób niepełnosprawnych w rynek pracy</w:t>
            </w:r>
          </w:p>
        </w:tc>
        <w:tc>
          <w:tcPr>
            <w:tcW w:w="66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2</w:t>
            </w:r>
          </w:p>
        </w:tc>
        <w:tc>
          <w:tcPr>
            <w:tcW w:w="111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64 100</w:t>
            </w:r>
          </w:p>
        </w:tc>
        <w:tc>
          <w:tcPr>
            <w:tcW w:w="9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1,7</w:t>
            </w:r>
          </w:p>
        </w:tc>
        <w:tc>
          <w:tcPr>
            <w:tcW w:w="9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2</w:t>
            </w:r>
          </w:p>
        </w:tc>
      </w:tr>
      <w:tr w:rsidR="009D02A7" w:rsidRPr="005B34A8" w:rsidTr="0082792B">
        <w:trPr>
          <w:trHeight w:val="300"/>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9D02A7" w:rsidRPr="005B34A8" w:rsidRDefault="009D02A7" w:rsidP="00DB4B79">
            <w:pPr>
              <w:jc w:val="right"/>
              <w:rPr>
                <w:rFonts w:cstheme="minorHAnsi"/>
                <w:color w:val="000000"/>
                <w:sz w:val="16"/>
                <w:szCs w:val="16"/>
              </w:rPr>
            </w:pPr>
            <w:r w:rsidRPr="005B34A8">
              <w:rPr>
                <w:rFonts w:cstheme="minorHAnsi"/>
                <w:color w:val="000000"/>
                <w:sz w:val="16"/>
                <w:szCs w:val="16"/>
              </w:rPr>
              <w:t>7</w:t>
            </w:r>
          </w:p>
        </w:tc>
        <w:tc>
          <w:tcPr>
            <w:tcW w:w="5060" w:type="dxa"/>
            <w:tcBorders>
              <w:top w:val="nil"/>
              <w:left w:val="nil"/>
              <w:bottom w:val="single" w:sz="4" w:space="0" w:color="auto"/>
              <w:right w:val="single" w:sz="4" w:space="0" w:color="auto"/>
            </w:tcBorders>
            <w:shd w:val="clear" w:color="000000" w:fill="FFFFFF"/>
            <w:vAlign w:val="center"/>
            <w:hideMark/>
          </w:tcPr>
          <w:p w:rsidR="009D02A7" w:rsidRPr="005B34A8" w:rsidRDefault="009D02A7" w:rsidP="00DB4B79">
            <w:pPr>
              <w:rPr>
                <w:rFonts w:cstheme="minorHAnsi"/>
                <w:color w:val="000000"/>
                <w:sz w:val="16"/>
                <w:szCs w:val="16"/>
              </w:rPr>
            </w:pPr>
            <w:r w:rsidRPr="005B34A8">
              <w:rPr>
                <w:rFonts w:cstheme="minorHAnsi"/>
                <w:color w:val="000000"/>
                <w:sz w:val="16"/>
                <w:szCs w:val="16"/>
              </w:rPr>
              <w:t>Zakup, szkolenie i utrzymanie psów asystujących w trakcie szkolenia</w:t>
            </w:r>
          </w:p>
        </w:tc>
        <w:tc>
          <w:tcPr>
            <w:tcW w:w="66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0</w:t>
            </w:r>
          </w:p>
        </w:tc>
        <w:tc>
          <w:tcPr>
            <w:tcW w:w="111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0</w:t>
            </w:r>
          </w:p>
        </w:tc>
        <w:tc>
          <w:tcPr>
            <w:tcW w:w="9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0,0</w:t>
            </w:r>
          </w:p>
        </w:tc>
        <w:tc>
          <w:tcPr>
            <w:tcW w:w="9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0</w:t>
            </w:r>
          </w:p>
        </w:tc>
      </w:tr>
      <w:tr w:rsidR="009D02A7" w:rsidRPr="005B34A8" w:rsidTr="0082792B">
        <w:trPr>
          <w:trHeight w:val="300"/>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9D02A7" w:rsidRPr="005B34A8" w:rsidRDefault="009D02A7" w:rsidP="00DB4B79">
            <w:pPr>
              <w:jc w:val="right"/>
              <w:rPr>
                <w:rFonts w:cstheme="minorHAnsi"/>
                <w:color w:val="000000"/>
                <w:sz w:val="16"/>
                <w:szCs w:val="16"/>
              </w:rPr>
            </w:pPr>
            <w:r w:rsidRPr="005B34A8">
              <w:rPr>
                <w:rFonts w:cstheme="minorHAnsi"/>
                <w:color w:val="000000"/>
                <w:sz w:val="16"/>
                <w:szCs w:val="16"/>
              </w:rPr>
              <w:t>8</w:t>
            </w:r>
          </w:p>
        </w:tc>
        <w:tc>
          <w:tcPr>
            <w:tcW w:w="5060" w:type="dxa"/>
            <w:tcBorders>
              <w:top w:val="nil"/>
              <w:left w:val="nil"/>
              <w:bottom w:val="single" w:sz="4" w:space="0" w:color="auto"/>
              <w:right w:val="single" w:sz="4" w:space="0" w:color="auto"/>
            </w:tcBorders>
            <w:shd w:val="clear" w:color="000000" w:fill="FFFFFF"/>
            <w:vAlign w:val="center"/>
            <w:hideMark/>
          </w:tcPr>
          <w:p w:rsidR="009D02A7" w:rsidRPr="005B34A8" w:rsidRDefault="009D02A7" w:rsidP="00DB4B79">
            <w:pPr>
              <w:rPr>
                <w:rFonts w:cstheme="minorHAnsi"/>
                <w:color w:val="000000"/>
                <w:sz w:val="16"/>
                <w:szCs w:val="16"/>
              </w:rPr>
            </w:pPr>
            <w:r w:rsidRPr="005B34A8">
              <w:rPr>
                <w:rFonts w:cstheme="minorHAnsi"/>
                <w:color w:val="000000"/>
                <w:sz w:val="16"/>
                <w:szCs w:val="16"/>
              </w:rPr>
              <w:t>Utrzymanie psów asystujących</w:t>
            </w:r>
          </w:p>
        </w:tc>
        <w:tc>
          <w:tcPr>
            <w:tcW w:w="66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0</w:t>
            </w:r>
          </w:p>
        </w:tc>
        <w:tc>
          <w:tcPr>
            <w:tcW w:w="111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0</w:t>
            </w:r>
          </w:p>
        </w:tc>
        <w:tc>
          <w:tcPr>
            <w:tcW w:w="9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0,0</w:t>
            </w:r>
          </w:p>
        </w:tc>
        <w:tc>
          <w:tcPr>
            <w:tcW w:w="9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0</w:t>
            </w:r>
          </w:p>
        </w:tc>
      </w:tr>
      <w:tr w:rsidR="009D02A7" w:rsidRPr="005B34A8" w:rsidTr="0082792B">
        <w:trPr>
          <w:trHeight w:val="510"/>
        </w:trPr>
        <w:tc>
          <w:tcPr>
            <w:tcW w:w="3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D02A7" w:rsidRPr="005B34A8" w:rsidRDefault="009D02A7" w:rsidP="00DB4B79">
            <w:pPr>
              <w:jc w:val="right"/>
              <w:rPr>
                <w:rFonts w:cstheme="minorHAnsi"/>
                <w:color w:val="000000"/>
                <w:sz w:val="16"/>
                <w:szCs w:val="16"/>
              </w:rPr>
            </w:pPr>
            <w:r w:rsidRPr="005B34A8">
              <w:rPr>
                <w:rFonts w:cstheme="minorHAnsi"/>
                <w:color w:val="000000"/>
                <w:sz w:val="16"/>
                <w:szCs w:val="16"/>
              </w:rPr>
              <w:t>9</w:t>
            </w:r>
          </w:p>
        </w:tc>
        <w:tc>
          <w:tcPr>
            <w:tcW w:w="5060" w:type="dxa"/>
            <w:tcBorders>
              <w:top w:val="single" w:sz="4" w:space="0" w:color="auto"/>
              <w:left w:val="nil"/>
              <w:bottom w:val="single" w:sz="4" w:space="0" w:color="auto"/>
              <w:right w:val="single" w:sz="4" w:space="0" w:color="auto"/>
            </w:tcBorders>
            <w:shd w:val="clear" w:color="000000" w:fill="FFFFFF"/>
            <w:vAlign w:val="center"/>
            <w:hideMark/>
          </w:tcPr>
          <w:p w:rsidR="009D02A7" w:rsidRPr="005B34A8" w:rsidRDefault="009D02A7" w:rsidP="00DB4B79">
            <w:pPr>
              <w:rPr>
                <w:rFonts w:cstheme="minorHAnsi"/>
                <w:color w:val="000000"/>
                <w:sz w:val="16"/>
                <w:szCs w:val="16"/>
              </w:rPr>
            </w:pPr>
            <w:r w:rsidRPr="005B34A8">
              <w:rPr>
                <w:rFonts w:cstheme="minorHAnsi"/>
                <w:color w:val="000000"/>
                <w:sz w:val="16"/>
                <w:szCs w:val="16"/>
              </w:rPr>
              <w:t>Organizowanie i prowadzenie szkoleń dla tłumaczy języka migowego oraz tłumaczy-przewodników</w:t>
            </w:r>
          </w:p>
        </w:tc>
        <w:tc>
          <w:tcPr>
            <w:tcW w:w="665"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2</w:t>
            </w:r>
          </w:p>
        </w:tc>
        <w:tc>
          <w:tcPr>
            <w:tcW w:w="1115"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28 578</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0,8</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2</w:t>
            </w:r>
          </w:p>
        </w:tc>
      </w:tr>
      <w:tr w:rsidR="009D02A7" w:rsidRPr="005B34A8" w:rsidTr="0082792B">
        <w:trPr>
          <w:trHeight w:val="510"/>
        </w:trPr>
        <w:tc>
          <w:tcPr>
            <w:tcW w:w="3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D02A7" w:rsidRPr="005B34A8" w:rsidRDefault="009D02A7" w:rsidP="00DB4B79">
            <w:pPr>
              <w:jc w:val="right"/>
              <w:rPr>
                <w:rFonts w:cstheme="minorHAnsi"/>
                <w:color w:val="000000"/>
                <w:sz w:val="16"/>
                <w:szCs w:val="16"/>
              </w:rPr>
            </w:pPr>
            <w:r w:rsidRPr="005B34A8">
              <w:rPr>
                <w:rFonts w:cstheme="minorHAnsi"/>
                <w:color w:val="000000"/>
                <w:sz w:val="16"/>
                <w:szCs w:val="16"/>
              </w:rPr>
              <w:t>10</w:t>
            </w:r>
          </w:p>
        </w:tc>
        <w:tc>
          <w:tcPr>
            <w:tcW w:w="5060" w:type="dxa"/>
            <w:tcBorders>
              <w:top w:val="single" w:sz="4" w:space="0" w:color="auto"/>
              <w:left w:val="nil"/>
              <w:bottom w:val="single" w:sz="4" w:space="0" w:color="auto"/>
              <w:right w:val="single" w:sz="4" w:space="0" w:color="auto"/>
            </w:tcBorders>
            <w:shd w:val="clear" w:color="000000" w:fill="FFFFFF"/>
            <w:vAlign w:val="center"/>
            <w:hideMark/>
          </w:tcPr>
          <w:p w:rsidR="009D02A7" w:rsidRPr="005B34A8" w:rsidRDefault="009D02A7" w:rsidP="00DB4B79">
            <w:pPr>
              <w:rPr>
                <w:rFonts w:cstheme="minorHAnsi"/>
                <w:color w:val="000000"/>
                <w:sz w:val="16"/>
                <w:szCs w:val="16"/>
              </w:rPr>
            </w:pPr>
            <w:r w:rsidRPr="005B34A8">
              <w:rPr>
                <w:rFonts w:cstheme="minorHAnsi"/>
                <w:color w:val="000000"/>
                <w:sz w:val="16"/>
                <w:szCs w:val="16"/>
              </w:rPr>
              <w:t>Organizowanie lokalnych, regionalnych i ogólnopolskich imprez kulturalnych, sportowych, turystycznych i rekreacyjnych</w:t>
            </w:r>
          </w:p>
        </w:tc>
        <w:tc>
          <w:tcPr>
            <w:tcW w:w="665"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51</w:t>
            </w:r>
          </w:p>
        </w:tc>
        <w:tc>
          <w:tcPr>
            <w:tcW w:w="1115"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382 079</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10,4</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17</w:t>
            </w:r>
          </w:p>
        </w:tc>
      </w:tr>
      <w:tr w:rsidR="009D02A7" w:rsidRPr="005B34A8" w:rsidTr="0082792B">
        <w:trPr>
          <w:trHeight w:val="510"/>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9D02A7" w:rsidRPr="005B34A8" w:rsidRDefault="009D02A7" w:rsidP="00DB4B79">
            <w:pPr>
              <w:jc w:val="right"/>
              <w:rPr>
                <w:rFonts w:cstheme="minorHAnsi"/>
                <w:color w:val="000000"/>
                <w:sz w:val="16"/>
                <w:szCs w:val="16"/>
              </w:rPr>
            </w:pPr>
            <w:r w:rsidRPr="005B34A8">
              <w:rPr>
                <w:rFonts w:cstheme="minorHAnsi"/>
                <w:color w:val="000000"/>
                <w:sz w:val="16"/>
                <w:szCs w:val="16"/>
              </w:rPr>
              <w:t>11</w:t>
            </w:r>
          </w:p>
        </w:tc>
        <w:tc>
          <w:tcPr>
            <w:tcW w:w="5060" w:type="dxa"/>
            <w:tcBorders>
              <w:top w:val="nil"/>
              <w:left w:val="nil"/>
              <w:bottom w:val="single" w:sz="4" w:space="0" w:color="auto"/>
              <w:right w:val="single" w:sz="4" w:space="0" w:color="auto"/>
            </w:tcBorders>
            <w:shd w:val="clear" w:color="000000" w:fill="FFFFFF"/>
            <w:vAlign w:val="center"/>
            <w:hideMark/>
          </w:tcPr>
          <w:p w:rsidR="009D02A7" w:rsidRPr="005B34A8" w:rsidRDefault="009D02A7" w:rsidP="00DB4B79">
            <w:pPr>
              <w:rPr>
                <w:rFonts w:cstheme="minorHAnsi"/>
                <w:color w:val="000000"/>
                <w:sz w:val="16"/>
                <w:szCs w:val="16"/>
              </w:rPr>
            </w:pPr>
            <w:r w:rsidRPr="005B34A8">
              <w:rPr>
                <w:rFonts w:cstheme="minorHAnsi"/>
                <w:color w:val="000000"/>
                <w:sz w:val="16"/>
                <w:szCs w:val="16"/>
              </w:rPr>
              <w:t>Promowanie aktywności osób niepełnosprawnych w różnych dziedzinach życia społecznego i zawodowego</w:t>
            </w:r>
          </w:p>
        </w:tc>
        <w:tc>
          <w:tcPr>
            <w:tcW w:w="66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17</w:t>
            </w:r>
          </w:p>
        </w:tc>
        <w:tc>
          <w:tcPr>
            <w:tcW w:w="111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252 781</w:t>
            </w:r>
          </w:p>
        </w:tc>
        <w:tc>
          <w:tcPr>
            <w:tcW w:w="9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6,9</w:t>
            </w:r>
          </w:p>
        </w:tc>
        <w:tc>
          <w:tcPr>
            <w:tcW w:w="9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10</w:t>
            </w:r>
          </w:p>
        </w:tc>
      </w:tr>
      <w:tr w:rsidR="009D02A7" w:rsidRPr="005B34A8" w:rsidTr="0082792B">
        <w:trPr>
          <w:trHeight w:val="510"/>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9D02A7" w:rsidRPr="005B34A8" w:rsidRDefault="009D02A7" w:rsidP="00DB4B79">
            <w:pPr>
              <w:jc w:val="right"/>
              <w:rPr>
                <w:rFonts w:cstheme="minorHAnsi"/>
                <w:color w:val="000000"/>
                <w:sz w:val="16"/>
                <w:szCs w:val="16"/>
              </w:rPr>
            </w:pPr>
            <w:r w:rsidRPr="005B34A8">
              <w:rPr>
                <w:rFonts w:cstheme="minorHAnsi"/>
                <w:color w:val="000000"/>
                <w:sz w:val="16"/>
                <w:szCs w:val="16"/>
              </w:rPr>
              <w:t>12</w:t>
            </w:r>
          </w:p>
        </w:tc>
        <w:tc>
          <w:tcPr>
            <w:tcW w:w="5060" w:type="dxa"/>
            <w:tcBorders>
              <w:top w:val="nil"/>
              <w:left w:val="nil"/>
              <w:bottom w:val="single" w:sz="4" w:space="0" w:color="auto"/>
              <w:right w:val="single" w:sz="4" w:space="0" w:color="auto"/>
            </w:tcBorders>
            <w:shd w:val="clear" w:color="000000" w:fill="FFFFFF"/>
            <w:vAlign w:val="center"/>
            <w:hideMark/>
          </w:tcPr>
          <w:p w:rsidR="009D02A7" w:rsidRPr="005B34A8" w:rsidRDefault="009D02A7" w:rsidP="00DB4B79">
            <w:pPr>
              <w:rPr>
                <w:rFonts w:cstheme="minorHAnsi"/>
                <w:color w:val="000000"/>
                <w:sz w:val="16"/>
                <w:szCs w:val="16"/>
              </w:rPr>
            </w:pPr>
            <w:r w:rsidRPr="005B34A8">
              <w:rPr>
                <w:rFonts w:cstheme="minorHAnsi"/>
                <w:color w:val="000000"/>
                <w:sz w:val="16"/>
                <w:szCs w:val="16"/>
              </w:rPr>
              <w:t>Prowadzenie kampanii informacyjnych na rzecz integracji osób niepełnosprawnych i przeciwdziałaniu ich dyskryminacji</w:t>
            </w:r>
          </w:p>
        </w:tc>
        <w:tc>
          <w:tcPr>
            <w:tcW w:w="66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9</w:t>
            </w:r>
          </w:p>
        </w:tc>
        <w:tc>
          <w:tcPr>
            <w:tcW w:w="111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256 104</w:t>
            </w:r>
          </w:p>
        </w:tc>
        <w:tc>
          <w:tcPr>
            <w:tcW w:w="9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6,9</w:t>
            </w:r>
          </w:p>
        </w:tc>
        <w:tc>
          <w:tcPr>
            <w:tcW w:w="9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2</w:t>
            </w:r>
          </w:p>
        </w:tc>
      </w:tr>
      <w:tr w:rsidR="009D02A7" w:rsidRPr="005B34A8" w:rsidTr="0082792B">
        <w:trPr>
          <w:trHeight w:val="510"/>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9D02A7" w:rsidRPr="005B34A8" w:rsidRDefault="009D02A7" w:rsidP="00DB4B79">
            <w:pPr>
              <w:jc w:val="right"/>
              <w:rPr>
                <w:rFonts w:cstheme="minorHAnsi"/>
                <w:color w:val="000000"/>
                <w:sz w:val="16"/>
                <w:szCs w:val="16"/>
              </w:rPr>
            </w:pPr>
            <w:r w:rsidRPr="005B34A8">
              <w:rPr>
                <w:rFonts w:cstheme="minorHAnsi"/>
                <w:color w:val="000000"/>
                <w:sz w:val="16"/>
                <w:szCs w:val="16"/>
              </w:rPr>
              <w:t>13</w:t>
            </w:r>
          </w:p>
        </w:tc>
        <w:tc>
          <w:tcPr>
            <w:tcW w:w="5060" w:type="dxa"/>
            <w:tcBorders>
              <w:top w:val="nil"/>
              <w:left w:val="nil"/>
              <w:bottom w:val="single" w:sz="4" w:space="0" w:color="auto"/>
              <w:right w:val="single" w:sz="4" w:space="0" w:color="auto"/>
            </w:tcBorders>
            <w:shd w:val="clear" w:color="000000" w:fill="FFFFFF"/>
            <w:vAlign w:val="center"/>
            <w:hideMark/>
          </w:tcPr>
          <w:p w:rsidR="009D02A7" w:rsidRPr="005B34A8" w:rsidRDefault="009D02A7" w:rsidP="00DB4B79">
            <w:pPr>
              <w:rPr>
                <w:rFonts w:cstheme="minorHAnsi"/>
                <w:color w:val="000000"/>
                <w:sz w:val="16"/>
                <w:szCs w:val="16"/>
              </w:rPr>
            </w:pPr>
            <w:r w:rsidRPr="005B34A8">
              <w:rPr>
                <w:rFonts w:cstheme="minorHAnsi"/>
                <w:color w:val="000000"/>
                <w:sz w:val="16"/>
                <w:szCs w:val="16"/>
              </w:rPr>
              <w:t>Opracowywanie lub wydawanie publikacji, wydawnictw ciągłych oraz wydawnictw zwartych, stanowiących zamkniętą całość</w:t>
            </w:r>
          </w:p>
        </w:tc>
        <w:tc>
          <w:tcPr>
            <w:tcW w:w="66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1</w:t>
            </w:r>
          </w:p>
        </w:tc>
        <w:tc>
          <w:tcPr>
            <w:tcW w:w="111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9 983</w:t>
            </w:r>
          </w:p>
        </w:tc>
        <w:tc>
          <w:tcPr>
            <w:tcW w:w="9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0,3</w:t>
            </w:r>
          </w:p>
        </w:tc>
        <w:tc>
          <w:tcPr>
            <w:tcW w:w="9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1</w:t>
            </w:r>
          </w:p>
        </w:tc>
      </w:tr>
      <w:tr w:rsidR="009D02A7" w:rsidRPr="005B34A8" w:rsidTr="0082792B">
        <w:trPr>
          <w:trHeight w:val="510"/>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9D02A7" w:rsidRPr="005B34A8" w:rsidRDefault="009D02A7" w:rsidP="00DB4B79">
            <w:pPr>
              <w:jc w:val="right"/>
              <w:rPr>
                <w:rFonts w:cstheme="minorHAnsi"/>
                <w:color w:val="000000"/>
                <w:sz w:val="16"/>
                <w:szCs w:val="16"/>
              </w:rPr>
            </w:pPr>
            <w:r w:rsidRPr="005B34A8">
              <w:rPr>
                <w:rFonts w:cstheme="minorHAnsi"/>
                <w:color w:val="000000"/>
                <w:sz w:val="16"/>
                <w:szCs w:val="16"/>
              </w:rPr>
              <w:t>14</w:t>
            </w:r>
          </w:p>
        </w:tc>
        <w:tc>
          <w:tcPr>
            <w:tcW w:w="5060" w:type="dxa"/>
            <w:tcBorders>
              <w:top w:val="nil"/>
              <w:left w:val="nil"/>
              <w:bottom w:val="single" w:sz="4" w:space="0" w:color="auto"/>
              <w:right w:val="single" w:sz="4" w:space="0" w:color="auto"/>
            </w:tcBorders>
            <w:shd w:val="clear" w:color="000000" w:fill="FFFFFF"/>
            <w:vAlign w:val="center"/>
            <w:hideMark/>
          </w:tcPr>
          <w:p w:rsidR="009D02A7" w:rsidRPr="005B34A8" w:rsidRDefault="009D02A7" w:rsidP="00DB4B79">
            <w:pPr>
              <w:rPr>
                <w:rFonts w:cstheme="minorHAnsi"/>
                <w:color w:val="000000"/>
                <w:sz w:val="16"/>
                <w:szCs w:val="16"/>
              </w:rPr>
            </w:pPr>
            <w:r w:rsidRPr="005B34A8">
              <w:rPr>
                <w:rFonts w:cstheme="minorHAnsi"/>
                <w:color w:val="000000"/>
                <w:sz w:val="16"/>
                <w:szCs w:val="16"/>
              </w:rPr>
              <w:t>Świadczenie usług wspierających, które mają na celu umożliwienie lub wspomaganie niezależnego życia osób niepełnosprawnych</w:t>
            </w:r>
          </w:p>
        </w:tc>
        <w:tc>
          <w:tcPr>
            <w:tcW w:w="66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9</w:t>
            </w:r>
          </w:p>
        </w:tc>
        <w:tc>
          <w:tcPr>
            <w:tcW w:w="1115"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271 628</w:t>
            </w:r>
          </w:p>
        </w:tc>
        <w:tc>
          <w:tcPr>
            <w:tcW w:w="9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7,4</w:t>
            </w:r>
          </w:p>
        </w:tc>
        <w:tc>
          <w:tcPr>
            <w:tcW w:w="960" w:type="dxa"/>
            <w:tcBorders>
              <w:top w:val="nil"/>
              <w:left w:val="nil"/>
              <w:bottom w:val="single" w:sz="4" w:space="0" w:color="auto"/>
              <w:right w:val="single" w:sz="4" w:space="0" w:color="auto"/>
            </w:tcBorders>
            <w:shd w:val="clear" w:color="auto" w:fill="auto"/>
            <w:noWrap/>
            <w:vAlign w:val="center"/>
          </w:tcPr>
          <w:p w:rsidR="009D02A7" w:rsidRPr="005B34A8" w:rsidRDefault="009D02A7" w:rsidP="00DB4B79">
            <w:pPr>
              <w:spacing w:after="0"/>
              <w:contextualSpacing/>
              <w:jc w:val="right"/>
              <w:rPr>
                <w:rFonts w:cstheme="minorHAnsi"/>
                <w:color w:val="000000"/>
                <w:sz w:val="16"/>
                <w:szCs w:val="16"/>
              </w:rPr>
            </w:pPr>
            <w:r w:rsidRPr="005B34A8">
              <w:rPr>
                <w:rFonts w:cstheme="minorHAnsi"/>
                <w:color w:val="000000"/>
                <w:sz w:val="16"/>
                <w:szCs w:val="16"/>
              </w:rPr>
              <w:t>8</w:t>
            </w:r>
          </w:p>
        </w:tc>
      </w:tr>
      <w:tr w:rsidR="009D02A7" w:rsidRPr="005B34A8" w:rsidTr="00BD39F6">
        <w:trPr>
          <w:trHeight w:val="165"/>
        </w:trPr>
        <w:tc>
          <w:tcPr>
            <w:tcW w:w="373" w:type="dxa"/>
            <w:tcBorders>
              <w:top w:val="nil"/>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jc w:val="center"/>
              <w:rPr>
                <w:rFonts w:cstheme="minorHAnsi"/>
                <w:bCs/>
                <w:color w:val="000000"/>
                <w:sz w:val="16"/>
                <w:szCs w:val="16"/>
              </w:rPr>
            </w:pPr>
            <w:r w:rsidRPr="005B34A8">
              <w:rPr>
                <w:rFonts w:cstheme="minorHAnsi"/>
                <w:bCs/>
                <w:color w:val="000000"/>
                <w:sz w:val="16"/>
                <w:szCs w:val="16"/>
              </w:rPr>
              <w:t>x</w:t>
            </w:r>
          </w:p>
        </w:tc>
        <w:tc>
          <w:tcPr>
            <w:tcW w:w="506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rPr>
                <w:rFonts w:cstheme="minorHAnsi"/>
                <w:bCs/>
                <w:color w:val="000000"/>
                <w:sz w:val="16"/>
                <w:szCs w:val="16"/>
              </w:rPr>
            </w:pPr>
            <w:r w:rsidRPr="005B34A8">
              <w:rPr>
                <w:rFonts w:cstheme="minorHAnsi"/>
                <w:bCs/>
                <w:color w:val="000000"/>
                <w:sz w:val="16"/>
                <w:szCs w:val="16"/>
              </w:rPr>
              <w:t>Zadania ogółem</w:t>
            </w:r>
          </w:p>
        </w:tc>
        <w:tc>
          <w:tcPr>
            <w:tcW w:w="665"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right"/>
              <w:rPr>
                <w:rFonts w:cstheme="minorHAnsi"/>
                <w:bCs/>
                <w:color w:val="000000"/>
                <w:sz w:val="16"/>
                <w:szCs w:val="16"/>
              </w:rPr>
            </w:pPr>
            <w:r w:rsidRPr="005B34A8">
              <w:rPr>
                <w:rFonts w:cstheme="minorHAnsi"/>
                <w:bCs/>
                <w:color w:val="000000"/>
                <w:sz w:val="16"/>
                <w:szCs w:val="16"/>
              </w:rPr>
              <w:t>222</w:t>
            </w:r>
          </w:p>
        </w:tc>
        <w:tc>
          <w:tcPr>
            <w:tcW w:w="1115"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right"/>
              <w:rPr>
                <w:rFonts w:cstheme="minorHAnsi"/>
                <w:bCs/>
                <w:color w:val="000000"/>
                <w:sz w:val="16"/>
                <w:szCs w:val="16"/>
              </w:rPr>
            </w:pPr>
            <w:r w:rsidRPr="005B34A8">
              <w:rPr>
                <w:rFonts w:cstheme="minorHAnsi"/>
                <w:bCs/>
                <w:color w:val="000000"/>
                <w:sz w:val="16"/>
                <w:szCs w:val="16"/>
              </w:rPr>
              <w:t>3 686 665</w:t>
            </w:r>
          </w:p>
        </w:tc>
        <w:tc>
          <w:tcPr>
            <w:tcW w:w="960" w:type="dxa"/>
            <w:tcBorders>
              <w:top w:val="nil"/>
              <w:left w:val="nil"/>
              <w:bottom w:val="single" w:sz="4" w:space="0" w:color="auto"/>
              <w:right w:val="single" w:sz="4" w:space="0" w:color="auto"/>
            </w:tcBorders>
            <w:shd w:val="clear" w:color="auto" w:fill="92D050"/>
            <w:noWrap/>
            <w:vAlign w:val="center"/>
          </w:tcPr>
          <w:p w:rsidR="009D02A7" w:rsidRPr="005B34A8" w:rsidRDefault="009D02A7" w:rsidP="00DB4B79">
            <w:pPr>
              <w:spacing w:after="0"/>
              <w:contextualSpacing/>
              <w:jc w:val="right"/>
              <w:rPr>
                <w:rFonts w:cstheme="minorHAnsi"/>
                <w:bCs/>
                <w:color w:val="000000"/>
                <w:sz w:val="16"/>
                <w:szCs w:val="16"/>
              </w:rPr>
            </w:pPr>
            <w:r w:rsidRPr="005B34A8">
              <w:rPr>
                <w:rFonts w:cstheme="minorHAnsi"/>
                <w:bCs/>
                <w:color w:val="000000"/>
                <w:sz w:val="16"/>
                <w:szCs w:val="16"/>
              </w:rPr>
              <w:t>100</w:t>
            </w:r>
          </w:p>
        </w:tc>
        <w:tc>
          <w:tcPr>
            <w:tcW w:w="96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contextualSpacing/>
              <w:jc w:val="center"/>
              <w:rPr>
                <w:rFonts w:cstheme="minorHAnsi"/>
                <w:bCs/>
                <w:color w:val="000000"/>
                <w:sz w:val="16"/>
                <w:szCs w:val="16"/>
              </w:rPr>
            </w:pPr>
            <w:r w:rsidRPr="005B34A8">
              <w:rPr>
                <w:rFonts w:cstheme="minorHAnsi"/>
                <w:bCs/>
                <w:color w:val="000000"/>
                <w:sz w:val="16"/>
                <w:szCs w:val="16"/>
              </w:rPr>
              <w:t>x</w:t>
            </w:r>
          </w:p>
        </w:tc>
      </w:tr>
    </w:tbl>
    <w:p w:rsidR="009D02A7" w:rsidRPr="005B34A8" w:rsidRDefault="009D02A7" w:rsidP="00DB4B79">
      <w:pPr>
        <w:pStyle w:val="Tekstpodstawowy21"/>
        <w:spacing w:line="276" w:lineRule="auto"/>
        <w:rPr>
          <w:rFonts w:asciiTheme="minorHAnsi" w:hAnsiTheme="minorHAnsi"/>
          <w:sz w:val="24"/>
          <w:szCs w:val="24"/>
          <w:highlight w:val="cyan"/>
        </w:rPr>
      </w:pPr>
    </w:p>
    <w:p w:rsidR="009D02A7" w:rsidRPr="005B34A8" w:rsidRDefault="009D02A7" w:rsidP="00DB4B79">
      <w:pPr>
        <w:rPr>
          <w:bCs/>
        </w:rPr>
      </w:pPr>
      <w:bookmarkStart w:id="308" w:name="_Toc476639676"/>
      <w:r w:rsidRPr="005B34A8">
        <w:br w:type="page"/>
      </w:r>
    </w:p>
    <w:p w:rsidR="009D02A7" w:rsidRPr="000430C1" w:rsidRDefault="009D02A7" w:rsidP="00DB4B79">
      <w:pPr>
        <w:pStyle w:val="Legenda"/>
        <w:keepNext/>
        <w:spacing w:line="276" w:lineRule="auto"/>
        <w:jc w:val="both"/>
      </w:pPr>
      <w:bookmarkStart w:id="309" w:name="_Toc2768216"/>
      <w:r w:rsidRPr="000430C1">
        <w:lastRenderedPageBreak/>
        <w:t xml:space="preserve">Tabela nr </w:t>
      </w:r>
      <w:r w:rsidRPr="000430C1">
        <w:rPr>
          <w:noProof/>
        </w:rPr>
        <w:fldChar w:fldCharType="begin"/>
      </w:r>
      <w:r w:rsidRPr="000430C1">
        <w:rPr>
          <w:noProof/>
        </w:rPr>
        <w:instrText xml:space="preserve"> SEQ Tabela \* ARABIC </w:instrText>
      </w:r>
      <w:r w:rsidRPr="000430C1">
        <w:rPr>
          <w:noProof/>
        </w:rPr>
        <w:fldChar w:fldCharType="separate"/>
      </w:r>
      <w:r w:rsidR="00182678">
        <w:rPr>
          <w:noProof/>
        </w:rPr>
        <w:t>41</w:t>
      </w:r>
      <w:r w:rsidRPr="000430C1">
        <w:rPr>
          <w:noProof/>
        </w:rPr>
        <w:fldChar w:fldCharType="end"/>
      </w:r>
      <w:r w:rsidRPr="000430C1">
        <w:t xml:space="preserve"> Liczba osób niepełnosprawnych objętych działaniami w zakresie rehabilitacji zawodowej i społecznej, które korzystały z różnych form wsparcia w 2018 r.</w:t>
      </w:r>
      <w:bookmarkEnd w:id="308"/>
      <w:bookmarkEnd w:id="309"/>
    </w:p>
    <w:tbl>
      <w:tblPr>
        <w:tblW w:w="9580" w:type="dxa"/>
        <w:tblCellMar>
          <w:left w:w="70" w:type="dxa"/>
          <w:right w:w="70" w:type="dxa"/>
        </w:tblCellMar>
        <w:tblLook w:val="04A0" w:firstRow="1" w:lastRow="0" w:firstColumn="1" w:lastColumn="0" w:noHBand="0" w:noVBand="1"/>
      </w:tblPr>
      <w:tblGrid>
        <w:gridCol w:w="363"/>
        <w:gridCol w:w="8257"/>
        <w:gridCol w:w="960"/>
      </w:tblGrid>
      <w:tr w:rsidR="009D02A7" w:rsidRPr="005B34A8" w:rsidTr="00BD39F6">
        <w:trPr>
          <w:trHeight w:val="405"/>
        </w:trPr>
        <w:tc>
          <w:tcPr>
            <w:tcW w:w="2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ascii="Arial" w:eastAsia="Times New Roman" w:hAnsi="Arial" w:cs="Arial"/>
                <w:sz w:val="16"/>
                <w:szCs w:val="16"/>
              </w:rPr>
            </w:pPr>
            <w:r w:rsidRPr="005B34A8">
              <w:rPr>
                <w:rFonts w:ascii="Arial" w:eastAsia="Times New Roman" w:hAnsi="Arial" w:cs="Arial"/>
                <w:sz w:val="16"/>
                <w:szCs w:val="16"/>
              </w:rPr>
              <w:t>L.p</w:t>
            </w:r>
          </w:p>
        </w:tc>
        <w:tc>
          <w:tcPr>
            <w:tcW w:w="8340" w:type="dxa"/>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ascii="Arial" w:eastAsia="Times New Roman" w:hAnsi="Arial" w:cs="Arial"/>
                <w:sz w:val="16"/>
                <w:szCs w:val="16"/>
              </w:rPr>
            </w:pPr>
            <w:r w:rsidRPr="005B34A8">
              <w:rPr>
                <w:rFonts w:ascii="Arial" w:eastAsia="Times New Roman" w:hAnsi="Arial" w:cs="Arial"/>
                <w:sz w:val="16"/>
                <w:szCs w:val="16"/>
              </w:rPr>
              <w:t>Nazwa zadania</w:t>
            </w:r>
          </w:p>
        </w:tc>
        <w:tc>
          <w:tcPr>
            <w:tcW w:w="960" w:type="dxa"/>
            <w:tcBorders>
              <w:top w:val="single" w:sz="4" w:space="0" w:color="auto"/>
              <w:left w:val="nil"/>
              <w:bottom w:val="single" w:sz="4" w:space="0" w:color="auto"/>
              <w:right w:val="single" w:sz="4" w:space="0" w:color="auto"/>
            </w:tcBorders>
            <w:shd w:val="clear" w:color="auto" w:fill="92D050"/>
            <w:vAlign w:val="center"/>
            <w:hideMark/>
          </w:tcPr>
          <w:p w:rsidR="009D02A7" w:rsidRPr="005B34A8" w:rsidRDefault="009D02A7" w:rsidP="00DB4B79">
            <w:pPr>
              <w:spacing w:after="0"/>
              <w:jc w:val="center"/>
              <w:rPr>
                <w:rFonts w:ascii="Arial" w:eastAsia="Times New Roman" w:hAnsi="Arial" w:cs="Arial"/>
                <w:sz w:val="16"/>
                <w:szCs w:val="16"/>
              </w:rPr>
            </w:pPr>
            <w:r w:rsidRPr="005B34A8">
              <w:rPr>
                <w:rFonts w:ascii="Arial" w:eastAsia="Times New Roman" w:hAnsi="Arial" w:cs="Arial"/>
                <w:sz w:val="16"/>
                <w:szCs w:val="16"/>
              </w:rPr>
              <w:t>Liczba osób</w:t>
            </w:r>
          </w:p>
        </w:tc>
      </w:tr>
      <w:tr w:rsidR="009D02A7" w:rsidRPr="005B34A8" w:rsidTr="0082792B">
        <w:trPr>
          <w:trHeight w:val="690"/>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ascii="Arial Narrow" w:eastAsia="Times New Roman" w:hAnsi="Arial Narrow" w:cs="Arial CE"/>
                <w:sz w:val="16"/>
                <w:szCs w:val="16"/>
              </w:rPr>
            </w:pPr>
            <w:r w:rsidRPr="005B34A8">
              <w:rPr>
                <w:rFonts w:ascii="Arial Narrow" w:eastAsia="Times New Roman" w:hAnsi="Arial Narrow" w:cs="Arial CE"/>
                <w:sz w:val="16"/>
                <w:szCs w:val="16"/>
              </w:rPr>
              <w:t>1</w:t>
            </w:r>
          </w:p>
        </w:tc>
        <w:tc>
          <w:tcPr>
            <w:tcW w:w="834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ascii="Arial Narrow" w:eastAsia="Times New Roman" w:hAnsi="Arial Narrow" w:cs="Arial CE"/>
                <w:sz w:val="16"/>
                <w:szCs w:val="16"/>
              </w:rPr>
            </w:pPr>
            <w:r w:rsidRPr="005B34A8">
              <w:rPr>
                <w:rFonts w:ascii="Arial Narrow" w:eastAsia="Times New Roman" w:hAnsi="Arial Narrow" w:cs="Arial CE"/>
                <w:sz w:val="16"/>
                <w:szCs w:val="16"/>
              </w:rPr>
              <w:t>Zwrot kosztów: adaptacji pomieszczeń zakładu pracy w szczególności poniesionych w związku z przystosowaniem stanowisk pracy, adaptacji lub nabycia urządzeń ułatwiających wykonywanie pracy lub funkcjonowanie  w zakładzie pracy, zakupu i autoryzacji oprogramowania oraz urządzeń i technologii wspomagających lub przystosowanych do potrzeb wynikających z niepełnosprawności, rozpoznania przez służby medycyny pracy  art.26</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Arial Narrow" w:eastAsia="Times New Roman" w:hAnsi="Arial Narrow" w:cs="Arial CE"/>
                <w:sz w:val="16"/>
                <w:szCs w:val="16"/>
              </w:rPr>
            </w:pPr>
            <w:r w:rsidRPr="005B34A8">
              <w:rPr>
                <w:rFonts w:ascii="Arial Narrow" w:eastAsia="Times New Roman" w:hAnsi="Arial Narrow" w:cs="Arial CE"/>
                <w:sz w:val="16"/>
                <w:szCs w:val="16"/>
              </w:rPr>
              <w:t>2</w:t>
            </w:r>
          </w:p>
        </w:tc>
      </w:tr>
      <w:tr w:rsidR="009D02A7" w:rsidRPr="005B34A8" w:rsidTr="0082792B">
        <w:trPr>
          <w:trHeight w:val="300"/>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ascii="Arial Narrow" w:eastAsia="Times New Roman" w:hAnsi="Arial Narrow" w:cs="Arial CE"/>
                <w:sz w:val="16"/>
                <w:szCs w:val="16"/>
              </w:rPr>
            </w:pPr>
            <w:r w:rsidRPr="005B34A8">
              <w:rPr>
                <w:rFonts w:ascii="Arial Narrow" w:eastAsia="Times New Roman" w:hAnsi="Arial Narrow" w:cs="Arial CE"/>
                <w:sz w:val="16"/>
                <w:szCs w:val="16"/>
              </w:rPr>
              <w:t>2</w:t>
            </w:r>
          </w:p>
        </w:tc>
        <w:tc>
          <w:tcPr>
            <w:tcW w:w="834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ascii="Arial Narrow" w:eastAsia="Times New Roman" w:hAnsi="Arial Narrow" w:cs="Arial CE"/>
                <w:sz w:val="16"/>
                <w:szCs w:val="16"/>
              </w:rPr>
            </w:pPr>
            <w:r w:rsidRPr="005B34A8">
              <w:rPr>
                <w:rFonts w:ascii="Arial Narrow" w:eastAsia="Times New Roman" w:hAnsi="Arial Narrow" w:cs="Arial CE"/>
                <w:sz w:val="16"/>
                <w:szCs w:val="16"/>
              </w:rPr>
              <w:t>Zwrot kosztów zatrudnienia pracowników pomagających pracownikowi niepełnosprawnemu w pracy art.26d</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Arial Narrow" w:eastAsia="Times New Roman" w:hAnsi="Arial Narrow" w:cs="Arial CE"/>
                <w:sz w:val="16"/>
                <w:szCs w:val="16"/>
              </w:rPr>
            </w:pPr>
            <w:r w:rsidRPr="005B34A8">
              <w:rPr>
                <w:rFonts w:ascii="Arial Narrow" w:eastAsia="Times New Roman" w:hAnsi="Arial Narrow" w:cs="Arial CE"/>
                <w:sz w:val="16"/>
                <w:szCs w:val="16"/>
              </w:rPr>
              <w:t>275</w:t>
            </w:r>
          </w:p>
        </w:tc>
      </w:tr>
      <w:tr w:rsidR="009D02A7" w:rsidRPr="005B34A8" w:rsidTr="0082792B">
        <w:trPr>
          <w:trHeight w:val="300"/>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ascii="Arial Narrow" w:eastAsia="Times New Roman" w:hAnsi="Arial Narrow" w:cs="Arial CE"/>
                <w:sz w:val="16"/>
                <w:szCs w:val="16"/>
              </w:rPr>
            </w:pPr>
            <w:r w:rsidRPr="005B34A8">
              <w:rPr>
                <w:rFonts w:ascii="Arial Narrow" w:eastAsia="Times New Roman" w:hAnsi="Arial Narrow" w:cs="Arial CE"/>
                <w:sz w:val="16"/>
                <w:szCs w:val="16"/>
              </w:rPr>
              <w:t>3</w:t>
            </w:r>
          </w:p>
        </w:tc>
        <w:tc>
          <w:tcPr>
            <w:tcW w:w="834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ascii="Arial Narrow" w:eastAsia="Times New Roman" w:hAnsi="Arial Narrow" w:cs="Arial CE"/>
                <w:sz w:val="16"/>
                <w:szCs w:val="16"/>
              </w:rPr>
            </w:pPr>
            <w:r w:rsidRPr="005B34A8">
              <w:rPr>
                <w:rFonts w:ascii="Arial Narrow" w:eastAsia="Times New Roman" w:hAnsi="Arial Narrow" w:cs="Arial CE"/>
                <w:sz w:val="16"/>
                <w:szCs w:val="16"/>
              </w:rPr>
              <w:t>Zwrot kosztów wyposażenia stanowisk pracy art.26e</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Arial Narrow" w:eastAsia="Times New Roman" w:hAnsi="Arial Narrow" w:cs="Arial CE"/>
                <w:sz w:val="16"/>
                <w:szCs w:val="16"/>
              </w:rPr>
            </w:pPr>
            <w:r w:rsidRPr="005B34A8">
              <w:rPr>
                <w:rFonts w:ascii="Arial Narrow" w:eastAsia="Times New Roman" w:hAnsi="Arial Narrow" w:cs="Arial CE"/>
                <w:sz w:val="16"/>
                <w:szCs w:val="16"/>
              </w:rPr>
              <w:t>690</w:t>
            </w:r>
          </w:p>
        </w:tc>
      </w:tr>
      <w:tr w:rsidR="009D02A7" w:rsidRPr="005B34A8" w:rsidTr="0082792B">
        <w:trPr>
          <w:trHeight w:val="300"/>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ascii="Arial Narrow" w:eastAsia="Times New Roman" w:hAnsi="Arial Narrow" w:cs="Arial CE"/>
                <w:sz w:val="16"/>
                <w:szCs w:val="16"/>
              </w:rPr>
            </w:pPr>
            <w:r w:rsidRPr="005B34A8">
              <w:rPr>
                <w:rFonts w:ascii="Arial Narrow" w:eastAsia="Times New Roman" w:hAnsi="Arial Narrow" w:cs="Arial CE"/>
                <w:sz w:val="16"/>
                <w:szCs w:val="16"/>
              </w:rPr>
              <w:t>4</w:t>
            </w:r>
          </w:p>
        </w:tc>
        <w:tc>
          <w:tcPr>
            <w:tcW w:w="834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ascii="Arial Narrow" w:eastAsia="Times New Roman" w:hAnsi="Arial Narrow" w:cs="Arial CE"/>
                <w:sz w:val="16"/>
                <w:szCs w:val="16"/>
              </w:rPr>
            </w:pPr>
            <w:r w:rsidRPr="005B34A8">
              <w:rPr>
                <w:rFonts w:ascii="Arial Narrow" w:eastAsia="Times New Roman" w:hAnsi="Arial Narrow" w:cs="Arial CE"/>
                <w:sz w:val="16"/>
                <w:szCs w:val="16"/>
              </w:rPr>
              <w:t>Zwrot wydatków na instrumenty i usługi rynku pracy dla osób niepełnosprawnych poszukujących pracy i nie pozostających w zatrudnieniu art.11</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Arial Narrow" w:eastAsia="Times New Roman" w:hAnsi="Arial Narrow" w:cs="Arial CE"/>
                <w:sz w:val="16"/>
                <w:szCs w:val="16"/>
              </w:rPr>
            </w:pPr>
            <w:r w:rsidRPr="005B34A8">
              <w:rPr>
                <w:rFonts w:ascii="Arial Narrow" w:eastAsia="Times New Roman" w:hAnsi="Arial Narrow" w:cs="Arial CE"/>
                <w:sz w:val="16"/>
                <w:szCs w:val="16"/>
              </w:rPr>
              <w:t>1 115</w:t>
            </w:r>
          </w:p>
        </w:tc>
      </w:tr>
      <w:tr w:rsidR="009D02A7" w:rsidRPr="005B34A8" w:rsidTr="0082792B">
        <w:trPr>
          <w:trHeight w:val="300"/>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ascii="Arial Narrow" w:eastAsia="Times New Roman" w:hAnsi="Arial Narrow" w:cs="Arial CE"/>
                <w:sz w:val="16"/>
                <w:szCs w:val="16"/>
              </w:rPr>
            </w:pPr>
            <w:r w:rsidRPr="005B34A8">
              <w:rPr>
                <w:rFonts w:ascii="Arial Narrow" w:eastAsia="Times New Roman" w:hAnsi="Arial Narrow" w:cs="Arial CE"/>
                <w:sz w:val="16"/>
                <w:szCs w:val="16"/>
              </w:rPr>
              <w:t>5</w:t>
            </w:r>
          </w:p>
        </w:tc>
        <w:tc>
          <w:tcPr>
            <w:tcW w:w="834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ascii="Arial Narrow" w:eastAsia="Times New Roman" w:hAnsi="Arial Narrow" w:cs="Arial CE"/>
                <w:sz w:val="16"/>
                <w:szCs w:val="16"/>
              </w:rPr>
            </w:pPr>
            <w:r w:rsidRPr="005B34A8">
              <w:rPr>
                <w:rFonts w:ascii="Arial Narrow" w:eastAsia="Times New Roman" w:hAnsi="Arial Narrow" w:cs="Arial CE"/>
                <w:sz w:val="16"/>
                <w:szCs w:val="16"/>
              </w:rPr>
              <w:t>Jednorazowe dofinansowanie rozpoczęcia działalności gospodarczej, rolniczej lub wniesienie wkładu do spółdzielni socjalnej art.12a</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Arial Narrow" w:eastAsia="Times New Roman" w:hAnsi="Arial Narrow" w:cs="Arial CE"/>
                <w:sz w:val="16"/>
                <w:szCs w:val="16"/>
              </w:rPr>
            </w:pPr>
            <w:r w:rsidRPr="005B34A8">
              <w:rPr>
                <w:rFonts w:ascii="Arial Narrow" w:eastAsia="Times New Roman" w:hAnsi="Arial Narrow" w:cs="Arial CE"/>
                <w:sz w:val="16"/>
                <w:szCs w:val="16"/>
              </w:rPr>
              <w:t>500</w:t>
            </w:r>
          </w:p>
        </w:tc>
      </w:tr>
      <w:tr w:rsidR="009D02A7" w:rsidRPr="005B34A8" w:rsidTr="0082792B">
        <w:trPr>
          <w:trHeight w:val="300"/>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ascii="Arial Narrow" w:eastAsia="Times New Roman" w:hAnsi="Arial Narrow" w:cs="Arial CE"/>
                <w:sz w:val="16"/>
                <w:szCs w:val="16"/>
              </w:rPr>
            </w:pPr>
            <w:r w:rsidRPr="005B34A8">
              <w:rPr>
                <w:rFonts w:ascii="Arial Narrow" w:eastAsia="Times New Roman" w:hAnsi="Arial Narrow" w:cs="Arial CE"/>
                <w:sz w:val="16"/>
                <w:szCs w:val="16"/>
              </w:rPr>
              <w:t>6</w:t>
            </w:r>
          </w:p>
        </w:tc>
        <w:tc>
          <w:tcPr>
            <w:tcW w:w="834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ascii="Arial Narrow" w:eastAsia="Times New Roman" w:hAnsi="Arial Narrow" w:cs="Arial CE"/>
                <w:sz w:val="16"/>
                <w:szCs w:val="16"/>
              </w:rPr>
            </w:pPr>
            <w:r w:rsidRPr="005B34A8">
              <w:rPr>
                <w:rFonts w:ascii="Arial Narrow" w:eastAsia="Times New Roman" w:hAnsi="Arial Narrow" w:cs="Arial CE"/>
                <w:sz w:val="16"/>
                <w:szCs w:val="16"/>
              </w:rPr>
              <w:t>Dofinansowanie do oprocentowania kredytu bankowego art.13</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Arial Narrow" w:eastAsia="Times New Roman" w:hAnsi="Arial Narrow" w:cs="Arial CE"/>
                <w:sz w:val="16"/>
                <w:szCs w:val="16"/>
              </w:rPr>
            </w:pPr>
            <w:r w:rsidRPr="005B34A8">
              <w:rPr>
                <w:rFonts w:ascii="Arial Narrow" w:eastAsia="Times New Roman" w:hAnsi="Arial Narrow" w:cs="Arial CE"/>
                <w:sz w:val="16"/>
                <w:szCs w:val="16"/>
              </w:rPr>
              <w:t>25</w:t>
            </w:r>
          </w:p>
        </w:tc>
      </w:tr>
      <w:tr w:rsidR="009D02A7" w:rsidRPr="005B34A8" w:rsidTr="0082792B">
        <w:trPr>
          <w:trHeight w:val="300"/>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ascii="Arial Narrow" w:eastAsia="Times New Roman" w:hAnsi="Arial Narrow" w:cs="Arial CE"/>
                <w:sz w:val="16"/>
                <w:szCs w:val="16"/>
              </w:rPr>
            </w:pPr>
            <w:r w:rsidRPr="005B34A8">
              <w:rPr>
                <w:rFonts w:ascii="Arial Narrow" w:eastAsia="Times New Roman" w:hAnsi="Arial Narrow" w:cs="Arial CE"/>
                <w:sz w:val="16"/>
                <w:szCs w:val="16"/>
              </w:rPr>
              <w:t>7</w:t>
            </w:r>
          </w:p>
        </w:tc>
        <w:tc>
          <w:tcPr>
            <w:tcW w:w="834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ascii="Arial Narrow" w:eastAsia="Times New Roman" w:hAnsi="Arial Narrow" w:cs="Arial CE"/>
                <w:sz w:val="16"/>
                <w:szCs w:val="16"/>
              </w:rPr>
            </w:pPr>
            <w:r w:rsidRPr="005B34A8">
              <w:rPr>
                <w:rFonts w:ascii="Arial Narrow" w:eastAsia="Times New Roman" w:hAnsi="Arial Narrow" w:cs="Arial CE"/>
                <w:sz w:val="16"/>
                <w:szCs w:val="16"/>
              </w:rPr>
              <w:t>Finansowanie szkoleń organizowanych przez kierownika powiatowego urzędu pracy art.40</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Arial Narrow" w:eastAsia="Times New Roman" w:hAnsi="Arial Narrow" w:cs="Arial CE"/>
                <w:sz w:val="16"/>
                <w:szCs w:val="16"/>
              </w:rPr>
            </w:pPr>
            <w:r w:rsidRPr="005B34A8">
              <w:rPr>
                <w:rFonts w:ascii="Arial Narrow" w:eastAsia="Times New Roman" w:hAnsi="Arial Narrow" w:cs="Arial CE"/>
                <w:sz w:val="16"/>
                <w:szCs w:val="16"/>
              </w:rPr>
              <w:t>150</w:t>
            </w:r>
          </w:p>
        </w:tc>
      </w:tr>
      <w:tr w:rsidR="009D02A7" w:rsidRPr="005B34A8" w:rsidTr="0082792B">
        <w:trPr>
          <w:trHeight w:val="300"/>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ascii="Arial Narrow" w:eastAsia="Times New Roman" w:hAnsi="Arial Narrow" w:cs="Arial CE"/>
                <w:sz w:val="16"/>
                <w:szCs w:val="16"/>
              </w:rPr>
            </w:pPr>
            <w:r w:rsidRPr="005B34A8">
              <w:rPr>
                <w:rFonts w:ascii="Arial Narrow" w:eastAsia="Times New Roman" w:hAnsi="Arial Narrow" w:cs="Arial CE"/>
                <w:sz w:val="16"/>
                <w:szCs w:val="16"/>
              </w:rPr>
              <w:t>8</w:t>
            </w:r>
          </w:p>
        </w:tc>
        <w:tc>
          <w:tcPr>
            <w:tcW w:w="834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ascii="Arial Narrow" w:eastAsia="Times New Roman" w:hAnsi="Arial Narrow" w:cs="Arial CE"/>
                <w:sz w:val="16"/>
                <w:szCs w:val="16"/>
              </w:rPr>
            </w:pPr>
            <w:r w:rsidRPr="005B34A8">
              <w:rPr>
                <w:rFonts w:ascii="Arial Narrow" w:eastAsia="Times New Roman" w:hAnsi="Arial Narrow" w:cs="Arial CE"/>
                <w:sz w:val="16"/>
                <w:szCs w:val="16"/>
              </w:rPr>
              <w:t>Zwrot kosztów szkoleń organizowanych przez pracodawcę art.41</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Arial Narrow" w:eastAsia="Times New Roman" w:hAnsi="Arial Narrow" w:cs="Arial CE"/>
                <w:sz w:val="16"/>
                <w:szCs w:val="16"/>
              </w:rPr>
            </w:pPr>
            <w:r w:rsidRPr="005B34A8">
              <w:rPr>
                <w:rFonts w:ascii="Arial Narrow" w:eastAsia="Times New Roman" w:hAnsi="Arial Narrow" w:cs="Arial CE"/>
                <w:sz w:val="16"/>
                <w:szCs w:val="16"/>
              </w:rPr>
              <w:t>9</w:t>
            </w:r>
          </w:p>
        </w:tc>
      </w:tr>
      <w:tr w:rsidR="009D02A7" w:rsidRPr="005B34A8" w:rsidTr="0082792B">
        <w:trPr>
          <w:trHeight w:val="300"/>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ascii="Arial Narrow" w:eastAsia="Times New Roman" w:hAnsi="Arial Narrow" w:cs="Arial CE"/>
                <w:sz w:val="16"/>
                <w:szCs w:val="16"/>
              </w:rPr>
            </w:pPr>
            <w:r w:rsidRPr="005B34A8">
              <w:rPr>
                <w:rFonts w:ascii="Arial Narrow" w:eastAsia="Times New Roman" w:hAnsi="Arial Narrow" w:cs="Arial CE"/>
                <w:sz w:val="16"/>
                <w:szCs w:val="16"/>
              </w:rPr>
              <w:t>9</w:t>
            </w:r>
          </w:p>
        </w:tc>
        <w:tc>
          <w:tcPr>
            <w:tcW w:w="834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ascii="Arial Narrow" w:eastAsia="Times New Roman" w:hAnsi="Arial Narrow" w:cs="Arial CE"/>
                <w:sz w:val="16"/>
                <w:szCs w:val="16"/>
              </w:rPr>
            </w:pPr>
            <w:r w:rsidRPr="005B34A8">
              <w:rPr>
                <w:rFonts w:ascii="Arial Narrow" w:eastAsia="Times New Roman" w:hAnsi="Arial Narrow" w:cs="Arial CE"/>
                <w:sz w:val="16"/>
                <w:szCs w:val="16"/>
              </w:rPr>
              <w:t>Dofinansowanie kosztów działania zakładów aktywności zawodowej art.35 ust.1 pkt 6</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Arial Narrow" w:eastAsia="Times New Roman" w:hAnsi="Arial Narrow" w:cs="Arial CE"/>
                <w:sz w:val="16"/>
                <w:szCs w:val="16"/>
              </w:rPr>
            </w:pPr>
            <w:r w:rsidRPr="005B34A8">
              <w:rPr>
                <w:rFonts w:ascii="Arial Narrow" w:eastAsia="Times New Roman" w:hAnsi="Arial Narrow" w:cs="Arial CE"/>
                <w:sz w:val="16"/>
                <w:szCs w:val="16"/>
              </w:rPr>
              <w:t>4 963</w:t>
            </w:r>
          </w:p>
        </w:tc>
      </w:tr>
      <w:tr w:rsidR="009D02A7" w:rsidRPr="005B34A8" w:rsidTr="00BD39F6">
        <w:trPr>
          <w:trHeight w:val="300"/>
        </w:trPr>
        <w:tc>
          <w:tcPr>
            <w:tcW w:w="280" w:type="dxa"/>
            <w:tcBorders>
              <w:top w:val="nil"/>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ascii="Arial Narrow" w:eastAsia="Times New Roman" w:hAnsi="Arial Narrow" w:cs="Arial CE"/>
                <w:bCs/>
                <w:i/>
                <w:iCs/>
                <w:sz w:val="16"/>
                <w:szCs w:val="16"/>
              </w:rPr>
            </w:pPr>
            <w:r w:rsidRPr="005B34A8">
              <w:rPr>
                <w:rFonts w:ascii="Arial Narrow" w:eastAsia="Times New Roman" w:hAnsi="Arial Narrow" w:cs="Arial CE"/>
                <w:bCs/>
                <w:i/>
                <w:iCs/>
                <w:sz w:val="16"/>
                <w:szCs w:val="16"/>
              </w:rPr>
              <w:t>10</w:t>
            </w:r>
          </w:p>
        </w:tc>
        <w:tc>
          <w:tcPr>
            <w:tcW w:w="834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rPr>
                <w:rFonts w:ascii="Arial Narrow" w:eastAsia="Times New Roman" w:hAnsi="Arial Narrow" w:cs="Arial CE"/>
                <w:bCs/>
                <w:i/>
                <w:iCs/>
                <w:sz w:val="16"/>
                <w:szCs w:val="16"/>
              </w:rPr>
            </w:pPr>
            <w:r w:rsidRPr="005B34A8">
              <w:rPr>
                <w:rFonts w:ascii="Arial Narrow" w:eastAsia="Times New Roman" w:hAnsi="Arial Narrow" w:cs="Arial CE"/>
                <w:bCs/>
                <w:i/>
                <w:iCs/>
                <w:sz w:val="16"/>
                <w:szCs w:val="16"/>
              </w:rPr>
              <w:t>Razem rehabilitacja zawodowa</w:t>
            </w:r>
          </w:p>
        </w:tc>
        <w:tc>
          <w:tcPr>
            <w:tcW w:w="96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right"/>
              <w:rPr>
                <w:rFonts w:ascii="Arial Narrow" w:eastAsia="Times New Roman" w:hAnsi="Arial Narrow" w:cs="Arial CE"/>
                <w:bCs/>
                <w:i/>
                <w:iCs/>
                <w:sz w:val="16"/>
                <w:szCs w:val="16"/>
              </w:rPr>
            </w:pPr>
            <w:r w:rsidRPr="005B34A8">
              <w:rPr>
                <w:rFonts w:ascii="Arial Narrow" w:eastAsia="Times New Roman" w:hAnsi="Arial Narrow" w:cs="Arial CE"/>
                <w:bCs/>
                <w:i/>
                <w:iCs/>
                <w:sz w:val="16"/>
                <w:szCs w:val="16"/>
              </w:rPr>
              <w:t>7 729</w:t>
            </w:r>
          </w:p>
        </w:tc>
      </w:tr>
      <w:tr w:rsidR="009D02A7" w:rsidRPr="005B34A8" w:rsidTr="0082792B">
        <w:trPr>
          <w:trHeight w:val="300"/>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ascii="Arial Narrow" w:eastAsia="Times New Roman" w:hAnsi="Arial Narrow" w:cs="Arial CE"/>
                <w:sz w:val="16"/>
                <w:szCs w:val="16"/>
              </w:rPr>
            </w:pPr>
            <w:r w:rsidRPr="005B34A8">
              <w:rPr>
                <w:rFonts w:ascii="Arial Narrow" w:eastAsia="Times New Roman" w:hAnsi="Arial Narrow" w:cs="Arial CE"/>
                <w:sz w:val="16"/>
                <w:szCs w:val="16"/>
              </w:rPr>
              <w:t>11</w:t>
            </w:r>
          </w:p>
        </w:tc>
        <w:tc>
          <w:tcPr>
            <w:tcW w:w="834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ascii="Arial Narrow" w:eastAsia="Times New Roman" w:hAnsi="Arial Narrow" w:cs="Arial CE"/>
                <w:sz w:val="16"/>
                <w:szCs w:val="16"/>
              </w:rPr>
            </w:pPr>
            <w:r w:rsidRPr="005B34A8">
              <w:rPr>
                <w:rFonts w:ascii="Arial Narrow" w:eastAsia="Times New Roman" w:hAnsi="Arial Narrow" w:cs="Arial CE"/>
                <w:sz w:val="16"/>
                <w:szCs w:val="16"/>
              </w:rPr>
              <w:t>Dofinansowanie turnusów rehabilitacyjnych art.35a ust.1 pkt 7 lit.a</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Arial Narrow" w:eastAsia="Times New Roman" w:hAnsi="Arial Narrow" w:cs="Arial CE"/>
                <w:sz w:val="16"/>
                <w:szCs w:val="16"/>
              </w:rPr>
            </w:pPr>
            <w:r w:rsidRPr="005B34A8">
              <w:rPr>
                <w:rFonts w:ascii="Arial Narrow" w:eastAsia="Times New Roman" w:hAnsi="Arial Narrow" w:cs="Arial CE"/>
                <w:sz w:val="16"/>
                <w:szCs w:val="16"/>
              </w:rPr>
              <w:t>63 269</w:t>
            </w:r>
          </w:p>
        </w:tc>
      </w:tr>
      <w:tr w:rsidR="009D02A7" w:rsidRPr="005B34A8" w:rsidTr="0082792B">
        <w:trPr>
          <w:trHeight w:val="300"/>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ascii="Arial Narrow" w:eastAsia="Times New Roman" w:hAnsi="Arial Narrow" w:cs="Arial CE"/>
                <w:i/>
                <w:iCs/>
                <w:sz w:val="16"/>
                <w:szCs w:val="16"/>
              </w:rPr>
            </w:pPr>
            <w:r w:rsidRPr="005B34A8">
              <w:rPr>
                <w:rFonts w:ascii="Arial Narrow" w:eastAsia="Times New Roman" w:hAnsi="Arial Narrow" w:cs="Arial CE"/>
                <w:i/>
                <w:iCs/>
                <w:sz w:val="16"/>
                <w:szCs w:val="16"/>
              </w:rPr>
              <w:t>12</w:t>
            </w:r>
          </w:p>
        </w:tc>
        <w:tc>
          <w:tcPr>
            <w:tcW w:w="834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ascii="Arial Narrow" w:eastAsia="Times New Roman" w:hAnsi="Arial Narrow" w:cs="Arial CE"/>
                <w:i/>
                <w:iCs/>
                <w:sz w:val="16"/>
                <w:szCs w:val="16"/>
              </w:rPr>
            </w:pPr>
            <w:r w:rsidRPr="005B34A8">
              <w:rPr>
                <w:rFonts w:ascii="Arial Narrow" w:eastAsia="Times New Roman" w:hAnsi="Arial Narrow" w:cs="Arial CE"/>
                <w:i/>
                <w:iCs/>
                <w:sz w:val="16"/>
                <w:szCs w:val="16"/>
              </w:rPr>
              <w:t>z tego: dorośli wraz z opiekunami</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Arial Narrow" w:eastAsia="Times New Roman" w:hAnsi="Arial Narrow" w:cs="Arial CE"/>
                <w:i/>
                <w:iCs/>
                <w:sz w:val="16"/>
                <w:szCs w:val="16"/>
              </w:rPr>
            </w:pPr>
            <w:r w:rsidRPr="005B34A8">
              <w:rPr>
                <w:rFonts w:ascii="Arial Narrow" w:eastAsia="Times New Roman" w:hAnsi="Arial Narrow" w:cs="Arial CE"/>
                <w:i/>
                <w:iCs/>
                <w:sz w:val="16"/>
                <w:szCs w:val="16"/>
              </w:rPr>
              <w:t>42 157</w:t>
            </w:r>
          </w:p>
        </w:tc>
      </w:tr>
      <w:tr w:rsidR="009D02A7" w:rsidRPr="005B34A8" w:rsidTr="0082792B">
        <w:trPr>
          <w:trHeight w:val="300"/>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ascii="Arial Narrow" w:eastAsia="Times New Roman" w:hAnsi="Arial Narrow" w:cs="Arial CE"/>
                <w:i/>
                <w:iCs/>
                <w:sz w:val="16"/>
                <w:szCs w:val="16"/>
              </w:rPr>
            </w:pPr>
            <w:r w:rsidRPr="005B34A8">
              <w:rPr>
                <w:rFonts w:ascii="Arial Narrow" w:eastAsia="Times New Roman" w:hAnsi="Arial Narrow" w:cs="Arial CE"/>
                <w:i/>
                <w:iCs/>
                <w:sz w:val="16"/>
                <w:szCs w:val="16"/>
              </w:rPr>
              <w:t>13</w:t>
            </w:r>
          </w:p>
        </w:tc>
        <w:tc>
          <w:tcPr>
            <w:tcW w:w="834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ascii="Arial Narrow" w:eastAsia="Times New Roman" w:hAnsi="Arial Narrow" w:cs="Arial CE"/>
                <w:i/>
                <w:iCs/>
                <w:sz w:val="16"/>
                <w:szCs w:val="16"/>
              </w:rPr>
            </w:pPr>
            <w:r w:rsidRPr="005B34A8">
              <w:rPr>
                <w:rFonts w:ascii="Arial Narrow" w:eastAsia="Times New Roman" w:hAnsi="Arial Narrow" w:cs="Arial CE"/>
                <w:i/>
                <w:iCs/>
                <w:sz w:val="16"/>
                <w:szCs w:val="16"/>
              </w:rPr>
              <w:t>z tego: dzieci i młodzież wraz z opiekunami</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Arial Narrow" w:eastAsia="Times New Roman" w:hAnsi="Arial Narrow" w:cs="Arial CE"/>
                <w:i/>
                <w:iCs/>
                <w:sz w:val="16"/>
                <w:szCs w:val="16"/>
              </w:rPr>
            </w:pPr>
            <w:r w:rsidRPr="005B34A8">
              <w:rPr>
                <w:rFonts w:ascii="Arial Narrow" w:eastAsia="Times New Roman" w:hAnsi="Arial Narrow" w:cs="Arial CE"/>
                <w:i/>
                <w:iCs/>
                <w:sz w:val="16"/>
                <w:szCs w:val="16"/>
              </w:rPr>
              <w:t>21 112</w:t>
            </w:r>
          </w:p>
        </w:tc>
      </w:tr>
      <w:tr w:rsidR="009D02A7" w:rsidRPr="005B34A8" w:rsidTr="0082792B">
        <w:trPr>
          <w:trHeight w:val="300"/>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ascii="Arial Narrow" w:eastAsia="Times New Roman" w:hAnsi="Arial Narrow" w:cs="Arial CE"/>
                <w:sz w:val="16"/>
                <w:szCs w:val="16"/>
              </w:rPr>
            </w:pPr>
            <w:r w:rsidRPr="005B34A8">
              <w:rPr>
                <w:rFonts w:ascii="Arial Narrow" w:eastAsia="Times New Roman" w:hAnsi="Arial Narrow" w:cs="Arial CE"/>
                <w:sz w:val="16"/>
                <w:szCs w:val="16"/>
              </w:rPr>
              <w:t>14</w:t>
            </w:r>
          </w:p>
        </w:tc>
        <w:tc>
          <w:tcPr>
            <w:tcW w:w="834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ascii="Arial Narrow" w:eastAsia="Times New Roman" w:hAnsi="Arial Narrow" w:cs="Arial CE"/>
                <w:sz w:val="16"/>
                <w:szCs w:val="16"/>
              </w:rPr>
            </w:pPr>
            <w:r w:rsidRPr="005B34A8">
              <w:rPr>
                <w:rFonts w:ascii="Arial Narrow" w:eastAsia="Times New Roman" w:hAnsi="Arial Narrow" w:cs="Arial CE"/>
                <w:sz w:val="16"/>
                <w:szCs w:val="16"/>
              </w:rPr>
              <w:t>Dofinansowanie likwidacji barier architektonicznych, w komunikowaniu się i technicznych na wnioski indywidualnych osób art.35a ust.1 pkt 7 lit.d</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Arial Narrow" w:eastAsia="Times New Roman" w:hAnsi="Arial Narrow" w:cs="Arial CE"/>
                <w:sz w:val="16"/>
                <w:szCs w:val="16"/>
              </w:rPr>
            </w:pPr>
            <w:r w:rsidRPr="005B34A8">
              <w:rPr>
                <w:rFonts w:ascii="Arial Narrow" w:eastAsia="Times New Roman" w:hAnsi="Arial Narrow" w:cs="Arial CE"/>
                <w:sz w:val="16"/>
                <w:szCs w:val="16"/>
              </w:rPr>
              <w:t>17 224</w:t>
            </w:r>
          </w:p>
        </w:tc>
      </w:tr>
      <w:tr w:rsidR="009D02A7" w:rsidRPr="005B34A8" w:rsidTr="0082792B">
        <w:trPr>
          <w:trHeight w:val="300"/>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ascii="Arial Narrow" w:eastAsia="Times New Roman" w:hAnsi="Arial Narrow" w:cs="Arial CE"/>
                <w:i/>
                <w:iCs/>
                <w:sz w:val="16"/>
                <w:szCs w:val="16"/>
              </w:rPr>
            </w:pPr>
            <w:r w:rsidRPr="005B34A8">
              <w:rPr>
                <w:rFonts w:ascii="Arial Narrow" w:eastAsia="Times New Roman" w:hAnsi="Arial Narrow" w:cs="Arial CE"/>
                <w:i/>
                <w:iCs/>
                <w:sz w:val="16"/>
                <w:szCs w:val="16"/>
              </w:rPr>
              <w:t>15</w:t>
            </w:r>
          </w:p>
        </w:tc>
        <w:tc>
          <w:tcPr>
            <w:tcW w:w="834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ascii="Arial Narrow" w:eastAsia="Times New Roman" w:hAnsi="Arial Narrow" w:cs="Arial CE"/>
                <w:i/>
                <w:iCs/>
                <w:sz w:val="16"/>
                <w:szCs w:val="16"/>
              </w:rPr>
            </w:pPr>
            <w:r w:rsidRPr="005B34A8">
              <w:rPr>
                <w:rFonts w:ascii="Arial Narrow" w:eastAsia="Times New Roman" w:hAnsi="Arial Narrow" w:cs="Arial CE"/>
                <w:i/>
                <w:iCs/>
                <w:sz w:val="16"/>
                <w:szCs w:val="16"/>
              </w:rPr>
              <w:t xml:space="preserve">z tego: dorośli </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Arial Narrow" w:eastAsia="Times New Roman" w:hAnsi="Arial Narrow" w:cs="Arial CE"/>
                <w:i/>
                <w:iCs/>
                <w:sz w:val="16"/>
                <w:szCs w:val="16"/>
              </w:rPr>
            </w:pPr>
            <w:r w:rsidRPr="005B34A8">
              <w:rPr>
                <w:rFonts w:ascii="Arial Narrow" w:eastAsia="Times New Roman" w:hAnsi="Arial Narrow" w:cs="Arial CE"/>
                <w:i/>
                <w:iCs/>
                <w:sz w:val="16"/>
                <w:szCs w:val="16"/>
              </w:rPr>
              <w:t>14 360</w:t>
            </w:r>
          </w:p>
        </w:tc>
      </w:tr>
      <w:tr w:rsidR="009D02A7" w:rsidRPr="005B34A8" w:rsidTr="0082792B">
        <w:trPr>
          <w:trHeight w:val="300"/>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ascii="Arial Narrow" w:eastAsia="Times New Roman" w:hAnsi="Arial Narrow" w:cs="Arial CE"/>
                <w:i/>
                <w:iCs/>
                <w:sz w:val="16"/>
                <w:szCs w:val="16"/>
              </w:rPr>
            </w:pPr>
            <w:r w:rsidRPr="005B34A8">
              <w:rPr>
                <w:rFonts w:ascii="Arial Narrow" w:eastAsia="Times New Roman" w:hAnsi="Arial Narrow" w:cs="Arial CE"/>
                <w:i/>
                <w:iCs/>
                <w:sz w:val="16"/>
                <w:szCs w:val="16"/>
              </w:rPr>
              <w:t>16</w:t>
            </w:r>
          </w:p>
        </w:tc>
        <w:tc>
          <w:tcPr>
            <w:tcW w:w="834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ascii="Arial Narrow" w:eastAsia="Times New Roman" w:hAnsi="Arial Narrow" w:cs="Arial CE"/>
                <w:i/>
                <w:iCs/>
                <w:sz w:val="16"/>
                <w:szCs w:val="16"/>
              </w:rPr>
            </w:pPr>
            <w:r w:rsidRPr="005B34A8">
              <w:rPr>
                <w:rFonts w:ascii="Arial Narrow" w:eastAsia="Times New Roman" w:hAnsi="Arial Narrow" w:cs="Arial CE"/>
                <w:i/>
                <w:iCs/>
                <w:sz w:val="16"/>
                <w:szCs w:val="16"/>
              </w:rPr>
              <w:t>z tego: dzieci i młodzież</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Arial Narrow" w:eastAsia="Times New Roman" w:hAnsi="Arial Narrow" w:cs="Arial CE"/>
                <w:i/>
                <w:iCs/>
                <w:sz w:val="16"/>
                <w:szCs w:val="16"/>
              </w:rPr>
            </w:pPr>
            <w:r w:rsidRPr="005B34A8">
              <w:rPr>
                <w:rFonts w:ascii="Arial Narrow" w:eastAsia="Times New Roman" w:hAnsi="Arial Narrow" w:cs="Arial CE"/>
                <w:i/>
                <w:iCs/>
                <w:sz w:val="16"/>
                <w:szCs w:val="16"/>
              </w:rPr>
              <w:t>2 864</w:t>
            </w:r>
          </w:p>
        </w:tc>
      </w:tr>
      <w:tr w:rsidR="009D02A7" w:rsidRPr="005B34A8" w:rsidTr="0082792B">
        <w:trPr>
          <w:trHeight w:val="300"/>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ascii="Arial Narrow" w:eastAsia="Times New Roman" w:hAnsi="Arial Narrow" w:cs="Arial CE"/>
                <w:sz w:val="16"/>
                <w:szCs w:val="16"/>
              </w:rPr>
            </w:pPr>
            <w:r w:rsidRPr="005B34A8">
              <w:rPr>
                <w:rFonts w:ascii="Arial Narrow" w:eastAsia="Times New Roman" w:hAnsi="Arial Narrow" w:cs="Arial CE"/>
                <w:sz w:val="16"/>
                <w:szCs w:val="16"/>
              </w:rPr>
              <w:t>17</w:t>
            </w:r>
          </w:p>
        </w:tc>
        <w:tc>
          <w:tcPr>
            <w:tcW w:w="834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ascii="Arial Narrow" w:eastAsia="Times New Roman" w:hAnsi="Arial Narrow" w:cs="Arial CE"/>
                <w:sz w:val="16"/>
                <w:szCs w:val="16"/>
              </w:rPr>
            </w:pPr>
            <w:r w:rsidRPr="005B34A8">
              <w:rPr>
                <w:rFonts w:ascii="Arial Narrow" w:eastAsia="Times New Roman" w:hAnsi="Arial Narrow" w:cs="Arial CE"/>
                <w:sz w:val="16"/>
                <w:szCs w:val="16"/>
              </w:rPr>
              <w:t>Dofinansowanie zaopatrzenia w sprzęt rehabilitacyjny dla osób niepełnosprawnych art.35a ust.1 pkt 7 lit.c</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Arial Narrow" w:eastAsia="Times New Roman" w:hAnsi="Arial Narrow" w:cs="Arial CE"/>
                <w:sz w:val="16"/>
                <w:szCs w:val="16"/>
              </w:rPr>
            </w:pPr>
            <w:r w:rsidRPr="005B34A8">
              <w:rPr>
                <w:rFonts w:ascii="Arial Narrow" w:eastAsia="Times New Roman" w:hAnsi="Arial Narrow" w:cs="Arial CE"/>
                <w:sz w:val="16"/>
                <w:szCs w:val="16"/>
              </w:rPr>
              <w:t>4 408</w:t>
            </w:r>
          </w:p>
        </w:tc>
      </w:tr>
      <w:tr w:rsidR="009D02A7" w:rsidRPr="005B34A8" w:rsidTr="0082792B">
        <w:trPr>
          <w:trHeight w:val="300"/>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ascii="Arial Narrow" w:eastAsia="Times New Roman" w:hAnsi="Arial Narrow" w:cs="Arial CE"/>
                <w:i/>
                <w:iCs/>
                <w:sz w:val="16"/>
                <w:szCs w:val="16"/>
              </w:rPr>
            </w:pPr>
            <w:r w:rsidRPr="005B34A8">
              <w:rPr>
                <w:rFonts w:ascii="Arial Narrow" w:eastAsia="Times New Roman" w:hAnsi="Arial Narrow" w:cs="Arial CE"/>
                <w:i/>
                <w:iCs/>
                <w:sz w:val="16"/>
                <w:szCs w:val="16"/>
              </w:rPr>
              <w:t>18</w:t>
            </w:r>
          </w:p>
        </w:tc>
        <w:tc>
          <w:tcPr>
            <w:tcW w:w="834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ascii="Arial Narrow" w:eastAsia="Times New Roman" w:hAnsi="Arial Narrow" w:cs="Arial CE"/>
                <w:i/>
                <w:iCs/>
                <w:sz w:val="16"/>
                <w:szCs w:val="16"/>
              </w:rPr>
            </w:pPr>
            <w:r w:rsidRPr="005B34A8">
              <w:rPr>
                <w:rFonts w:ascii="Arial Narrow" w:eastAsia="Times New Roman" w:hAnsi="Arial Narrow" w:cs="Arial CE"/>
                <w:i/>
                <w:iCs/>
                <w:sz w:val="16"/>
                <w:szCs w:val="16"/>
              </w:rPr>
              <w:t xml:space="preserve">z tego: dorośli </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Arial Narrow" w:eastAsia="Times New Roman" w:hAnsi="Arial Narrow" w:cs="Arial CE"/>
                <w:i/>
                <w:iCs/>
                <w:sz w:val="16"/>
                <w:szCs w:val="16"/>
              </w:rPr>
            </w:pPr>
            <w:r w:rsidRPr="005B34A8">
              <w:rPr>
                <w:rFonts w:ascii="Arial Narrow" w:eastAsia="Times New Roman" w:hAnsi="Arial Narrow" w:cs="Arial CE"/>
                <w:i/>
                <w:iCs/>
                <w:sz w:val="16"/>
                <w:szCs w:val="16"/>
              </w:rPr>
              <w:t>3 682</w:t>
            </w:r>
          </w:p>
        </w:tc>
      </w:tr>
      <w:tr w:rsidR="009D02A7" w:rsidRPr="005B34A8" w:rsidTr="0082792B">
        <w:trPr>
          <w:trHeight w:val="300"/>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ascii="Arial Narrow" w:eastAsia="Times New Roman" w:hAnsi="Arial Narrow" w:cs="Arial CE"/>
                <w:i/>
                <w:iCs/>
                <w:sz w:val="16"/>
                <w:szCs w:val="16"/>
              </w:rPr>
            </w:pPr>
            <w:r w:rsidRPr="005B34A8">
              <w:rPr>
                <w:rFonts w:ascii="Arial Narrow" w:eastAsia="Times New Roman" w:hAnsi="Arial Narrow" w:cs="Arial CE"/>
                <w:i/>
                <w:iCs/>
                <w:sz w:val="16"/>
                <w:szCs w:val="16"/>
              </w:rPr>
              <w:t>19</w:t>
            </w:r>
          </w:p>
        </w:tc>
        <w:tc>
          <w:tcPr>
            <w:tcW w:w="834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ascii="Arial Narrow" w:eastAsia="Times New Roman" w:hAnsi="Arial Narrow" w:cs="Arial CE"/>
                <w:i/>
                <w:iCs/>
                <w:sz w:val="16"/>
                <w:szCs w:val="16"/>
              </w:rPr>
            </w:pPr>
            <w:r w:rsidRPr="005B34A8">
              <w:rPr>
                <w:rFonts w:ascii="Arial Narrow" w:eastAsia="Times New Roman" w:hAnsi="Arial Narrow" w:cs="Arial CE"/>
                <w:i/>
                <w:iCs/>
                <w:sz w:val="16"/>
                <w:szCs w:val="16"/>
              </w:rPr>
              <w:t>z tego: dzieci i młodzież</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Arial Narrow" w:eastAsia="Times New Roman" w:hAnsi="Arial Narrow" w:cs="Arial CE"/>
                <w:i/>
                <w:iCs/>
                <w:sz w:val="16"/>
                <w:szCs w:val="16"/>
              </w:rPr>
            </w:pPr>
            <w:r w:rsidRPr="005B34A8">
              <w:rPr>
                <w:rFonts w:ascii="Arial Narrow" w:eastAsia="Times New Roman" w:hAnsi="Arial Narrow" w:cs="Arial CE"/>
                <w:i/>
                <w:iCs/>
                <w:sz w:val="16"/>
                <w:szCs w:val="16"/>
              </w:rPr>
              <w:t>726</w:t>
            </w:r>
          </w:p>
        </w:tc>
      </w:tr>
      <w:tr w:rsidR="009D02A7" w:rsidRPr="005B34A8" w:rsidTr="0082792B">
        <w:trPr>
          <w:trHeight w:val="510"/>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ascii="Arial Narrow" w:eastAsia="Times New Roman" w:hAnsi="Arial Narrow" w:cs="Arial CE"/>
                <w:sz w:val="16"/>
                <w:szCs w:val="16"/>
              </w:rPr>
            </w:pPr>
            <w:r w:rsidRPr="005B34A8">
              <w:rPr>
                <w:rFonts w:ascii="Arial Narrow" w:eastAsia="Times New Roman" w:hAnsi="Arial Narrow" w:cs="Arial CE"/>
                <w:sz w:val="16"/>
                <w:szCs w:val="16"/>
              </w:rPr>
              <w:t>20</w:t>
            </w:r>
          </w:p>
        </w:tc>
        <w:tc>
          <w:tcPr>
            <w:tcW w:w="834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ascii="Arial Narrow" w:eastAsia="Times New Roman" w:hAnsi="Arial Narrow" w:cs="Arial CE"/>
                <w:sz w:val="16"/>
                <w:szCs w:val="16"/>
              </w:rPr>
            </w:pPr>
            <w:r w:rsidRPr="005B34A8">
              <w:rPr>
                <w:rFonts w:ascii="Arial Narrow" w:eastAsia="Times New Roman" w:hAnsi="Arial Narrow" w:cs="Arial CE"/>
                <w:sz w:val="16"/>
                <w:szCs w:val="16"/>
              </w:rPr>
              <w:t>Dofinansowanie zaopatrzenia w przedmioty ortopedyczne i środki pomocnicze przyznawane osobom niepełnosprawnym na podstawie odrębnych przepisów art.35a ust.1 pkt 7 lit.c</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Arial Narrow" w:eastAsia="Times New Roman" w:hAnsi="Arial Narrow" w:cs="Arial CE"/>
                <w:sz w:val="16"/>
                <w:szCs w:val="16"/>
              </w:rPr>
            </w:pPr>
            <w:r w:rsidRPr="005B34A8">
              <w:rPr>
                <w:rFonts w:ascii="Arial Narrow" w:eastAsia="Times New Roman" w:hAnsi="Arial Narrow" w:cs="Arial CE"/>
                <w:sz w:val="16"/>
                <w:szCs w:val="16"/>
              </w:rPr>
              <w:t>175 216</w:t>
            </w:r>
          </w:p>
        </w:tc>
      </w:tr>
      <w:tr w:rsidR="009D02A7" w:rsidRPr="005B34A8" w:rsidTr="0082792B">
        <w:trPr>
          <w:trHeight w:val="300"/>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ascii="Arial Narrow" w:eastAsia="Times New Roman" w:hAnsi="Arial Narrow" w:cs="Arial CE"/>
                <w:sz w:val="16"/>
                <w:szCs w:val="16"/>
              </w:rPr>
            </w:pPr>
            <w:r w:rsidRPr="005B34A8">
              <w:rPr>
                <w:rFonts w:ascii="Arial Narrow" w:eastAsia="Times New Roman" w:hAnsi="Arial Narrow" w:cs="Arial CE"/>
                <w:sz w:val="16"/>
                <w:szCs w:val="16"/>
              </w:rPr>
              <w:t>21</w:t>
            </w:r>
          </w:p>
        </w:tc>
        <w:tc>
          <w:tcPr>
            <w:tcW w:w="834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ascii="Arial Narrow" w:eastAsia="Times New Roman" w:hAnsi="Arial Narrow" w:cs="Arial CE"/>
                <w:i/>
                <w:iCs/>
                <w:sz w:val="16"/>
                <w:szCs w:val="16"/>
              </w:rPr>
            </w:pPr>
            <w:r w:rsidRPr="005B34A8">
              <w:rPr>
                <w:rFonts w:ascii="Arial Narrow" w:eastAsia="Times New Roman" w:hAnsi="Arial Narrow" w:cs="Arial CE"/>
                <w:i/>
                <w:iCs/>
                <w:sz w:val="16"/>
                <w:szCs w:val="16"/>
              </w:rPr>
              <w:t xml:space="preserve">z tego: dorośli </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Arial Narrow" w:eastAsia="Times New Roman" w:hAnsi="Arial Narrow" w:cs="Arial CE"/>
                <w:i/>
                <w:iCs/>
                <w:sz w:val="16"/>
                <w:szCs w:val="16"/>
              </w:rPr>
            </w:pPr>
            <w:r w:rsidRPr="005B34A8">
              <w:rPr>
                <w:rFonts w:ascii="Arial Narrow" w:eastAsia="Times New Roman" w:hAnsi="Arial Narrow" w:cs="Arial CE"/>
                <w:i/>
                <w:iCs/>
                <w:sz w:val="16"/>
                <w:szCs w:val="16"/>
              </w:rPr>
              <w:t>157 170</w:t>
            </w:r>
          </w:p>
        </w:tc>
      </w:tr>
      <w:tr w:rsidR="009D02A7" w:rsidRPr="005B34A8" w:rsidTr="0082792B">
        <w:trPr>
          <w:trHeight w:val="300"/>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ascii="Arial Narrow" w:eastAsia="Times New Roman" w:hAnsi="Arial Narrow" w:cs="Arial CE"/>
                <w:i/>
                <w:iCs/>
                <w:sz w:val="16"/>
                <w:szCs w:val="16"/>
              </w:rPr>
            </w:pPr>
            <w:r w:rsidRPr="005B34A8">
              <w:rPr>
                <w:rFonts w:ascii="Arial Narrow" w:eastAsia="Times New Roman" w:hAnsi="Arial Narrow" w:cs="Arial CE"/>
                <w:i/>
                <w:iCs/>
                <w:sz w:val="16"/>
                <w:szCs w:val="16"/>
              </w:rPr>
              <w:t>22</w:t>
            </w:r>
          </w:p>
        </w:tc>
        <w:tc>
          <w:tcPr>
            <w:tcW w:w="834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ascii="Arial Narrow" w:eastAsia="Times New Roman" w:hAnsi="Arial Narrow" w:cs="Arial CE"/>
                <w:i/>
                <w:iCs/>
                <w:sz w:val="16"/>
                <w:szCs w:val="16"/>
              </w:rPr>
            </w:pPr>
            <w:r w:rsidRPr="005B34A8">
              <w:rPr>
                <w:rFonts w:ascii="Arial Narrow" w:eastAsia="Times New Roman" w:hAnsi="Arial Narrow" w:cs="Arial CE"/>
                <w:i/>
                <w:iCs/>
                <w:sz w:val="16"/>
                <w:szCs w:val="16"/>
              </w:rPr>
              <w:t>z tego: dzieci i młodzież</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Arial Narrow" w:eastAsia="Times New Roman" w:hAnsi="Arial Narrow" w:cs="Arial CE"/>
                <w:i/>
                <w:iCs/>
                <w:sz w:val="16"/>
                <w:szCs w:val="16"/>
              </w:rPr>
            </w:pPr>
            <w:r w:rsidRPr="005B34A8">
              <w:rPr>
                <w:rFonts w:ascii="Arial Narrow" w:eastAsia="Times New Roman" w:hAnsi="Arial Narrow" w:cs="Arial CE"/>
                <w:i/>
                <w:iCs/>
                <w:sz w:val="16"/>
                <w:szCs w:val="16"/>
              </w:rPr>
              <w:t>18 046</w:t>
            </w:r>
          </w:p>
        </w:tc>
      </w:tr>
      <w:tr w:rsidR="009D02A7" w:rsidRPr="005B34A8" w:rsidTr="0082792B">
        <w:trPr>
          <w:trHeight w:val="300"/>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ascii="Arial Narrow" w:eastAsia="Times New Roman" w:hAnsi="Arial Narrow" w:cs="Arial CE"/>
                <w:sz w:val="16"/>
                <w:szCs w:val="16"/>
              </w:rPr>
            </w:pPr>
            <w:r w:rsidRPr="005B34A8">
              <w:rPr>
                <w:rFonts w:ascii="Arial Narrow" w:eastAsia="Times New Roman" w:hAnsi="Arial Narrow" w:cs="Arial CE"/>
                <w:sz w:val="16"/>
                <w:szCs w:val="16"/>
              </w:rPr>
              <w:t>23</w:t>
            </w:r>
          </w:p>
        </w:tc>
        <w:tc>
          <w:tcPr>
            <w:tcW w:w="834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ascii="Arial Narrow" w:eastAsia="Times New Roman" w:hAnsi="Arial Narrow" w:cs="Arial CE"/>
                <w:sz w:val="16"/>
                <w:szCs w:val="16"/>
              </w:rPr>
            </w:pPr>
            <w:r w:rsidRPr="005B34A8">
              <w:rPr>
                <w:rFonts w:ascii="Arial Narrow" w:eastAsia="Times New Roman" w:hAnsi="Arial Narrow" w:cs="Arial CE"/>
                <w:sz w:val="16"/>
                <w:szCs w:val="16"/>
              </w:rPr>
              <w:t>Dofinansowanie sportu, kultury, rekreacji i turystyki art.35a ust.1 pkt 7 lit.b</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Arial Narrow" w:eastAsia="Times New Roman" w:hAnsi="Arial Narrow" w:cs="Arial CE"/>
                <w:sz w:val="16"/>
                <w:szCs w:val="16"/>
              </w:rPr>
            </w:pPr>
            <w:r w:rsidRPr="005B34A8">
              <w:rPr>
                <w:rFonts w:ascii="Arial Narrow" w:eastAsia="Times New Roman" w:hAnsi="Arial Narrow" w:cs="Arial CE"/>
                <w:sz w:val="16"/>
                <w:szCs w:val="16"/>
              </w:rPr>
              <w:t>152 209</w:t>
            </w:r>
          </w:p>
        </w:tc>
      </w:tr>
      <w:tr w:rsidR="009D02A7" w:rsidRPr="005B34A8" w:rsidTr="0082792B">
        <w:trPr>
          <w:trHeight w:val="300"/>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ascii="Arial Narrow" w:eastAsia="Times New Roman" w:hAnsi="Arial Narrow" w:cs="Arial CE"/>
                <w:i/>
                <w:iCs/>
                <w:sz w:val="16"/>
                <w:szCs w:val="16"/>
              </w:rPr>
            </w:pPr>
            <w:r w:rsidRPr="005B34A8">
              <w:rPr>
                <w:rFonts w:ascii="Arial Narrow" w:eastAsia="Times New Roman" w:hAnsi="Arial Narrow" w:cs="Arial CE"/>
                <w:i/>
                <w:iCs/>
                <w:sz w:val="16"/>
                <w:szCs w:val="16"/>
              </w:rPr>
              <w:t>24</w:t>
            </w:r>
          </w:p>
        </w:tc>
        <w:tc>
          <w:tcPr>
            <w:tcW w:w="834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ascii="Arial Narrow" w:eastAsia="Times New Roman" w:hAnsi="Arial Narrow" w:cs="Arial CE"/>
                <w:i/>
                <w:iCs/>
                <w:sz w:val="16"/>
                <w:szCs w:val="16"/>
              </w:rPr>
            </w:pPr>
            <w:r w:rsidRPr="005B34A8">
              <w:rPr>
                <w:rFonts w:ascii="Arial Narrow" w:eastAsia="Times New Roman" w:hAnsi="Arial Narrow" w:cs="Arial CE"/>
                <w:i/>
                <w:iCs/>
                <w:sz w:val="16"/>
                <w:szCs w:val="16"/>
              </w:rPr>
              <w:t>z tego: dorośli</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Arial Narrow" w:eastAsia="Times New Roman" w:hAnsi="Arial Narrow" w:cs="Arial CE"/>
                <w:i/>
                <w:iCs/>
                <w:sz w:val="16"/>
                <w:szCs w:val="16"/>
              </w:rPr>
            </w:pPr>
            <w:r w:rsidRPr="005B34A8">
              <w:rPr>
                <w:rFonts w:ascii="Arial Narrow" w:eastAsia="Times New Roman" w:hAnsi="Arial Narrow" w:cs="Arial CE"/>
                <w:i/>
                <w:iCs/>
                <w:sz w:val="16"/>
                <w:szCs w:val="16"/>
              </w:rPr>
              <w:t>125 607</w:t>
            </w:r>
          </w:p>
        </w:tc>
      </w:tr>
      <w:tr w:rsidR="009D02A7" w:rsidRPr="005B34A8" w:rsidTr="0082792B">
        <w:trPr>
          <w:trHeight w:val="300"/>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ascii="Arial Narrow" w:eastAsia="Times New Roman" w:hAnsi="Arial Narrow" w:cs="Arial CE"/>
                <w:i/>
                <w:iCs/>
                <w:sz w:val="16"/>
                <w:szCs w:val="16"/>
              </w:rPr>
            </w:pPr>
            <w:r w:rsidRPr="005B34A8">
              <w:rPr>
                <w:rFonts w:ascii="Arial Narrow" w:eastAsia="Times New Roman" w:hAnsi="Arial Narrow" w:cs="Arial CE"/>
                <w:i/>
                <w:iCs/>
                <w:sz w:val="16"/>
                <w:szCs w:val="16"/>
              </w:rPr>
              <w:t>25</w:t>
            </w:r>
          </w:p>
        </w:tc>
        <w:tc>
          <w:tcPr>
            <w:tcW w:w="834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ascii="Arial Narrow" w:eastAsia="Times New Roman" w:hAnsi="Arial Narrow" w:cs="Arial CE"/>
                <w:i/>
                <w:iCs/>
                <w:sz w:val="16"/>
                <w:szCs w:val="16"/>
              </w:rPr>
            </w:pPr>
            <w:r w:rsidRPr="005B34A8">
              <w:rPr>
                <w:rFonts w:ascii="Arial Narrow" w:eastAsia="Times New Roman" w:hAnsi="Arial Narrow" w:cs="Arial CE"/>
                <w:i/>
                <w:iCs/>
                <w:sz w:val="16"/>
                <w:szCs w:val="16"/>
              </w:rPr>
              <w:t xml:space="preserve">z tego: dzieci i młodzież </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Arial Narrow" w:eastAsia="Times New Roman" w:hAnsi="Arial Narrow" w:cs="Arial CE"/>
                <w:i/>
                <w:iCs/>
                <w:sz w:val="16"/>
                <w:szCs w:val="16"/>
              </w:rPr>
            </w:pPr>
            <w:r w:rsidRPr="005B34A8">
              <w:rPr>
                <w:rFonts w:ascii="Arial Narrow" w:eastAsia="Times New Roman" w:hAnsi="Arial Narrow" w:cs="Arial CE"/>
                <w:i/>
                <w:iCs/>
                <w:sz w:val="16"/>
                <w:szCs w:val="16"/>
              </w:rPr>
              <w:t>26 602</w:t>
            </w:r>
          </w:p>
        </w:tc>
      </w:tr>
      <w:tr w:rsidR="009D02A7" w:rsidRPr="005B34A8" w:rsidTr="0082792B">
        <w:trPr>
          <w:trHeight w:val="300"/>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ascii="Arial Narrow" w:eastAsia="Times New Roman" w:hAnsi="Arial Narrow" w:cs="Arial CE"/>
                <w:sz w:val="16"/>
                <w:szCs w:val="16"/>
              </w:rPr>
            </w:pPr>
            <w:r w:rsidRPr="005B34A8">
              <w:rPr>
                <w:rFonts w:ascii="Arial Narrow" w:eastAsia="Times New Roman" w:hAnsi="Arial Narrow" w:cs="Arial CE"/>
                <w:sz w:val="16"/>
                <w:szCs w:val="16"/>
              </w:rPr>
              <w:t>26</w:t>
            </w:r>
          </w:p>
        </w:tc>
        <w:tc>
          <w:tcPr>
            <w:tcW w:w="834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ascii="Arial Narrow" w:eastAsia="Times New Roman" w:hAnsi="Arial Narrow" w:cs="Arial CE"/>
                <w:sz w:val="16"/>
                <w:szCs w:val="16"/>
              </w:rPr>
            </w:pPr>
            <w:r w:rsidRPr="005B34A8">
              <w:rPr>
                <w:rFonts w:ascii="Arial Narrow" w:eastAsia="Times New Roman" w:hAnsi="Arial Narrow" w:cs="Arial CE"/>
                <w:sz w:val="16"/>
                <w:szCs w:val="16"/>
              </w:rPr>
              <w:t xml:space="preserve">Dofinansowanie kosztów działania warsztatów terapii zajęciowej art.35a ust. 1 pkt 8 </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Arial Narrow" w:eastAsia="Times New Roman" w:hAnsi="Arial Narrow" w:cs="Arial CE"/>
                <w:sz w:val="16"/>
                <w:szCs w:val="16"/>
              </w:rPr>
            </w:pPr>
            <w:r w:rsidRPr="005B34A8">
              <w:rPr>
                <w:rFonts w:ascii="Arial Narrow" w:eastAsia="Times New Roman" w:hAnsi="Arial Narrow" w:cs="Arial CE"/>
                <w:sz w:val="16"/>
                <w:szCs w:val="16"/>
              </w:rPr>
              <w:t>27 450</w:t>
            </w:r>
          </w:p>
        </w:tc>
      </w:tr>
      <w:tr w:rsidR="009D02A7" w:rsidRPr="005B34A8" w:rsidTr="0082792B">
        <w:trPr>
          <w:trHeight w:val="300"/>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ascii="Arial Narrow" w:eastAsia="Times New Roman" w:hAnsi="Arial Narrow" w:cs="Arial CE"/>
                <w:i/>
                <w:iCs/>
                <w:sz w:val="16"/>
                <w:szCs w:val="16"/>
              </w:rPr>
            </w:pPr>
            <w:r w:rsidRPr="005B34A8">
              <w:rPr>
                <w:rFonts w:ascii="Arial Narrow" w:eastAsia="Times New Roman" w:hAnsi="Arial Narrow" w:cs="Arial CE"/>
                <w:i/>
                <w:iCs/>
                <w:sz w:val="16"/>
                <w:szCs w:val="16"/>
              </w:rPr>
              <w:t>27</w:t>
            </w:r>
          </w:p>
        </w:tc>
        <w:tc>
          <w:tcPr>
            <w:tcW w:w="834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ascii="Arial Narrow" w:eastAsia="Times New Roman" w:hAnsi="Arial Narrow" w:cs="Arial CE"/>
                <w:i/>
                <w:iCs/>
                <w:sz w:val="16"/>
                <w:szCs w:val="16"/>
              </w:rPr>
            </w:pPr>
            <w:r w:rsidRPr="005B34A8">
              <w:rPr>
                <w:rFonts w:ascii="Arial Narrow" w:eastAsia="Times New Roman" w:hAnsi="Arial Narrow" w:cs="Arial CE"/>
                <w:i/>
                <w:iCs/>
                <w:sz w:val="16"/>
                <w:szCs w:val="16"/>
              </w:rPr>
              <w:t xml:space="preserve">z tego: dorośli </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Arial Narrow" w:eastAsia="Times New Roman" w:hAnsi="Arial Narrow" w:cs="Arial CE"/>
                <w:i/>
                <w:iCs/>
                <w:sz w:val="16"/>
                <w:szCs w:val="16"/>
              </w:rPr>
            </w:pPr>
            <w:r w:rsidRPr="005B34A8">
              <w:rPr>
                <w:rFonts w:ascii="Arial Narrow" w:eastAsia="Times New Roman" w:hAnsi="Arial Narrow" w:cs="Arial CE"/>
                <w:i/>
                <w:iCs/>
                <w:sz w:val="16"/>
                <w:szCs w:val="16"/>
              </w:rPr>
              <w:t>27 005</w:t>
            </w:r>
          </w:p>
        </w:tc>
      </w:tr>
      <w:tr w:rsidR="009D02A7" w:rsidRPr="005B34A8" w:rsidTr="0082792B">
        <w:trPr>
          <w:trHeight w:val="300"/>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ascii="Arial Narrow" w:eastAsia="Times New Roman" w:hAnsi="Arial Narrow" w:cs="Arial CE"/>
                <w:i/>
                <w:iCs/>
                <w:sz w:val="16"/>
                <w:szCs w:val="16"/>
              </w:rPr>
            </w:pPr>
            <w:r w:rsidRPr="005B34A8">
              <w:rPr>
                <w:rFonts w:ascii="Arial Narrow" w:eastAsia="Times New Roman" w:hAnsi="Arial Narrow" w:cs="Arial CE"/>
                <w:i/>
                <w:iCs/>
                <w:sz w:val="16"/>
                <w:szCs w:val="16"/>
              </w:rPr>
              <w:t>28</w:t>
            </w:r>
          </w:p>
        </w:tc>
        <w:tc>
          <w:tcPr>
            <w:tcW w:w="834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ascii="Arial Narrow" w:eastAsia="Times New Roman" w:hAnsi="Arial Narrow" w:cs="Arial CE"/>
                <w:i/>
                <w:iCs/>
                <w:sz w:val="16"/>
                <w:szCs w:val="16"/>
              </w:rPr>
            </w:pPr>
            <w:r w:rsidRPr="005B34A8">
              <w:rPr>
                <w:rFonts w:ascii="Arial Narrow" w:eastAsia="Times New Roman" w:hAnsi="Arial Narrow" w:cs="Arial CE"/>
                <w:i/>
                <w:iCs/>
                <w:sz w:val="16"/>
                <w:szCs w:val="16"/>
              </w:rPr>
              <w:t xml:space="preserve">z tego: młodzież </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Arial Narrow" w:eastAsia="Times New Roman" w:hAnsi="Arial Narrow" w:cs="Arial CE"/>
                <w:i/>
                <w:iCs/>
                <w:sz w:val="16"/>
                <w:szCs w:val="16"/>
              </w:rPr>
            </w:pPr>
            <w:r w:rsidRPr="005B34A8">
              <w:rPr>
                <w:rFonts w:ascii="Arial Narrow" w:eastAsia="Times New Roman" w:hAnsi="Arial Narrow" w:cs="Arial CE"/>
                <w:i/>
                <w:iCs/>
                <w:sz w:val="16"/>
                <w:szCs w:val="16"/>
              </w:rPr>
              <w:t>445</w:t>
            </w:r>
          </w:p>
        </w:tc>
      </w:tr>
      <w:tr w:rsidR="009D02A7" w:rsidRPr="005B34A8" w:rsidTr="0082792B">
        <w:trPr>
          <w:trHeight w:val="300"/>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ascii="Arial Narrow" w:eastAsia="Times New Roman" w:hAnsi="Arial Narrow" w:cs="Arial CE"/>
                <w:sz w:val="16"/>
                <w:szCs w:val="16"/>
              </w:rPr>
            </w:pPr>
            <w:r w:rsidRPr="005B34A8">
              <w:rPr>
                <w:rFonts w:ascii="Arial Narrow" w:eastAsia="Times New Roman" w:hAnsi="Arial Narrow" w:cs="Arial CE"/>
                <w:sz w:val="16"/>
                <w:szCs w:val="16"/>
              </w:rPr>
              <w:t>29</w:t>
            </w:r>
          </w:p>
        </w:tc>
        <w:tc>
          <w:tcPr>
            <w:tcW w:w="834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ascii="Arial Narrow" w:eastAsia="Times New Roman" w:hAnsi="Arial Narrow" w:cs="Arial CE"/>
                <w:sz w:val="16"/>
                <w:szCs w:val="16"/>
              </w:rPr>
            </w:pPr>
            <w:r w:rsidRPr="005B34A8">
              <w:rPr>
                <w:rFonts w:ascii="Arial Narrow" w:eastAsia="Times New Roman" w:hAnsi="Arial Narrow" w:cs="Arial CE"/>
                <w:sz w:val="16"/>
                <w:szCs w:val="16"/>
              </w:rPr>
              <w:t>Dofinansowanie usług tłumacza języka migowego lub tłumacza – przewodnika art. 35a ust.1 pkt 7 lit.f</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Arial Narrow" w:eastAsia="Times New Roman" w:hAnsi="Arial Narrow" w:cs="Arial CE"/>
                <w:sz w:val="16"/>
                <w:szCs w:val="16"/>
              </w:rPr>
            </w:pPr>
            <w:r w:rsidRPr="005B34A8">
              <w:rPr>
                <w:rFonts w:ascii="Arial Narrow" w:eastAsia="Times New Roman" w:hAnsi="Arial Narrow" w:cs="Arial CE"/>
                <w:sz w:val="16"/>
                <w:szCs w:val="16"/>
              </w:rPr>
              <w:t>41</w:t>
            </w:r>
          </w:p>
        </w:tc>
      </w:tr>
      <w:tr w:rsidR="009D02A7" w:rsidRPr="005B34A8" w:rsidTr="0082792B">
        <w:trPr>
          <w:trHeight w:val="300"/>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ascii="Arial Narrow" w:eastAsia="Times New Roman" w:hAnsi="Arial Narrow" w:cs="Arial CE"/>
                <w:i/>
                <w:iCs/>
                <w:sz w:val="16"/>
                <w:szCs w:val="16"/>
              </w:rPr>
            </w:pPr>
            <w:r w:rsidRPr="005B34A8">
              <w:rPr>
                <w:rFonts w:ascii="Arial Narrow" w:eastAsia="Times New Roman" w:hAnsi="Arial Narrow" w:cs="Arial CE"/>
                <w:i/>
                <w:iCs/>
                <w:sz w:val="16"/>
                <w:szCs w:val="16"/>
              </w:rPr>
              <w:t>30</w:t>
            </w:r>
          </w:p>
        </w:tc>
        <w:tc>
          <w:tcPr>
            <w:tcW w:w="834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ascii="Arial Narrow" w:eastAsia="Times New Roman" w:hAnsi="Arial Narrow" w:cs="Arial CE"/>
                <w:i/>
                <w:iCs/>
                <w:sz w:val="16"/>
                <w:szCs w:val="16"/>
              </w:rPr>
            </w:pPr>
            <w:r w:rsidRPr="005B34A8">
              <w:rPr>
                <w:rFonts w:ascii="Arial Narrow" w:eastAsia="Times New Roman" w:hAnsi="Arial Narrow" w:cs="Arial CE"/>
                <w:i/>
                <w:iCs/>
                <w:sz w:val="16"/>
                <w:szCs w:val="16"/>
              </w:rPr>
              <w:t>z tego: dorośli</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Arial Narrow" w:eastAsia="Times New Roman" w:hAnsi="Arial Narrow" w:cs="Arial CE"/>
                <w:i/>
                <w:iCs/>
                <w:sz w:val="16"/>
                <w:szCs w:val="16"/>
              </w:rPr>
            </w:pPr>
            <w:r w:rsidRPr="005B34A8">
              <w:rPr>
                <w:rFonts w:ascii="Arial Narrow" w:eastAsia="Times New Roman" w:hAnsi="Arial Narrow" w:cs="Arial CE"/>
                <w:i/>
                <w:iCs/>
                <w:sz w:val="16"/>
                <w:szCs w:val="16"/>
              </w:rPr>
              <w:t>41</w:t>
            </w:r>
          </w:p>
        </w:tc>
      </w:tr>
      <w:tr w:rsidR="009D02A7" w:rsidRPr="005B34A8" w:rsidTr="0082792B">
        <w:trPr>
          <w:trHeight w:val="300"/>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ascii="Arial Narrow" w:eastAsia="Times New Roman" w:hAnsi="Arial Narrow" w:cs="Arial CE"/>
                <w:i/>
                <w:iCs/>
                <w:sz w:val="16"/>
                <w:szCs w:val="16"/>
              </w:rPr>
            </w:pPr>
            <w:r w:rsidRPr="005B34A8">
              <w:rPr>
                <w:rFonts w:ascii="Arial Narrow" w:eastAsia="Times New Roman" w:hAnsi="Arial Narrow" w:cs="Arial CE"/>
                <w:i/>
                <w:iCs/>
                <w:sz w:val="16"/>
                <w:szCs w:val="16"/>
              </w:rPr>
              <w:t>31</w:t>
            </w:r>
          </w:p>
        </w:tc>
        <w:tc>
          <w:tcPr>
            <w:tcW w:w="834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ascii="Arial Narrow" w:eastAsia="Times New Roman" w:hAnsi="Arial Narrow" w:cs="Arial CE"/>
                <w:i/>
                <w:iCs/>
                <w:sz w:val="16"/>
                <w:szCs w:val="16"/>
              </w:rPr>
            </w:pPr>
            <w:r w:rsidRPr="005B34A8">
              <w:rPr>
                <w:rFonts w:ascii="Arial Narrow" w:eastAsia="Times New Roman" w:hAnsi="Arial Narrow" w:cs="Arial CE"/>
                <w:i/>
                <w:iCs/>
                <w:sz w:val="16"/>
                <w:szCs w:val="16"/>
              </w:rPr>
              <w:t xml:space="preserve">z tego: dzieci i młodzież </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Arial Narrow" w:eastAsia="Times New Roman" w:hAnsi="Arial Narrow" w:cs="Arial CE"/>
                <w:i/>
                <w:iCs/>
                <w:sz w:val="16"/>
                <w:szCs w:val="16"/>
              </w:rPr>
            </w:pPr>
            <w:r w:rsidRPr="005B34A8">
              <w:rPr>
                <w:rFonts w:ascii="Arial Narrow" w:eastAsia="Times New Roman" w:hAnsi="Arial Narrow" w:cs="Arial CE"/>
                <w:i/>
                <w:iCs/>
                <w:sz w:val="16"/>
                <w:szCs w:val="16"/>
              </w:rPr>
              <w:t>0</w:t>
            </w:r>
          </w:p>
        </w:tc>
      </w:tr>
      <w:tr w:rsidR="009D02A7" w:rsidRPr="005B34A8" w:rsidTr="00BD39F6">
        <w:trPr>
          <w:trHeight w:val="300"/>
        </w:trPr>
        <w:tc>
          <w:tcPr>
            <w:tcW w:w="280" w:type="dxa"/>
            <w:tcBorders>
              <w:top w:val="nil"/>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ascii="Arial Narrow" w:eastAsia="Times New Roman" w:hAnsi="Arial Narrow" w:cs="Arial CE"/>
                <w:bCs/>
                <w:i/>
                <w:iCs/>
                <w:sz w:val="16"/>
                <w:szCs w:val="16"/>
              </w:rPr>
            </w:pPr>
            <w:r w:rsidRPr="005B34A8">
              <w:rPr>
                <w:rFonts w:ascii="Arial Narrow" w:eastAsia="Times New Roman" w:hAnsi="Arial Narrow" w:cs="Arial CE"/>
                <w:bCs/>
                <w:i/>
                <w:iCs/>
                <w:sz w:val="16"/>
                <w:szCs w:val="16"/>
              </w:rPr>
              <w:t>32</w:t>
            </w:r>
          </w:p>
        </w:tc>
        <w:tc>
          <w:tcPr>
            <w:tcW w:w="834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rPr>
                <w:rFonts w:ascii="Arial Narrow" w:eastAsia="Times New Roman" w:hAnsi="Arial Narrow" w:cs="Arial CE"/>
                <w:bCs/>
                <w:i/>
                <w:iCs/>
                <w:sz w:val="16"/>
                <w:szCs w:val="16"/>
              </w:rPr>
            </w:pPr>
            <w:r w:rsidRPr="005B34A8">
              <w:rPr>
                <w:rFonts w:ascii="Arial Narrow" w:eastAsia="Times New Roman" w:hAnsi="Arial Narrow" w:cs="Arial CE"/>
                <w:bCs/>
                <w:i/>
                <w:iCs/>
                <w:sz w:val="16"/>
                <w:szCs w:val="16"/>
              </w:rPr>
              <w:t>Dorośli razem</w:t>
            </w:r>
          </w:p>
        </w:tc>
        <w:tc>
          <w:tcPr>
            <w:tcW w:w="96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right"/>
              <w:rPr>
                <w:rFonts w:ascii="Arial Narrow" w:eastAsia="Times New Roman" w:hAnsi="Arial Narrow" w:cs="Arial CE"/>
                <w:bCs/>
                <w:i/>
                <w:iCs/>
                <w:sz w:val="16"/>
                <w:szCs w:val="16"/>
              </w:rPr>
            </w:pPr>
            <w:r w:rsidRPr="005B34A8">
              <w:rPr>
                <w:rFonts w:ascii="Arial Narrow" w:eastAsia="Times New Roman" w:hAnsi="Arial Narrow" w:cs="Arial CE"/>
                <w:bCs/>
                <w:i/>
                <w:iCs/>
                <w:sz w:val="16"/>
                <w:szCs w:val="16"/>
              </w:rPr>
              <w:t>370 022</w:t>
            </w:r>
          </w:p>
        </w:tc>
      </w:tr>
      <w:tr w:rsidR="009D02A7" w:rsidRPr="005B34A8" w:rsidTr="0082792B">
        <w:trPr>
          <w:trHeight w:val="300"/>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9D02A7" w:rsidRPr="005B34A8" w:rsidRDefault="009D02A7" w:rsidP="00DB4B79">
            <w:pPr>
              <w:spacing w:after="0"/>
              <w:jc w:val="center"/>
              <w:rPr>
                <w:rFonts w:ascii="Arial Narrow" w:eastAsia="Times New Roman" w:hAnsi="Arial Narrow" w:cs="Arial CE"/>
                <w:bCs/>
                <w:i/>
                <w:iCs/>
                <w:sz w:val="16"/>
                <w:szCs w:val="16"/>
              </w:rPr>
            </w:pPr>
            <w:r w:rsidRPr="005B34A8">
              <w:rPr>
                <w:rFonts w:ascii="Arial Narrow" w:eastAsia="Times New Roman" w:hAnsi="Arial Narrow" w:cs="Arial CE"/>
                <w:bCs/>
                <w:i/>
                <w:iCs/>
                <w:sz w:val="16"/>
                <w:szCs w:val="16"/>
              </w:rPr>
              <w:t>33</w:t>
            </w:r>
          </w:p>
        </w:tc>
        <w:tc>
          <w:tcPr>
            <w:tcW w:w="8340" w:type="dxa"/>
            <w:tcBorders>
              <w:top w:val="nil"/>
              <w:left w:val="nil"/>
              <w:bottom w:val="single" w:sz="4" w:space="0" w:color="auto"/>
              <w:right w:val="single" w:sz="4" w:space="0" w:color="auto"/>
            </w:tcBorders>
            <w:shd w:val="clear" w:color="auto" w:fill="auto"/>
            <w:vAlign w:val="center"/>
            <w:hideMark/>
          </w:tcPr>
          <w:p w:rsidR="009D02A7" w:rsidRPr="005B34A8" w:rsidRDefault="009D02A7" w:rsidP="00DB4B79">
            <w:pPr>
              <w:spacing w:after="0"/>
              <w:rPr>
                <w:rFonts w:ascii="Arial Narrow" w:eastAsia="Times New Roman" w:hAnsi="Arial Narrow" w:cs="Arial CE"/>
                <w:bCs/>
                <w:i/>
                <w:iCs/>
                <w:sz w:val="16"/>
                <w:szCs w:val="16"/>
              </w:rPr>
            </w:pPr>
            <w:r w:rsidRPr="005B34A8">
              <w:rPr>
                <w:rFonts w:ascii="Arial Narrow" w:eastAsia="Times New Roman" w:hAnsi="Arial Narrow" w:cs="Arial CE"/>
                <w:bCs/>
                <w:i/>
                <w:iCs/>
                <w:sz w:val="16"/>
                <w:szCs w:val="16"/>
              </w:rPr>
              <w:t>Dzieci razem</w:t>
            </w:r>
          </w:p>
        </w:tc>
        <w:tc>
          <w:tcPr>
            <w:tcW w:w="960" w:type="dxa"/>
            <w:tcBorders>
              <w:top w:val="nil"/>
              <w:left w:val="nil"/>
              <w:bottom w:val="single" w:sz="4" w:space="0" w:color="auto"/>
              <w:right w:val="single" w:sz="4" w:space="0" w:color="auto"/>
            </w:tcBorders>
            <w:shd w:val="clear" w:color="auto" w:fill="auto"/>
            <w:noWrap/>
            <w:vAlign w:val="center"/>
            <w:hideMark/>
          </w:tcPr>
          <w:p w:rsidR="009D02A7" w:rsidRPr="005B34A8" w:rsidRDefault="009D02A7" w:rsidP="00DB4B79">
            <w:pPr>
              <w:spacing w:after="0"/>
              <w:jc w:val="right"/>
              <w:rPr>
                <w:rFonts w:ascii="Arial Narrow" w:eastAsia="Times New Roman" w:hAnsi="Arial Narrow" w:cs="Arial CE"/>
                <w:bCs/>
                <w:i/>
                <w:iCs/>
                <w:sz w:val="16"/>
                <w:szCs w:val="16"/>
              </w:rPr>
            </w:pPr>
            <w:r w:rsidRPr="005B34A8">
              <w:rPr>
                <w:rFonts w:ascii="Arial Narrow" w:eastAsia="Times New Roman" w:hAnsi="Arial Narrow" w:cs="Arial CE"/>
                <w:bCs/>
                <w:i/>
                <w:iCs/>
                <w:sz w:val="16"/>
                <w:szCs w:val="16"/>
              </w:rPr>
              <w:t>69 795</w:t>
            </w:r>
          </w:p>
        </w:tc>
      </w:tr>
      <w:tr w:rsidR="009D02A7" w:rsidRPr="005B34A8" w:rsidTr="00BD39F6">
        <w:trPr>
          <w:trHeight w:val="300"/>
        </w:trPr>
        <w:tc>
          <w:tcPr>
            <w:tcW w:w="280" w:type="dxa"/>
            <w:tcBorders>
              <w:top w:val="nil"/>
              <w:left w:val="single" w:sz="4" w:space="0" w:color="auto"/>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center"/>
              <w:rPr>
                <w:rFonts w:ascii="Arial Narrow" w:eastAsia="Times New Roman" w:hAnsi="Arial Narrow" w:cs="Arial CE"/>
                <w:bCs/>
                <w:i/>
                <w:iCs/>
                <w:sz w:val="16"/>
                <w:szCs w:val="16"/>
              </w:rPr>
            </w:pPr>
            <w:r w:rsidRPr="005B34A8">
              <w:rPr>
                <w:rFonts w:ascii="Arial Narrow" w:eastAsia="Times New Roman" w:hAnsi="Arial Narrow" w:cs="Arial CE"/>
                <w:bCs/>
                <w:i/>
                <w:iCs/>
                <w:sz w:val="16"/>
                <w:szCs w:val="16"/>
              </w:rPr>
              <w:t>34</w:t>
            </w:r>
          </w:p>
        </w:tc>
        <w:tc>
          <w:tcPr>
            <w:tcW w:w="8340" w:type="dxa"/>
            <w:tcBorders>
              <w:top w:val="nil"/>
              <w:left w:val="nil"/>
              <w:bottom w:val="single" w:sz="4" w:space="0" w:color="auto"/>
              <w:right w:val="single" w:sz="4" w:space="0" w:color="auto"/>
            </w:tcBorders>
            <w:shd w:val="clear" w:color="auto" w:fill="92D050"/>
            <w:vAlign w:val="center"/>
            <w:hideMark/>
          </w:tcPr>
          <w:p w:rsidR="009D02A7" w:rsidRPr="005B34A8" w:rsidRDefault="009D02A7" w:rsidP="00DB4B79">
            <w:pPr>
              <w:spacing w:after="0"/>
              <w:rPr>
                <w:rFonts w:ascii="Arial Narrow" w:eastAsia="Times New Roman" w:hAnsi="Arial Narrow" w:cs="Arial CE"/>
                <w:bCs/>
                <w:i/>
                <w:iCs/>
                <w:sz w:val="16"/>
                <w:szCs w:val="16"/>
              </w:rPr>
            </w:pPr>
            <w:r w:rsidRPr="005B34A8">
              <w:rPr>
                <w:rFonts w:ascii="Arial Narrow" w:eastAsia="Times New Roman" w:hAnsi="Arial Narrow" w:cs="Arial CE"/>
                <w:bCs/>
                <w:i/>
                <w:iCs/>
                <w:sz w:val="16"/>
                <w:szCs w:val="16"/>
              </w:rPr>
              <w:t>Razem rehabilitacja społeczna</w:t>
            </w:r>
          </w:p>
        </w:tc>
        <w:tc>
          <w:tcPr>
            <w:tcW w:w="960" w:type="dxa"/>
            <w:tcBorders>
              <w:top w:val="nil"/>
              <w:left w:val="nil"/>
              <w:bottom w:val="single" w:sz="4" w:space="0" w:color="auto"/>
              <w:right w:val="single" w:sz="4" w:space="0" w:color="auto"/>
            </w:tcBorders>
            <w:shd w:val="clear" w:color="auto" w:fill="92D050"/>
            <w:noWrap/>
            <w:vAlign w:val="center"/>
            <w:hideMark/>
          </w:tcPr>
          <w:p w:rsidR="009D02A7" w:rsidRPr="005B34A8" w:rsidRDefault="009D02A7" w:rsidP="00DB4B79">
            <w:pPr>
              <w:spacing w:after="0"/>
              <w:jc w:val="right"/>
              <w:rPr>
                <w:rFonts w:ascii="Arial Narrow" w:eastAsia="Times New Roman" w:hAnsi="Arial Narrow" w:cs="Arial CE"/>
                <w:bCs/>
                <w:sz w:val="16"/>
                <w:szCs w:val="16"/>
              </w:rPr>
            </w:pPr>
            <w:r w:rsidRPr="005B34A8">
              <w:rPr>
                <w:rFonts w:ascii="Arial Narrow" w:eastAsia="Times New Roman" w:hAnsi="Arial Narrow" w:cs="Arial CE"/>
                <w:bCs/>
                <w:sz w:val="16"/>
                <w:szCs w:val="16"/>
              </w:rPr>
              <w:t>439 817</w:t>
            </w:r>
          </w:p>
        </w:tc>
      </w:tr>
    </w:tbl>
    <w:p w:rsidR="009D02A7" w:rsidRPr="005B34A8" w:rsidRDefault="009D02A7" w:rsidP="00DB4B79"/>
    <w:p w:rsidR="009D02A7" w:rsidRPr="005B34A8" w:rsidRDefault="009D02A7" w:rsidP="00DB4B79"/>
    <w:p w:rsidR="00993130" w:rsidRPr="000430C1" w:rsidRDefault="00993130" w:rsidP="00DB4B79">
      <w:pPr>
        <w:pStyle w:val="Legenda"/>
        <w:keepNext/>
        <w:spacing w:line="276" w:lineRule="auto"/>
        <w:jc w:val="both"/>
      </w:pPr>
      <w:bookmarkStart w:id="310" w:name="_Toc2768217"/>
      <w:r w:rsidRPr="000430C1">
        <w:lastRenderedPageBreak/>
        <w:t xml:space="preserve">Tabela nr </w:t>
      </w:r>
      <w:r w:rsidR="0071152A" w:rsidRPr="000430C1">
        <w:rPr>
          <w:noProof/>
        </w:rPr>
        <w:fldChar w:fldCharType="begin"/>
      </w:r>
      <w:r w:rsidR="0071152A" w:rsidRPr="000430C1">
        <w:rPr>
          <w:noProof/>
        </w:rPr>
        <w:instrText xml:space="preserve"> SEQ Tabela \* ARABIC </w:instrText>
      </w:r>
      <w:r w:rsidR="0071152A" w:rsidRPr="000430C1">
        <w:rPr>
          <w:noProof/>
        </w:rPr>
        <w:fldChar w:fldCharType="separate"/>
      </w:r>
      <w:r w:rsidR="00182678">
        <w:rPr>
          <w:noProof/>
        </w:rPr>
        <w:t>42</w:t>
      </w:r>
      <w:r w:rsidR="0071152A" w:rsidRPr="000430C1">
        <w:rPr>
          <w:noProof/>
        </w:rPr>
        <w:fldChar w:fldCharType="end"/>
      </w:r>
      <w:r w:rsidRPr="000430C1">
        <w:t xml:space="preserve"> Zestawienie wydatków zrealizowanych przez jednostki organizacyjne Funduszu </w:t>
      </w:r>
      <w:r w:rsidRPr="000430C1">
        <w:br/>
        <w:t xml:space="preserve">na podstawie preliminarza wydatków na działalność bieżącą oraz wydatków inwestycyjnych </w:t>
      </w:r>
      <w:r w:rsidRPr="000430C1">
        <w:br/>
        <w:t>w 201</w:t>
      </w:r>
      <w:r w:rsidR="00F50E0E" w:rsidRPr="000430C1">
        <w:t>8</w:t>
      </w:r>
      <w:r w:rsidRPr="000430C1">
        <w:t xml:space="preserve"> roku.</w:t>
      </w:r>
      <w:bookmarkEnd w:id="310"/>
    </w:p>
    <w:p w:rsidR="00F50E0E" w:rsidRPr="005B34A8" w:rsidRDefault="00F50E0E" w:rsidP="00DB4B79"/>
    <w:p w:rsidR="00993130" w:rsidRPr="005B34A8" w:rsidRDefault="00957101" w:rsidP="00DB4B79">
      <w:pPr>
        <w:pStyle w:val="Legenda"/>
        <w:keepNext/>
        <w:spacing w:line="276" w:lineRule="auto"/>
        <w:ind w:hanging="567"/>
        <w:jc w:val="center"/>
        <w:rPr>
          <w:rFonts w:eastAsia="Times New Roman" w:cs="Times New Roman"/>
          <w:b w:val="0"/>
          <w:color w:val="FF0000"/>
          <w:lang w:eastAsia="ar-SA"/>
        </w:rPr>
      </w:pPr>
      <w:r w:rsidRPr="00957101">
        <w:rPr>
          <w:noProof/>
        </w:rPr>
        <w:drawing>
          <wp:inline distT="0" distB="0" distL="0" distR="0">
            <wp:extent cx="6735974" cy="6909758"/>
            <wp:effectExtent l="0" t="0" r="8255" b="5715"/>
            <wp:docPr id="2047" name="Obraz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748640" cy="6922751"/>
                    </a:xfrm>
                    <a:prstGeom prst="rect">
                      <a:avLst/>
                    </a:prstGeom>
                    <a:noFill/>
                    <a:ln>
                      <a:noFill/>
                    </a:ln>
                  </pic:spPr>
                </pic:pic>
              </a:graphicData>
            </a:graphic>
          </wp:inline>
        </w:drawing>
      </w:r>
    </w:p>
    <w:p w:rsidR="00993130" w:rsidRPr="005B34A8" w:rsidRDefault="00993130" w:rsidP="00DB4B79">
      <w:pPr>
        <w:rPr>
          <w:rFonts w:eastAsia="Times New Roman" w:cs="Times New Roman"/>
          <w:color w:val="FF0000"/>
          <w:lang w:eastAsia="ar-SA"/>
        </w:rPr>
      </w:pPr>
    </w:p>
    <w:p w:rsidR="00993130" w:rsidRPr="005B34A8" w:rsidRDefault="00993130" w:rsidP="00DB4B79">
      <w:pPr>
        <w:pStyle w:val="Legenda"/>
        <w:spacing w:line="276" w:lineRule="auto"/>
        <w:rPr>
          <w:b w:val="0"/>
          <w:color w:val="FF0000"/>
        </w:rPr>
      </w:pPr>
    </w:p>
    <w:p w:rsidR="00E01B03" w:rsidRPr="000430C1" w:rsidRDefault="00E01B03" w:rsidP="00DB4B79">
      <w:pPr>
        <w:rPr>
          <w:b/>
          <w:lang w:eastAsia="ar-SA"/>
        </w:rPr>
      </w:pPr>
      <w:bookmarkStart w:id="311" w:name="_Toc2768218"/>
      <w:bookmarkEnd w:id="241"/>
      <w:r w:rsidRPr="000430C1">
        <w:rPr>
          <w:b/>
        </w:rPr>
        <w:lastRenderedPageBreak/>
        <w:t xml:space="preserve">Tabela nr </w:t>
      </w:r>
      <w:r w:rsidR="00A10F75" w:rsidRPr="000430C1">
        <w:rPr>
          <w:b/>
          <w:noProof/>
        </w:rPr>
        <w:fldChar w:fldCharType="begin"/>
      </w:r>
      <w:r w:rsidR="00A10F75" w:rsidRPr="000430C1">
        <w:rPr>
          <w:b/>
          <w:noProof/>
        </w:rPr>
        <w:instrText xml:space="preserve"> SEQ Tabela \* ARABIC </w:instrText>
      </w:r>
      <w:r w:rsidR="00A10F75" w:rsidRPr="000430C1">
        <w:rPr>
          <w:b/>
          <w:noProof/>
        </w:rPr>
        <w:fldChar w:fldCharType="separate"/>
      </w:r>
      <w:r w:rsidR="00182678">
        <w:rPr>
          <w:b/>
          <w:noProof/>
        </w:rPr>
        <w:t>43</w:t>
      </w:r>
      <w:r w:rsidR="00A10F75" w:rsidRPr="000430C1">
        <w:rPr>
          <w:b/>
          <w:noProof/>
        </w:rPr>
        <w:fldChar w:fldCharType="end"/>
      </w:r>
      <w:r w:rsidR="00A10F75" w:rsidRPr="000430C1">
        <w:rPr>
          <w:b/>
        </w:rPr>
        <w:t xml:space="preserve"> </w:t>
      </w:r>
      <w:r w:rsidRPr="000430C1">
        <w:rPr>
          <w:b/>
        </w:rPr>
        <w:t>Stopień realizacji kontroli w poszczególnych obszarach</w:t>
      </w:r>
      <w:bookmarkEnd w:id="311"/>
    </w:p>
    <w:tbl>
      <w:tblPr>
        <w:tblW w:w="9450" w:type="dxa"/>
        <w:tblInd w:w="40" w:type="dxa"/>
        <w:tblLayout w:type="fixed"/>
        <w:tblCellMar>
          <w:left w:w="70" w:type="dxa"/>
          <w:right w:w="70" w:type="dxa"/>
        </w:tblCellMar>
        <w:tblLook w:val="04A0" w:firstRow="1" w:lastRow="0" w:firstColumn="1" w:lastColumn="0" w:noHBand="0" w:noVBand="1"/>
      </w:tblPr>
      <w:tblGrid>
        <w:gridCol w:w="3382"/>
        <w:gridCol w:w="3308"/>
        <w:gridCol w:w="1200"/>
        <w:gridCol w:w="1560"/>
      </w:tblGrid>
      <w:tr w:rsidR="00E01B03" w:rsidRPr="005B34A8" w:rsidTr="0097391C">
        <w:trPr>
          <w:trHeight w:val="739"/>
        </w:trPr>
        <w:tc>
          <w:tcPr>
            <w:tcW w:w="3382" w:type="dxa"/>
            <w:tcBorders>
              <w:top w:val="single" w:sz="6" w:space="0" w:color="auto"/>
              <w:left w:val="single" w:sz="6" w:space="0" w:color="auto"/>
              <w:bottom w:val="single" w:sz="6" w:space="0" w:color="auto"/>
              <w:right w:val="single" w:sz="6" w:space="0" w:color="auto"/>
            </w:tcBorders>
            <w:shd w:val="clear" w:color="auto" w:fill="92D050"/>
            <w:vAlign w:val="center"/>
          </w:tcPr>
          <w:p w:rsidR="00E01B03" w:rsidRPr="005B34A8" w:rsidRDefault="00E01B03" w:rsidP="00DB4B79">
            <w:pPr>
              <w:autoSpaceDE w:val="0"/>
              <w:autoSpaceDN w:val="0"/>
              <w:adjustRightInd w:val="0"/>
              <w:jc w:val="center"/>
              <w:rPr>
                <w:rFonts w:ascii="Calibri" w:eastAsia="Times New Roman" w:hAnsi="Calibri" w:cs="Calibri"/>
                <w:bCs/>
                <w:color w:val="000000"/>
                <w:sz w:val="20"/>
                <w:szCs w:val="20"/>
              </w:rPr>
            </w:pPr>
            <w:r w:rsidRPr="005B34A8">
              <w:rPr>
                <w:rFonts w:ascii="Calibri" w:eastAsia="Times New Roman" w:hAnsi="Calibri" w:cs="Calibri"/>
                <w:bCs/>
                <w:color w:val="000000"/>
                <w:sz w:val="20"/>
                <w:szCs w:val="20"/>
              </w:rPr>
              <w:t>Obszar</w:t>
            </w:r>
          </w:p>
        </w:tc>
        <w:tc>
          <w:tcPr>
            <w:tcW w:w="3308" w:type="dxa"/>
            <w:tcBorders>
              <w:top w:val="single" w:sz="6" w:space="0" w:color="auto"/>
              <w:left w:val="single" w:sz="6" w:space="0" w:color="auto"/>
              <w:bottom w:val="single" w:sz="6" w:space="0" w:color="auto"/>
              <w:right w:val="single" w:sz="6" w:space="0" w:color="auto"/>
            </w:tcBorders>
            <w:shd w:val="clear" w:color="auto" w:fill="92D050"/>
            <w:vAlign w:val="center"/>
            <w:hideMark/>
          </w:tcPr>
          <w:p w:rsidR="00E01B03" w:rsidRPr="005B34A8" w:rsidRDefault="00E01B03" w:rsidP="00DB4B79">
            <w:pPr>
              <w:autoSpaceDE w:val="0"/>
              <w:autoSpaceDN w:val="0"/>
              <w:adjustRightInd w:val="0"/>
              <w:spacing w:after="0"/>
              <w:rPr>
                <w:rFonts w:ascii="Calibri" w:eastAsia="Times New Roman" w:hAnsi="Calibri" w:cs="Calibri"/>
                <w:bCs/>
                <w:color w:val="000000"/>
                <w:sz w:val="18"/>
                <w:szCs w:val="18"/>
              </w:rPr>
            </w:pPr>
            <w:r w:rsidRPr="005B34A8">
              <w:rPr>
                <w:rFonts w:ascii="Calibri" w:eastAsia="Times New Roman" w:hAnsi="Calibri" w:cs="Calibri"/>
                <w:bCs/>
                <w:color w:val="000000"/>
                <w:sz w:val="18"/>
                <w:szCs w:val="18"/>
              </w:rPr>
              <w:t xml:space="preserve">Zadania planowane do objęcia kontrolą lub objęte kontrolą - dotyczy obszarów, </w:t>
            </w:r>
            <w:r w:rsidRPr="005B34A8">
              <w:rPr>
                <w:rFonts w:ascii="Calibri" w:eastAsia="Times New Roman" w:hAnsi="Calibri" w:cs="Calibri"/>
                <w:bCs/>
                <w:color w:val="000000"/>
                <w:sz w:val="18"/>
                <w:szCs w:val="18"/>
              </w:rPr>
              <w:br/>
              <w:t>w ramach których realizowane jest więcej niż jedno zadanie</w:t>
            </w:r>
          </w:p>
        </w:tc>
        <w:tc>
          <w:tcPr>
            <w:tcW w:w="1200" w:type="dxa"/>
            <w:tcBorders>
              <w:top w:val="single" w:sz="6" w:space="0" w:color="auto"/>
              <w:left w:val="single" w:sz="6" w:space="0" w:color="auto"/>
              <w:bottom w:val="single" w:sz="6" w:space="0" w:color="auto"/>
              <w:right w:val="single" w:sz="6" w:space="0" w:color="auto"/>
            </w:tcBorders>
            <w:shd w:val="clear" w:color="auto" w:fill="92D050"/>
            <w:vAlign w:val="center"/>
          </w:tcPr>
          <w:p w:rsidR="00E01B03" w:rsidRPr="005B34A8" w:rsidRDefault="00E01B03" w:rsidP="00DB4B79">
            <w:pPr>
              <w:autoSpaceDE w:val="0"/>
              <w:autoSpaceDN w:val="0"/>
              <w:adjustRightInd w:val="0"/>
              <w:jc w:val="center"/>
              <w:rPr>
                <w:rFonts w:ascii="Calibri" w:eastAsia="Times New Roman" w:hAnsi="Calibri" w:cs="Calibri"/>
                <w:bCs/>
                <w:color w:val="000000"/>
                <w:sz w:val="18"/>
                <w:szCs w:val="18"/>
              </w:rPr>
            </w:pPr>
            <w:r w:rsidRPr="005B34A8">
              <w:rPr>
                <w:rFonts w:ascii="Calibri" w:eastAsia="Times New Roman" w:hAnsi="Calibri" w:cs="Calibri"/>
                <w:bCs/>
                <w:color w:val="000000"/>
                <w:sz w:val="18"/>
                <w:szCs w:val="18"/>
              </w:rPr>
              <w:t>Planowana liczba kontroli</w:t>
            </w:r>
          </w:p>
        </w:tc>
        <w:tc>
          <w:tcPr>
            <w:tcW w:w="1560" w:type="dxa"/>
            <w:tcBorders>
              <w:top w:val="single" w:sz="6" w:space="0" w:color="auto"/>
              <w:left w:val="single" w:sz="6" w:space="0" w:color="auto"/>
              <w:bottom w:val="single" w:sz="6" w:space="0" w:color="auto"/>
              <w:right w:val="single" w:sz="6" w:space="0" w:color="auto"/>
            </w:tcBorders>
            <w:shd w:val="clear" w:color="auto" w:fill="92D050"/>
            <w:vAlign w:val="center"/>
          </w:tcPr>
          <w:p w:rsidR="00E01B03" w:rsidRPr="005B34A8" w:rsidRDefault="00E01B03" w:rsidP="00DB4B79">
            <w:pPr>
              <w:autoSpaceDE w:val="0"/>
              <w:autoSpaceDN w:val="0"/>
              <w:adjustRightInd w:val="0"/>
              <w:ind w:left="-64"/>
              <w:jc w:val="center"/>
              <w:rPr>
                <w:rFonts w:ascii="Calibri" w:eastAsia="Times New Roman" w:hAnsi="Calibri" w:cs="Calibri"/>
                <w:bCs/>
                <w:color w:val="000000"/>
                <w:sz w:val="18"/>
                <w:szCs w:val="18"/>
              </w:rPr>
            </w:pPr>
            <w:r w:rsidRPr="005B34A8">
              <w:rPr>
                <w:rFonts w:ascii="Calibri" w:eastAsia="Times New Roman" w:hAnsi="Calibri" w:cs="Calibri"/>
                <w:bCs/>
                <w:color w:val="000000"/>
                <w:sz w:val="18"/>
                <w:szCs w:val="18"/>
              </w:rPr>
              <w:t>Liczba kontroli przeprowadzonych</w:t>
            </w:r>
          </w:p>
        </w:tc>
      </w:tr>
      <w:tr w:rsidR="00E01B03" w:rsidRPr="005B34A8" w:rsidTr="00253C00">
        <w:trPr>
          <w:trHeight w:val="751"/>
        </w:trPr>
        <w:tc>
          <w:tcPr>
            <w:tcW w:w="3382" w:type="dxa"/>
            <w:tcBorders>
              <w:top w:val="single" w:sz="6" w:space="0" w:color="auto"/>
              <w:left w:val="single" w:sz="6" w:space="0" w:color="auto"/>
              <w:bottom w:val="single" w:sz="6" w:space="0" w:color="auto"/>
              <w:right w:val="single" w:sz="6" w:space="0" w:color="auto"/>
            </w:tcBorders>
            <w:vAlign w:val="center"/>
            <w:hideMark/>
          </w:tcPr>
          <w:p w:rsidR="00E01B03" w:rsidRPr="005B34A8" w:rsidRDefault="00E01B03" w:rsidP="00DB4B79">
            <w:pPr>
              <w:autoSpaceDE w:val="0"/>
              <w:autoSpaceDN w:val="0"/>
              <w:adjustRightInd w:val="0"/>
              <w:spacing w:after="0"/>
              <w:rPr>
                <w:rFonts w:ascii="Calibri" w:eastAsia="Times New Roman" w:hAnsi="Calibri" w:cs="Calibri"/>
                <w:color w:val="000000"/>
                <w:sz w:val="20"/>
                <w:szCs w:val="20"/>
              </w:rPr>
            </w:pPr>
            <w:r w:rsidRPr="005B34A8">
              <w:rPr>
                <w:rFonts w:ascii="Calibri" w:eastAsia="Times New Roman" w:hAnsi="Calibri" w:cs="Calibri"/>
                <w:color w:val="000000"/>
                <w:sz w:val="20"/>
                <w:szCs w:val="20"/>
              </w:rPr>
              <w:t xml:space="preserve">dofinansowanie do wynagrodzeń pracowników niepełnosprawnych  </w:t>
            </w:r>
          </w:p>
          <w:p w:rsidR="00E01B03" w:rsidRPr="005B34A8" w:rsidRDefault="00E01B03" w:rsidP="00DB4B79">
            <w:pPr>
              <w:autoSpaceDE w:val="0"/>
              <w:autoSpaceDN w:val="0"/>
              <w:adjustRightInd w:val="0"/>
              <w:spacing w:after="0"/>
              <w:rPr>
                <w:rFonts w:ascii="Calibri" w:eastAsia="Times New Roman" w:hAnsi="Calibri" w:cs="Calibri"/>
                <w:color w:val="000000"/>
                <w:sz w:val="20"/>
                <w:szCs w:val="20"/>
              </w:rPr>
            </w:pPr>
            <w:r w:rsidRPr="005B34A8">
              <w:rPr>
                <w:rFonts w:ascii="Calibri" w:eastAsia="Times New Roman" w:hAnsi="Calibri" w:cs="Calibri"/>
                <w:color w:val="000000"/>
                <w:sz w:val="20"/>
                <w:szCs w:val="20"/>
              </w:rPr>
              <w:t>- art. 26a-c ustawy o rehabilitacji</w:t>
            </w:r>
          </w:p>
        </w:tc>
        <w:tc>
          <w:tcPr>
            <w:tcW w:w="3308" w:type="dxa"/>
            <w:tcBorders>
              <w:top w:val="single" w:sz="6" w:space="0" w:color="auto"/>
              <w:left w:val="single" w:sz="6" w:space="0" w:color="auto"/>
              <w:bottom w:val="single" w:sz="6" w:space="0" w:color="auto"/>
              <w:right w:val="single" w:sz="6" w:space="0" w:color="auto"/>
            </w:tcBorders>
            <w:vAlign w:val="center"/>
          </w:tcPr>
          <w:p w:rsidR="00E01B03" w:rsidRPr="005B34A8" w:rsidRDefault="00E01B03" w:rsidP="00DB4B79">
            <w:pPr>
              <w:autoSpaceDE w:val="0"/>
              <w:autoSpaceDN w:val="0"/>
              <w:adjustRightInd w:val="0"/>
              <w:jc w:val="center"/>
              <w:rPr>
                <w:rFonts w:ascii="Calibri" w:eastAsia="Times New Roman" w:hAnsi="Calibri" w:cs="Calibri"/>
                <w:color w:val="000000"/>
                <w:sz w:val="20"/>
                <w:szCs w:val="20"/>
              </w:rPr>
            </w:pPr>
            <w:r w:rsidRPr="005B34A8">
              <w:rPr>
                <w:rFonts w:ascii="Calibri" w:eastAsia="Times New Roman" w:hAnsi="Calibri" w:cs="Calibri"/>
                <w:color w:val="000000"/>
                <w:sz w:val="20"/>
                <w:szCs w:val="20"/>
              </w:rPr>
              <w:t>________________</w:t>
            </w:r>
          </w:p>
        </w:tc>
        <w:tc>
          <w:tcPr>
            <w:tcW w:w="1200" w:type="dxa"/>
            <w:tcBorders>
              <w:top w:val="single" w:sz="6" w:space="0" w:color="auto"/>
              <w:left w:val="single" w:sz="6" w:space="0" w:color="auto"/>
              <w:bottom w:val="single" w:sz="6" w:space="0" w:color="auto"/>
              <w:right w:val="single" w:sz="6" w:space="0" w:color="auto"/>
            </w:tcBorders>
          </w:tcPr>
          <w:p w:rsidR="00E01B03" w:rsidRPr="005B34A8" w:rsidRDefault="00E01B03" w:rsidP="00DB4B79">
            <w:pPr>
              <w:autoSpaceDE w:val="0"/>
              <w:autoSpaceDN w:val="0"/>
              <w:adjustRightInd w:val="0"/>
              <w:jc w:val="center"/>
              <w:rPr>
                <w:rFonts w:ascii="Calibri" w:eastAsia="Times New Roman" w:hAnsi="Calibri" w:cs="Calibri"/>
                <w:color w:val="000000"/>
                <w:sz w:val="20"/>
                <w:szCs w:val="20"/>
              </w:rPr>
            </w:pPr>
          </w:p>
          <w:p w:rsidR="00E01B03" w:rsidRPr="005B34A8" w:rsidRDefault="00E01B03" w:rsidP="00DB4B79">
            <w:pPr>
              <w:autoSpaceDE w:val="0"/>
              <w:autoSpaceDN w:val="0"/>
              <w:adjustRightInd w:val="0"/>
              <w:jc w:val="center"/>
              <w:rPr>
                <w:rFonts w:ascii="Calibri" w:eastAsia="Times New Roman" w:hAnsi="Calibri" w:cs="Calibri"/>
                <w:color w:val="000000"/>
                <w:sz w:val="20"/>
                <w:szCs w:val="20"/>
              </w:rPr>
            </w:pPr>
            <w:r w:rsidRPr="005B34A8">
              <w:rPr>
                <w:rFonts w:ascii="Calibri" w:eastAsia="Times New Roman" w:hAnsi="Calibri" w:cs="Calibri"/>
                <w:color w:val="000000"/>
                <w:sz w:val="20"/>
                <w:szCs w:val="20"/>
              </w:rPr>
              <w:t>95</w:t>
            </w:r>
          </w:p>
        </w:tc>
        <w:tc>
          <w:tcPr>
            <w:tcW w:w="1560" w:type="dxa"/>
            <w:tcBorders>
              <w:top w:val="single" w:sz="6" w:space="0" w:color="auto"/>
              <w:left w:val="single" w:sz="6" w:space="0" w:color="auto"/>
              <w:bottom w:val="single" w:sz="6" w:space="0" w:color="auto"/>
              <w:right w:val="single" w:sz="6" w:space="0" w:color="auto"/>
            </w:tcBorders>
          </w:tcPr>
          <w:p w:rsidR="00E01B03" w:rsidRPr="005B34A8" w:rsidRDefault="00E01B03" w:rsidP="00DB4B79">
            <w:pPr>
              <w:autoSpaceDE w:val="0"/>
              <w:autoSpaceDN w:val="0"/>
              <w:adjustRightInd w:val="0"/>
              <w:jc w:val="center"/>
              <w:rPr>
                <w:rFonts w:ascii="Calibri" w:eastAsia="Times New Roman" w:hAnsi="Calibri" w:cs="Calibri"/>
                <w:color w:val="000000"/>
                <w:sz w:val="20"/>
                <w:szCs w:val="20"/>
              </w:rPr>
            </w:pPr>
          </w:p>
          <w:p w:rsidR="00E01B03" w:rsidRPr="005B34A8" w:rsidRDefault="00E01B03" w:rsidP="00DB4B79">
            <w:pPr>
              <w:autoSpaceDE w:val="0"/>
              <w:autoSpaceDN w:val="0"/>
              <w:adjustRightInd w:val="0"/>
              <w:jc w:val="center"/>
              <w:rPr>
                <w:rFonts w:ascii="Calibri" w:eastAsia="Times New Roman" w:hAnsi="Calibri" w:cs="Calibri"/>
                <w:color w:val="000000"/>
                <w:sz w:val="20"/>
                <w:szCs w:val="20"/>
              </w:rPr>
            </w:pPr>
            <w:r w:rsidRPr="005B34A8">
              <w:rPr>
                <w:rFonts w:ascii="Calibri" w:eastAsia="Times New Roman" w:hAnsi="Calibri" w:cs="Calibri"/>
                <w:color w:val="000000"/>
                <w:sz w:val="20"/>
                <w:szCs w:val="20"/>
              </w:rPr>
              <w:t>84</w:t>
            </w:r>
          </w:p>
        </w:tc>
      </w:tr>
      <w:tr w:rsidR="00E01B03" w:rsidRPr="005B34A8" w:rsidTr="00253C00">
        <w:trPr>
          <w:trHeight w:val="1543"/>
        </w:trPr>
        <w:tc>
          <w:tcPr>
            <w:tcW w:w="3382" w:type="dxa"/>
            <w:tcBorders>
              <w:top w:val="single" w:sz="6" w:space="0" w:color="auto"/>
              <w:left w:val="single" w:sz="6" w:space="0" w:color="auto"/>
              <w:bottom w:val="single" w:sz="6" w:space="0" w:color="auto"/>
              <w:right w:val="single" w:sz="6" w:space="0" w:color="auto"/>
            </w:tcBorders>
            <w:hideMark/>
          </w:tcPr>
          <w:p w:rsidR="00E01B03" w:rsidRPr="005B34A8" w:rsidRDefault="00E01B03" w:rsidP="00DB4B79">
            <w:pPr>
              <w:autoSpaceDE w:val="0"/>
              <w:autoSpaceDN w:val="0"/>
              <w:adjustRightInd w:val="0"/>
              <w:spacing w:after="0"/>
              <w:rPr>
                <w:rFonts w:ascii="Calibri" w:eastAsia="Times New Roman" w:hAnsi="Calibri" w:cs="Calibri"/>
                <w:color w:val="000000"/>
                <w:sz w:val="20"/>
                <w:szCs w:val="20"/>
              </w:rPr>
            </w:pPr>
            <w:r w:rsidRPr="005B34A8">
              <w:rPr>
                <w:rFonts w:ascii="Calibri" w:eastAsia="Times New Roman" w:hAnsi="Calibri" w:cs="Calibri"/>
                <w:color w:val="000000"/>
                <w:sz w:val="20"/>
                <w:szCs w:val="20"/>
              </w:rPr>
              <w:t>wystawianie przez sprzedającego usługi lub produkcję informacji o kwocie obniżenia wpłat na Fundusz oraz korzystanie z informacji umożliwiających obniżenie wpłat przez nabywcę - art. 22 ustawy o rehabilitacji</w:t>
            </w:r>
          </w:p>
        </w:tc>
        <w:tc>
          <w:tcPr>
            <w:tcW w:w="3308" w:type="dxa"/>
            <w:tcBorders>
              <w:top w:val="single" w:sz="6" w:space="0" w:color="auto"/>
              <w:left w:val="single" w:sz="6" w:space="0" w:color="auto"/>
              <w:bottom w:val="single" w:sz="6" w:space="0" w:color="auto"/>
              <w:right w:val="single" w:sz="6" w:space="0" w:color="auto"/>
            </w:tcBorders>
          </w:tcPr>
          <w:p w:rsidR="00E01B03" w:rsidRPr="005B34A8" w:rsidRDefault="00E01B03" w:rsidP="00DB4B79">
            <w:pPr>
              <w:autoSpaceDE w:val="0"/>
              <w:autoSpaceDN w:val="0"/>
              <w:adjustRightInd w:val="0"/>
              <w:rPr>
                <w:rFonts w:ascii="Calibri" w:eastAsia="Times New Roman" w:hAnsi="Calibri" w:cs="Calibri"/>
                <w:color w:val="000000"/>
                <w:sz w:val="20"/>
                <w:szCs w:val="20"/>
              </w:rPr>
            </w:pPr>
          </w:p>
          <w:p w:rsidR="00E01B03" w:rsidRPr="005B34A8" w:rsidRDefault="00E01B03" w:rsidP="00DB4B79">
            <w:pPr>
              <w:autoSpaceDE w:val="0"/>
              <w:autoSpaceDN w:val="0"/>
              <w:adjustRightInd w:val="0"/>
              <w:jc w:val="center"/>
              <w:rPr>
                <w:rFonts w:ascii="Calibri" w:eastAsia="Times New Roman" w:hAnsi="Calibri" w:cs="Calibri"/>
                <w:color w:val="000000"/>
                <w:sz w:val="20"/>
                <w:szCs w:val="20"/>
              </w:rPr>
            </w:pPr>
            <w:r w:rsidRPr="005B34A8">
              <w:rPr>
                <w:rFonts w:ascii="Calibri" w:eastAsia="Times New Roman" w:hAnsi="Calibri" w:cs="Calibri"/>
                <w:color w:val="000000"/>
                <w:sz w:val="20"/>
                <w:szCs w:val="20"/>
              </w:rPr>
              <w:t>_________________</w:t>
            </w:r>
          </w:p>
        </w:tc>
        <w:tc>
          <w:tcPr>
            <w:tcW w:w="1200" w:type="dxa"/>
            <w:tcBorders>
              <w:top w:val="single" w:sz="6" w:space="0" w:color="auto"/>
              <w:left w:val="single" w:sz="6" w:space="0" w:color="auto"/>
              <w:bottom w:val="single" w:sz="6" w:space="0" w:color="auto"/>
              <w:right w:val="single" w:sz="6" w:space="0" w:color="auto"/>
            </w:tcBorders>
          </w:tcPr>
          <w:p w:rsidR="00E01B03" w:rsidRPr="005B34A8" w:rsidRDefault="00E01B03" w:rsidP="00DB4B79">
            <w:pPr>
              <w:autoSpaceDE w:val="0"/>
              <w:autoSpaceDN w:val="0"/>
              <w:adjustRightInd w:val="0"/>
              <w:jc w:val="center"/>
              <w:rPr>
                <w:rFonts w:ascii="Calibri" w:eastAsia="Times New Roman" w:hAnsi="Calibri" w:cs="Calibri"/>
                <w:color w:val="000000"/>
                <w:sz w:val="20"/>
                <w:szCs w:val="20"/>
              </w:rPr>
            </w:pPr>
          </w:p>
          <w:p w:rsidR="00E01B03" w:rsidRPr="005B34A8" w:rsidRDefault="00E01B03" w:rsidP="00DB4B79">
            <w:pPr>
              <w:autoSpaceDE w:val="0"/>
              <w:autoSpaceDN w:val="0"/>
              <w:adjustRightInd w:val="0"/>
              <w:rPr>
                <w:rFonts w:ascii="Calibri" w:eastAsia="Times New Roman" w:hAnsi="Calibri" w:cs="Calibri"/>
                <w:color w:val="000000"/>
                <w:sz w:val="20"/>
                <w:szCs w:val="20"/>
              </w:rPr>
            </w:pPr>
          </w:p>
          <w:p w:rsidR="00E01B03" w:rsidRPr="005B34A8" w:rsidRDefault="00E01B03" w:rsidP="00DB4B79">
            <w:pPr>
              <w:autoSpaceDE w:val="0"/>
              <w:autoSpaceDN w:val="0"/>
              <w:adjustRightInd w:val="0"/>
              <w:jc w:val="center"/>
              <w:rPr>
                <w:rFonts w:ascii="Calibri" w:eastAsia="Times New Roman" w:hAnsi="Calibri" w:cs="Calibri"/>
                <w:color w:val="000000"/>
                <w:sz w:val="20"/>
                <w:szCs w:val="20"/>
              </w:rPr>
            </w:pPr>
            <w:r w:rsidRPr="005B34A8">
              <w:rPr>
                <w:rFonts w:ascii="Calibri" w:eastAsia="Times New Roman" w:hAnsi="Calibri" w:cs="Calibri"/>
                <w:color w:val="000000"/>
                <w:sz w:val="20"/>
                <w:szCs w:val="20"/>
              </w:rPr>
              <w:t>25</w:t>
            </w:r>
          </w:p>
        </w:tc>
        <w:tc>
          <w:tcPr>
            <w:tcW w:w="1560" w:type="dxa"/>
            <w:tcBorders>
              <w:top w:val="single" w:sz="6" w:space="0" w:color="auto"/>
              <w:left w:val="single" w:sz="6" w:space="0" w:color="auto"/>
              <w:bottom w:val="single" w:sz="6" w:space="0" w:color="auto"/>
              <w:right w:val="single" w:sz="6" w:space="0" w:color="auto"/>
            </w:tcBorders>
          </w:tcPr>
          <w:p w:rsidR="00E01B03" w:rsidRPr="005B34A8" w:rsidRDefault="00E01B03" w:rsidP="00DB4B79">
            <w:pPr>
              <w:autoSpaceDE w:val="0"/>
              <w:autoSpaceDN w:val="0"/>
              <w:adjustRightInd w:val="0"/>
              <w:rPr>
                <w:rFonts w:ascii="Calibri" w:eastAsia="Times New Roman" w:hAnsi="Calibri" w:cs="Calibri"/>
                <w:color w:val="000000"/>
                <w:sz w:val="20"/>
                <w:szCs w:val="20"/>
              </w:rPr>
            </w:pPr>
          </w:p>
          <w:p w:rsidR="00E01B03" w:rsidRPr="005B34A8" w:rsidRDefault="00E01B03" w:rsidP="00DB4B79">
            <w:pPr>
              <w:autoSpaceDE w:val="0"/>
              <w:autoSpaceDN w:val="0"/>
              <w:adjustRightInd w:val="0"/>
              <w:rPr>
                <w:rFonts w:ascii="Calibri" w:eastAsia="Times New Roman" w:hAnsi="Calibri" w:cs="Calibri"/>
                <w:color w:val="000000"/>
                <w:sz w:val="20"/>
                <w:szCs w:val="20"/>
              </w:rPr>
            </w:pPr>
          </w:p>
          <w:p w:rsidR="00E01B03" w:rsidRPr="005B34A8" w:rsidRDefault="00E01B03" w:rsidP="00DB4B79">
            <w:pPr>
              <w:autoSpaceDE w:val="0"/>
              <w:autoSpaceDN w:val="0"/>
              <w:adjustRightInd w:val="0"/>
              <w:jc w:val="center"/>
              <w:rPr>
                <w:rFonts w:ascii="Calibri" w:eastAsia="Times New Roman" w:hAnsi="Calibri" w:cs="Calibri"/>
                <w:color w:val="000000"/>
                <w:sz w:val="20"/>
                <w:szCs w:val="20"/>
              </w:rPr>
            </w:pPr>
            <w:r w:rsidRPr="005B34A8">
              <w:rPr>
                <w:rFonts w:ascii="Calibri" w:eastAsia="Times New Roman" w:hAnsi="Calibri" w:cs="Calibri"/>
                <w:color w:val="000000"/>
                <w:sz w:val="20"/>
                <w:szCs w:val="20"/>
              </w:rPr>
              <w:t>25</w:t>
            </w:r>
          </w:p>
        </w:tc>
      </w:tr>
      <w:tr w:rsidR="00E01B03" w:rsidRPr="005B34A8" w:rsidTr="00253C00">
        <w:trPr>
          <w:trHeight w:val="857"/>
        </w:trPr>
        <w:tc>
          <w:tcPr>
            <w:tcW w:w="3382" w:type="dxa"/>
            <w:vMerge w:val="restart"/>
            <w:tcBorders>
              <w:top w:val="single" w:sz="6" w:space="0" w:color="auto"/>
              <w:left w:val="single" w:sz="6" w:space="0" w:color="auto"/>
              <w:right w:val="single" w:sz="6" w:space="0" w:color="auto"/>
            </w:tcBorders>
            <w:vAlign w:val="center"/>
          </w:tcPr>
          <w:p w:rsidR="00E01B03" w:rsidRPr="005B34A8" w:rsidRDefault="00E01B03" w:rsidP="00DB4B79">
            <w:pPr>
              <w:autoSpaceDE w:val="0"/>
              <w:autoSpaceDN w:val="0"/>
              <w:adjustRightInd w:val="0"/>
              <w:rPr>
                <w:rFonts w:ascii="Calibri" w:eastAsia="Times New Roman" w:hAnsi="Calibri" w:cs="Calibri"/>
                <w:color w:val="000000"/>
                <w:sz w:val="20"/>
                <w:szCs w:val="20"/>
              </w:rPr>
            </w:pPr>
          </w:p>
          <w:p w:rsidR="00E01B03" w:rsidRPr="005B34A8" w:rsidRDefault="00E01B03" w:rsidP="00DB4B79">
            <w:pPr>
              <w:autoSpaceDE w:val="0"/>
              <w:autoSpaceDN w:val="0"/>
              <w:adjustRightInd w:val="0"/>
              <w:rPr>
                <w:rFonts w:ascii="Calibri" w:eastAsia="Times New Roman" w:hAnsi="Calibri" w:cs="Calibri"/>
                <w:color w:val="000000"/>
                <w:sz w:val="20"/>
                <w:szCs w:val="20"/>
              </w:rPr>
            </w:pPr>
          </w:p>
          <w:p w:rsidR="00E01B03" w:rsidRPr="005B34A8" w:rsidRDefault="00E01B03" w:rsidP="00DB4B79">
            <w:pPr>
              <w:autoSpaceDE w:val="0"/>
              <w:autoSpaceDN w:val="0"/>
              <w:adjustRightInd w:val="0"/>
              <w:rPr>
                <w:rFonts w:ascii="Calibri" w:eastAsia="Times New Roman" w:hAnsi="Calibri" w:cs="Calibri"/>
                <w:color w:val="000000"/>
                <w:sz w:val="20"/>
                <w:szCs w:val="20"/>
              </w:rPr>
            </w:pPr>
          </w:p>
          <w:p w:rsidR="00E01B03" w:rsidRPr="005B34A8" w:rsidRDefault="00E01B03" w:rsidP="00DB4B79">
            <w:pPr>
              <w:autoSpaceDE w:val="0"/>
              <w:autoSpaceDN w:val="0"/>
              <w:adjustRightInd w:val="0"/>
              <w:spacing w:after="0"/>
              <w:rPr>
                <w:rFonts w:ascii="Calibri" w:eastAsia="Times New Roman" w:hAnsi="Calibri" w:cs="Calibri"/>
                <w:color w:val="000000"/>
                <w:sz w:val="20"/>
                <w:szCs w:val="20"/>
              </w:rPr>
            </w:pPr>
            <w:r w:rsidRPr="005B34A8">
              <w:rPr>
                <w:rFonts w:ascii="Calibri" w:eastAsia="Times New Roman" w:hAnsi="Calibri" w:cs="Calibri"/>
                <w:color w:val="000000"/>
                <w:sz w:val="20"/>
                <w:szCs w:val="20"/>
              </w:rPr>
              <w:t xml:space="preserve">środki przekazane samorządom terytorialnym według algorytmu </w:t>
            </w:r>
          </w:p>
          <w:p w:rsidR="00E01B03" w:rsidRPr="005B34A8" w:rsidRDefault="00E01B03" w:rsidP="00DB4B79">
            <w:pPr>
              <w:autoSpaceDE w:val="0"/>
              <w:autoSpaceDN w:val="0"/>
              <w:adjustRightInd w:val="0"/>
              <w:spacing w:after="0"/>
              <w:rPr>
                <w:rFonts w:ascii="Calibri" w:eastAsia="Times New Roman" w:hAnsi="Calibri" w:cs="Calibri"/>
                <w:color w:val="000000"/>
                <w:sz w:val="20"/>
                <w:szCs w:val="20"/>
              </w:rPr>
            </w:pPr>
            <w:r w:rsidRPr="005B34A8">
              <w:rPr>
                <w:rFonts w:ascii="Calibri" w:eastAsia="Times New Roman" w:hAnsi="Calibri" w:cs="Calibri"/>
                <w:color w:val="000000"/>
                <w:sz w:val="20"/>
                <w:szCs w:val="20"/>
              </w:rPr>
              <w:t xml:space="preserve">- art. 48 ust. 1 ustawy o rehabilitacji </w:t>
            </w:r>
          </w:p>
          <w:p w:rsidR="00E01B03" w:rsidRPr="005B34A8" w:rsidRDefault="00E01B03" w:rsidP="00DB4B79">
            <w:pPr>
              <w:autoSpaceDE w:val="0"/>
              <w:autoSpaceDN w:val="0"/>
              <w:adjustRightInd w:val="0"/>
              <w:rPr>
                <w:rFonts w:ascii="Calibri" w:eastAsia="Times New Roman" w:hAnsi="Calibri" w:cs="Calibri"/>
                <w:color w:val="000000"/>
                <w:sz w:val="20"/>
                <w:szCs w:val="20"/>
              </w:rPr>
            </w:pPr>
          </w:p>
          <w:p w:rsidR="00E01B03" w:rsidRPr="005B34A8" w:rsidRDefault="00E01B03" w:rsidP="00DB4B79">
            <w:pPr>
              <w:autoSpaceDE w:val="0"/>
              <w:autoSpaceDN w:val="0"/>
              <w:adjustRightInd w:val="0"/>
              <w:rPr>
                <w:rFonts w:ascii="Calibri" w:eastAsia="Times New Roman" w:hAnsi="Calibri" w:cs="Calibri"/>
                <w:color w:val="000000"/>
                <w:sz w:val="20"/>
                <w:szCs w:val="20"/>
              </w:rPr>
            </w:pPr>
          </w:p>
          <w:p w:rsidR="00E01B03" w:rsidRPr="005B34A8" w:rsidRDefault="00E01B03" w:rsidP="00DB4B79">
            <w:pPr>
              <w:autoSpaceDE w:val="0"/>
              <w:autoSpaceDN w:val="0"/>
              <w:adjustRightInd w:val="0"/>
              <w:rPr>
                <w:rFonts w:ascii="Calibri" w:eastAsia="Times New Roman" w:hAnsi="Calibri" w:cs="Calibri"/>
                <w:color w:val="000000"/>
                <w:sz w:val="20"/>
                <w:szCs w:val="20"/>
              </w:rPr>
            </w:pPr>
          </w:p>
          <w:p w:rsidR="00E01B03" w:rsidRPr="005B34A8" w:rsidRDefault="00E01B03" w:rsidP="00DB4B79">
            <w:pPr>
              <w:autoSpaceDE w:val="0"/>
              <w:autoSpaceDN w:val="0"/>
              <w:adjustRightInd w:val="0"/>
              <w:rPr>
                <w:rFonts w:ascii="Calibri" w:eastAsia="Times New Roman" w:hAnsi="Calibri" w:cs="Calibri"/>
                <w:color w:val="000000"/>
                <w:sz w:val="20"/>
                <w:szCs w:val="20"/>
              </w:rPr>
            </w:pPr>
          </w:p>
          <w:p w:rsidR="00E01B03" w:rsidRPr="005B34A8" w:rsidRDefault="00E01B03" w:rsidP="00DB4B79">
            <w:pPr>
              <w:autoSpaceDE w:val="0"/>
              <w:autoSpaceDN w:val="0"/>
              <w:adjustRightInd w:val="0"/>
              <w:rPr>
                <w:rFonts w:ascii="Calibri" w:eastAsia="Times New Roman" w:hAnsi="Calibri" w:cs="Calibri"/>
                <w:color w:val="000000"/>
                <w:sz w:val="20"/>
                <w:szCs w:val="20"/>
              </w:rPr>
            </w:pPr>
          </w:p>
          <w:p w:rsidR="00E01B03" w:rsidRPr="005B34A8" w:rsidRDefault="00E01B03" w:rsidP="00DB4B79">
            <w:pPr>
              <w:autoSpaceDE w:val="0"/>
              <w:autoSpaceDN w:val="0"/>
              <w:adjustRightInd w:val="0"/>
              <w:rPr>
                <w:rFonts w:ascii="Calibri" w:eastAsia="Times New Roman" w:hAnsi="Calibri" w:cs="Calibri"/>
                <w:color w:val="000000"/>
                <w:sz w:val="20"/>
                <w:szCs w:val="20"/>
              </w:rPr>
            </w:pPr>
          </w:p>
        </w:tc>
        <w:tc>
          <w:tcPr>
            <w:tcW w:w="3308" w:type="dxa"/>
            <w:tcBorders>
              <w:top w:val="single" w:sz="6" w:space="0" w:color="auto"/>
              <w:left w:val="single" w:sz="6" w:space="0" w:color="auto"/>
              <w:bottom w:val="single" w:sz="6" w:space="0" w:color="auto"/>
              <w:right w:val="single" w:sz="6" w:space="0" w:color="auto"/>
            </w:tcBorders>
            <w:hideMark/>
          </w:tcPr>
          <w:p w:rsidR="00E01B03" w:rsidRPr="005B34A8" w:rsidRDefault="00E01B03" w:rsidP="00DB4B79">
            <w:pPr>
              <w:autoSpaceDE w:val="0"/>
              <w:autoSpaceDN w:val="0"/>
              <w:adjustRightInd w:val="0"/>
              <w:spacing w:after="0"/>
              <w:rPr>
                <w:rFonts w:ascii="Calibri" w:eastAsia="Times New Roman" w:hAnsi="Calibri" w:cs="Calibri"/>
                <w:color w:val="000000"/>
                <w:sz w:val="20"/>
                <w:szCs w:val="20"/>
              </w:rPr>
            </w:pPr>
            <w:r w:rsidRPr="005B34A8">
              <w:rPr>
                <w:rFonts w:ascii="Calibri" w:eastAsia="Times New Roman" w:hAnsi="Calibri" w:cs="Calibri"/>
                <w:color w:val="000000"/>
                <w:sz w:val="20"/>
                <w:szCs w:val="20"/>
              </w:rPr>
              <w:t>a</w:t>
            </w:r>
            <w:r w:rsidRPr="005B34A8">
              <w:rPr>
                <w:rFonts w:ascii="Calibri" w:eastAsia="Times New Roman" w:hAnsi="Calibri" w:cs="Calibri"/>
                <w:bCs/>
                <w:color w:val="000000"/>
                <w:sz w:val="20"/>
                <w:szCs w:val="20"/>
              </w:rPr>
              <w:t>rt. 35 ust. 1 pkt 6 ustawy o rehabilitacji:</w:t>
            </w:r>
          </w:p>
          <w:p w:rsidR="00E01B03" w:rsidRPr="005B34A8" w:rsidRDefault="00E01B03" w:rsidP="00DB4B79">
            <w:pPr>
              <w:autoSpaceDE w:val="0"/>
              <w:autoSpaceDN w:val="0"/>
              <w:adjustRightInd w:val="0"/>
              <w:spacing w:after="0"/>
              <w:rPr>
                <w:rFonts w:ascii="Calibri" w:eastAsia="Times New Roman" w:hAnsi="Calibri" w:cs="Calibri"/>
                <w:color w:val="000000"/>
                <w:sz w:val="20"/>
                <w:szCs w:val="20"/>
              </w:rPr>
            </w:pPr>
            <w:r w:rsidRPr="005B34A8">
              <w:rPr>
                <w:rFonts w:ascii="Calibri" w:eastAsia="Times New Roman" w:hAnsi="Calibri" w:cs="Calibri"/>
                <w:color w:val="000000"/>
                <w:sz w:val="20"/>
                <w:szCs w:val="20"/>
              </w:rPr>
              <w:t xml:space="preserve">- dofinansowanie kosztów tworzenia </w:t>
            </w:r>
          </w:p>
          <w:p w:rsidR="00E01B03" w:rsidRPr="005B34A8" w:rsidRDefault="00E01B03" w:rsidP="00DB4B79">
            <w:pPr>
              <w:autoSpaceDE w:val="0"/>
              <w:autoSpaceDN w:val="0"/>
              <w:adjustRightInd w:val="0"/>
              <w:spacing w:after="0"/>
              <w:rPr>
                <w:rFonts w:ascii="Calibri" w:eastAsia="Times New Roman" w:hAnsi="Calibri" w:cs="Calibri"/>
                <w:color w:val="000000"/>
                <w:sz w:val="20"/>
                <w:szCs w:val="20"/>
              </w:rPr>
            </w:pPr>
            <w:r w:rsidRPr="005B34A8">
              <w:rPr>
                <w:rFonts w:ascii="Calibri" w:eastAsia="Times New Roman" w:hAnsi="Calibri" w:cs="Calibri"/>
                <w:color w:val="000000"/>
                <w:sz w:val="20"/>
                <w:szCs w:val="20"/>
              </w:rPr>
              <w:t>i działania zakładów aktywności zawodowej;</w:t>
            </w:r>
          </w:p>
        </w:tc>
        <w:tc>
          <w:tcPr>
            <w:tcW w:w="1200" w:type="dxa"/>
            <w:tcBorders>
              <w:top w:val="single" w:sz="6" w:space="0" w:color="auto"/>
              <w:left w:val="single" w:sz="6" w:space="0" w:color="auto"/>
              <w:bottom w:val="single" w:sz="6" w:space="0" w:color="auto"/>
              <w:right w:val="single" w:sz="6" w:space="0" w:color="auto"/>
            </w:tcBorders>
          </w:tcPr>
          <w:p w:rsidR="00E01B03" w:rsidRPr="005B34A8" w:rsidRDefault="00E01B03" w:rsidP="00DB4B79">
            <w:pPr>
              <w:autoSpaceDE w:val="0"/>
              <w:autoSpaceDN w:val="0"/>
              <w:adjustRightInd w:val="0"/>
              <w:rPr>
                <w:rFonts w:ascii="Calibri" w:eastAsia="Times New Roman" w:hAnsi="Calibri" w:cs="Calibri"/>
                <w:color w:val="000000"/>
                <w:sz w:val="20"/>
                <w:szCs w:val="20"/>
              </w:rPr>
            </w:pPr>
          </w:p>
          <w:p w:rsidR="00E01B03" w:rsidRPr="005B34A8" w:rsidRDefault="00E01B03" w:rsidP="00DB4B79">
            <w:pPr>
              <w:autoSpaceDE w:val="0"/>
              <w:autoSpaceDN w:val="0"/>
              <w:adjustRightInd w:val="0"/>
              <w:jc w:val="center"/>
              <w:rPr>
                <w:rFonts w:ascii="Calibri" w:eastAsia="Times New Roman" w:hAnsi="Calibri" w:cs="Calibri"/>
                <w:color w:val="000000"/>
                <w:sz w:val="20"/>
                <w:szCs w:val="20"/>
              </w:rPr>
            </w:pPr>
            <w:r w:rsidRPr="005B34A8">
              <w:rPr>
                <w:rFonts w:ascii="Calibri" w:eastAsia="Times New Roman" w:hAnsi="Calibri" w:cs="Calibri"/>
                <w:color w:val="000000"/>
                <w:sz w:val="20"/>
                <w:szCs w:val="20"/>
              </w:rPr>
              <w:t>2</w:t>
            </w:r>
          </w:p>
        </w:tc>
        <w:tc>
          <w:tcPr>
            <w:tcW w:w="1560" w:type="dxa"/>
            <w:tcBorders>
              <w:top w:val="single" w:sz="6" w:space="0" w:color="auto"/>
              <w:left w:val="single" w:sz="6" w:space="0" w:color="auto"/>
              <w:bottom w:val="single" w:sz="6" w:space="0" w:color="auto"/>
              <w:right w:val="single" w:sz="6" w:space="0" w:color="auto"/>
            </w:tcBorders>
          </w:tcPr>
          <w:p w:rsidR="00E01B03" w:rsidRPr="005B34A8" w:rsidRDefault="00E01B03" w:rsidP="00DB4B79">
            <w:pPr>
              <w:autoSpaceDE w:val="0"/>
              <w:autoSpaceDN w:val="0"/>
              <w:adjustRightInd w:val="0"/>
              <w:rPr>
                <w:rFonts w:ascii="Calibri" w:eastAsia="Times New Roman" w:hAnsi="Calibri" w:cs="Calibri"/>
                <w:color w:val="000000"/>
                <w:sz w:val="20"/>
                <w:szCs w:val="20"/>
              </w:rPr>
            </w:pPr>
          </w:p>
          <w:p w:rsidR="00E01B03" w:rsidRPr="005B34A8" w:rsidRDefault="00E01B03" w:rsidP="00DB4B79">
            <w:pPr>
              <w:autoSpaceDE w:val="0"/>
              <w:autoSpaceDN w:val="0"/>
              <w:adjustRightInd w:val="0"/>
              <w:jc w:val="center"/>
              <w:rPr>
                <w:rFonts w:ascii="Calibri" w:eastAsia="Times New Roman" w:hAnsi="Calibri" w:cs="Calibri"/>
                <w:color w:val="000000"/>
                <w:sz w:val="20"/>
                <w:szCs w:val="20"/>
              </w:rPr>
            </w:pPr>
            <w:r w:rsidRPr="005B34A8">
              <w:rPr>
                <w:rFonts w:ascii="Calibri" w:eastAsia="Times New Roman" w:hAnsi="Calibri" w:cs="Calibri"/>
                <w:color w:val="000000"/>
                <w:sz w:val="20"/>
                <w:szCs w:val="20"/>
              </w:rPr>
              <w:t>2</w:t>
            </w:r>
          </w:p>
        </w:tc>
      </w:tr>
      <w:tr w:rsidR="00E01B03" w:rsidRPr="005B34A8" w:rsidTr="00253C00">
        <w:trPr>
          <w:trHeight w:val="845"/>
        </w:trPr>
        <w:tc>
          <w:tcPr>
            <w:tcW w:w="3382" w:type="dxa"/>
            <w:vMerge/>
            <w:tcBorders>
              <w:left w:val="single" w:sz="6" w:space="0" w:color="auto"/>
              <w:right w:val="single" w:sz="6" w:space="0" w:color="auto"/>
            </w:tcBorders>
            <w:vAlign w:val="center"/>
            <w:hideMark/>
          </w:tcPr>
          <w:p w:rsidR="00E01B03" w:rsidRPr="005B34A8" w:rsidRDefault="00E01B03" w:rsidP="00DB4B79">
            <w:pPr>
              <w:autoSpaceDE w:val="0"/>
              <w:autoSpaceDN w:val="0"/>
              <w:adjustRightInd w:val="0"/>
              <w:rPr>
                <w:rFonts w:ascii="Calibri" w:eastAsia="Times New Roman" w:hAnsi="Calibri" w:cs="Calibri"/>
                <w:color w:val="000000"/>
                <w:sz w:val="20"/>
                <w:szCs w:val="20"/>
              </w:rPr>
            </w:pPr>
          </w:p>
        </w:tc>
        <w:tc>
          <w:tcPr>
            <w:tcW w:w="3308" w:type="dxa"/>
            <w:tcBorders>
              <w:top w:val="single" w:sz="6" w:space="0" w:color="auto"/>
              <w:left w:val="single" w:sz="6" w:space="0" w:color="auto"/>
              <w:bottom w:val="single" w:sz="6" w:space="0" w:color="auto"/>
              <w:right w:val="single" w:sz="6" w:space="0" w:color="auto"/>
            </w:tcBorders>
            <w:hideMark/>
          </w:tcPr>
          <w:p w:rsidR="00E01B03" w:rsidRPr="005B34A8" w:rsidRDefault="00E01B03" w:rsidP="00DB4B79">
            <w:pPr>
              <w:autoSpaceDE w:val="0"/>
              <w:autoSpaceDN w:val="0"/>
              <w:adjustRightInd w:val="0"/>
              <w:spacing w:after="0"/>
              <w:rPr>
                <w:rFonts w:ascii="Calibri" w:eastAsia="Times New Roman" w:hAnsi="Calibri" w:cs="Calibri"/>
                <w:color w:val="000000"/>
                <w:sz w:val="20"/>
                <w:szCs w:val="20"/>
              </w:rPr>
            </w:pPr>
            <w:r w:rsidRPr="005B34A8">
              <w:rPr>
                <w:rFonts w:ascii="Calibri" w:eastAsia="Times New Roman" w:hAnsi="Calibri" w:cs="Calibri"/>
                <w:bCs/>
                <w:color w:val="000000"/>
                <w:sz w:val="20"/>
                <w:szCs w:val="20"/>
              </w:rPr>
              <w:t>art. 35a ust.1 pkt 7 lit. a, c, d ustawy  o rehabilitacji:</w:t>
            </w:r>
          </w:p>
          <w:p w:rsidR="00E01B03" w:rsidRPr="005B34A8" w:rsidRDefault="00E01B03" w:rsidP="00DB4B79">
            <w:pPr>
              <w:autoSpaceDE w:val="0"/>
              <w:autoSpaceDN w:val="0"/>
              <w:adjustRightInd w:val="0"/>
              <w:spacing w:after="0"/>
              <w:rPr>
                <w:rFonts w:ascii="Calibri" w:eastAsia="Times New Roman" w:hAnsi="Calibri" w:cs="Calibri"/>
                <w:color w:val="000000"/>
                <w:sz w:val="20"/>
                <w:szCs w:val="20"/>
              </w:rPr>
            </w:pPr>
            <w:r w:rsidRPr="005B34A8">
              <w:rPr>
                <w:rFonts w:ascii="Calibri" w:eastAsia="Times New Roman" w:hAnsi="Calibri" w:cs="Calibri"/>
                <w:color w:val="000000"/>
                <w:sz w:val="20"/>
                <w:szCs w:val="20"/>
              </w:rPr>
              <w:t xml:space="preserve">1) dofinansowanie uczestnictwa osób niepełnosprawnych i ich opiekunów </w:t>
            </w:r>
            <w:r w:rsidRPr="005B34A8">
              <w:rPr>
                <w:rFonts w:ascii="Calibri" w:eastAsia="Times New Roman" w:hAnsi="Calibri" w:cs="Calibri"/>
                <w:color w:val="000000"/>
                <w:sz w:val="20"/>
                <w:szCs w:val="20"/>
              </w:rPr>
              <w:br/>
              <w:t>w turnusach rehabilitacyjnych;</w:t>
            </w:r>
          </w:p>
          <w:p w:rsidR="00E01B03" w:rsidRPr="005B34A8" w:rsidRDefault="00E01B03" w:rsidP="00DB4B79">
            <w:pPr>
              <w:autoSpaceDE w:val="0"/>
              <w:autoSpaceDN w:val="0"/>
              <w:adjustRightInd w:val="0"/>
              <w:spacing w:after="0"/>
              <w:rPr>
                <w:rFonts w:ascii="Calibri" w:eastAsia="Times New Roman" w:hAnsi="Calibri" w:cs="Calibri"/>
                <w:color w:val="000000"/>
                <w:sz w:val="20"/>
                <w:szCs w:val="20"/>
              </w:rPr>
            </w:pPr>
            <w:r w:rsidRPr="005B34A8">
              <w:rPr>
                <w:rFonts w:ascii="Calibri" w:eastAsia="Times New Roman" w:hAnsi="Calibri" w:cs="Calibri"/>
                <w:color w:val="000000"/>
                <w:sz w:val="20"/>
                <w:szCs w:val="20"/>
              </w:rPr>
              <w:t xml:space="preserve">2) dofinansowanie zaopatrzenia </w:t>
            </w:r>
            <w:r w:rsidRPr="005B34A8">
              <w:rPr>
                <w:rFonts w:ascii="Calibri" w:eastAsia="Times New Roman" w:hAnsi="Calibri" w:cs="Calibri"/>
                <w:color w:val="000000"/>
                <w:sz w:val="20"/>
                <w:szCs w:val="20"/>
              </w:rPr>
              <w:br/>
              <w:t>w sprzęt rehabilitacyjny, przedmioty ortopedyczne i środki pomocnicze przyznawane osobom niepełnosprawnym na podstawie   odrębnych przepisów;</w:t>
            </w:r>
          </w:p>
          <w:p w:rsidR="00E01B03" w:rsidRPr="005B34A8" w:rsidRDefault="00E01B03" w:rsidP="00DB4B79">
            <w:pPr>
              <w:autoSpaceDE w:val="0"/>
              <w:autoSpaceDN w:val="0"/>
              <w:adjustRightInd w:val="0"/>
              <w:spacing w:after="0"/>
              <w:rPr>
                <w:rFonts w:ascii="Calibri" w:eastAsia="Times New Roman" w:hAnsi="Calibri" w:cs="Calibri"/>
                <w:color w:val="000000"/>
                <w:sz w:val="20"/>
                <w:szCs w:val="20"/>
              </w:rPr>
            </w:pPr>
            <w:r w:rsidRPr="005B34A8">
              <w:rPr>
                <w:rFonts w:ascii="Calibri" w:eastAsia="Times New Roman" w:hAnsi="Calibri" w:cs="Calibri"/>
                <w:color w:val="000000"/>
                <w:sz w:val="20"/>
                <w:szCs w:val="20"/>
              </w:rPr>
              <w:t>3) dofinansowanie likwidacji barier architektonicznych, w komunikowaniu się i technicznych;</w:t>
            </w:r>
          </w:p>
        </w:tc>
        <w:tc>
          <w:tcPr>
            <w:tcW w:w="1200" w:type="dxa"/>
            <w:tcBorders>
              <w:top w:val="single" w:sz="6" w:space="0" w:color="auto"/>
              <w:left w:val="single" w:sz="6" w:space="0" w:color="auto"/>
              <w:bottom w:val="single" w:sz="6" w:space="0" w:color="auto"/>
              <w:right w:val="single" w:sz="6" w:space="0" w:color="auto"/>
            </w:tcBorders>
            <w:vAlign w:val="center"/>
          </w:tcPr>
          <w:p w:rsidR="00E01B03" w:rsidRPr="005B34A8" w:rsidRDefault="00E01B03" w:rsidP="00DB4B79">
            <w:pPr>
              <w:autoSpaceDE w:val="0"/>
              <w:autoSpaceDN w:val="0"/>
              <w:adjustRightInd w:val="0"/>
              <w:jc w:val="center"/>
              <w:rPr>
                <w:rFonts w:ascii="Calibri" w:eastAsia="Times New Roman" w:hAnsi="Calibri" w:cs="Calibri"/>
                <w:color w:val="000000"/>
                <w:sz w:val="20"/>
                <w:szCs w:val="20"/>
              </w:rPr>
            </w:pPr>
            <w:r w:rsidRPr="005B34A8">
              <w:rPr>
                <w:rFonts w:ascii="Calibri" w:eastAsia="Times New Roman" w:hAnsi="Calibri" w:cs="Calibri"/>
                <w:color w:val="000000"/>
                <w:sz w:val="20"/>
                <w:szCs w:val="20"/>
              </w:rPr>
              <w:t>4</w:t>
            </w:r>
          </w:p>
        </w:tc>
        <w:tc>
          <w:tcPr>
            <w:tcW w:w="1560" w:type="dxa"/>
            <w:tcBorders>
              <w:top w:val="single" w:sz="6" w:space="0" w:color="auto"/>
              <w:left w:val="single" w:sz="6" w:space="0" w:color="auto"/>
              <w:bottom w:val="single" w:sz="6" w:space="0" w:color="auto"/>
              <w:right w:val="single" w:sz="6" w:space="0" w:color="auto"/>
            </w:tcBorders>
            <w:vAlign w:val="center"/>
          </w:tcPr>
          <w:p w:rsidR="00E01B03" w:rsidRPr="005B34A8" w:rsidRDefault="00E01B03" w:rsidP="00DB4B79">
            <w:pPr>
              <w:autoSpaceDE w:val="0"/>
              <w:autoSpaceDN w:val="0"/>
              <w:adjustRightInd w:val="0"/>
              <w:jc w:val="center"/>
              <w:rPr>
                <w:rFonts w:ascii="Calibri" w:eastAsia="Times New Roman" w:hAnsi="Calibri" w:cs="Calibri"/>
                <w:color w:val="000000"/>
                <w:sz w:val="20"/>
                <w:szCs w:val="20"/>
              </w:rPr>
            </w:pPr>
            <w:r w:rsidRPr="005B34A8">
              <w:rPr>
                <w:rFonts w:ascii="Calibri" w:eastAsia="Times New Roman" w:hAnsi="Calibri" w:cs="Calibri"/>
                <w:color w:val="000000"/>
                <w:sz w:val="20"/>
                <w:szCs w:val="20"/>
              </w:rPr>
              <w:t>7</w:t>
            </w:r>
          </w:p>
        </w:tc>
      </w:tr>
      <w:tr w:rsidR="00E01B03" w:rsidRPr="005B34A8" w:rsidTr="00253C00">
        <w:trPr>
          <w:trHeight w:val="797"/>
        </w:trPr>
        <w:tc>
          <w:tcPr>
            <w:tcW w:w="3382" w:type="dxa"/>
            <w:vMerge/>
            <w:tcBorders>
              <w:left w:val="single" w:sz="6" w:space="0" w:color="auto"/>
              <w:right w:val="single" w:sz="6" w:space="0" w:color="auto"/>
            </w:tcBorders>
            <w:vAlign w:val="center"/>
            <w:hideMark/>
          </w:tcPr>
          <w:p w:rsidR="00E01B03" w:rsidRPr="005B34A8" w:rsidRDefault="00E01B03" w:rsidP="00DB4B79">
            <w:pPr>
              <w:autoSpaceDE w:val="0"/>
              <w:autoSpaceDN w:val="0"/>
              <w:adjustRightInd w:val="0"/>
              <w:rPr>
                <w:rFonts w:ascii="Calibri" w:eastAsia="Times New Roman" w:hAnsi="Calibri" w:cs="Calibri"/>
                <w:color w:val="000000"/>
                <w:sz w:val="20"/>
                <w:szCs w:val="20"/>
              </w:rPr>
            </w:pPr>
          </w:p>
        </w:tc>
        <w:tc>
          <w:tcPr>
            <w:tcW w:w="3308" w:type="dxa"/>
            <w:tcBorders>
              <w:top w:val="single" w:sz="6" w:space="0" w:color="auto"/>
              <w:left w:val="single" w:sz="6" w:space="0" w:color="auto"/>
              <w:bottom w:val="single" w:sz="6" w:space="0" w:color="auto"/>
              <w:right w:val="single" w:sz="6" w:space="0" w:color="auto"/>
            </w:tcBorders>
            <w:hideMark/>
          </w:tcPr>
          <w:p w:rsidR="00E01B03" w:rsidRPr="005B34A8" w:rsidRDefault="00E01B03" w:rsidP="00DB4B79">
            <w:pPr>
              <w:autoSpaceDE w:val="0"/>
              <w:autoSpaceDN w:val="0"/>
              <w:adjustRightInd w:val="0"/>
              <w:spacing w:after="0"/>
              <w:rPr>
                <w:rFonts w:ascii="Calibri" w:eastAsia="Times New Roman" w:hAnsi="Calibri" w:cs="Calibri"/>
                <w:bCs/>
                <w:color w:val="000000"/>
                <w:sz w:val="20"/>
                <w:szCs w:val="20"/>
              </w:rPr>
            </w:pPr>
            <w:r w:rsidRPr="005B34A8">
              <w:rPr>
                <w:rFonts w:ascii="Calibri" w:eastAsia="Times New Roman" w:hAnsi="Calibri" w:cs="Calibri"/>
                <w:bCs/>
                <w:color w:val="000000"/>
                <w:sz w:val="20"/>
                <w:szCs w:val="20"/>
              </w:rPr>
              <w:t xml:space="preserve">art. 35a ust.1 pkt 7 lit. b ustawy </w:t>
            </w:r>
          </w:p>
          <w:p w:rsidR="00E01B03" w:rsidRPr="005B34A8" w:rsidRDefault="00E01B03" w:rsidP="00DB4B79">
            <w:pPr>
              <w:autoSpaceDE w:val="0"/>
              <w:autoSpaceDN w:val="0"/>
              <w:adjustRightInd w:val="0"/>
              <w:spacing w:after="0"/>
              <w:rPr>
                <w:rFonts w:ascii="Calibri" w:eastAsia="Times New Roman" w:hAnsi="Calibri" w:cs="Calibri"/>
                <w:color w:val="000000"/>
                <w:sz w:val="20"/>
                <w:szCs w:val="20"/>
              </w:rPr>
            </w:pPr>
            <w:r w:rsidRPr="005B34A8">
              <w:rPr>
                <w:rFonts w:ascii="Calibri" w:eastAsia="Times New Roman" w:hAnsi="Calibri" w:cs="Calibri"/>
                <w:bCs/>
                <w:color w:val="000000"/>
                <w:sz w:val="20"/>
                <w:szCs w:val="20"/>
              </w:rPr>
              <w:t>o rehabilitacji:</w:t>
            </w:r>
          </w:p>
          <w:p w:rsidR="00E01B03" w:rsidRPr="005B34A8" w:rsidRDefault="00E01B03" w:rsidP="00DB4B79">
            <w:pPr>
              <w:autoSpaceDE w:val="0"/>
              <w:autoSpaceDN w:val="0"/>
              <w:adjustRightInd w:val="0"/>
              <w:spacing w:after="0"/>
              <w:rPr>
                <w:rFonts w:ascii="Calibri" w:eastAsia="Times New Roman" w:hAnsi="Calibri" w:cs="Calibri"/>
                <w:color w:val="000000"/>
                <w:sz w:val="20"/>
                <w:szCs w:val="20"/>
              </w:rPr>
            </w:pPr>
            <w:r w:rsidRPr="005B34A8">
              <w:rPr>
                <w:rFonts w:ascii="Calibri" w:eastAsia="Times New Roman" w:hAnsi="Calibri" w:cs="Calibri"/>
                <w:color w:val="000000"/>
                <w:sz w:val="20"/>
                <w:szCs w:val="20"/>
              </w:rPr>
              <w:t>- dofinansowanie sportu, kultury, rekreacji i turystyki osób niepełnosprawnych;</w:t>
            </w:r>
          </w:p>
        </w:tc>
        <w:tc>
          <w:tcPr>
            <w:tcW w:w="1200" w:type="dxa"/>
            <w:tcBorders>
              <w:top w:val="single" w:sz="6" w:space="0" w:color="auto"/>
              <w:left w:val="single" w:sz="6" w:space="0" w:color="auto"/>
              <w:bottom w:val="single" w:sz="6" w:space="0" w:color="auto"/>
              <w:right w:val="single" w:sz="6" w:space="0" w:color="auto"/>
            </w:tcBorders>
          </w:tcPr>
          <w:p w:rsidR="00E01B03" w:rsidRPr="005B34A8" w:rsidRDefault="00E01B03" w:rsidP="00DB4B79">
            <w:pPr>
              <w:autoSpaceDE w:val="0"/>
              <w:autoSpaceDN w:val="0"/>
              <w:adjustRightInd w:val="0"/>
              <w:rPr>
                <w:rFonts w:ascii="Calibri" w:eastAsia="Times New Roman" w:hAnsi="Calibri" w:cs="Calibri"/>
                <w:color w:val="000000"/>
                <w:sz w:val="20"/>
                <w:szCs w:val="20"/>
              </w:rPr>
            </w:pPr>
          </w:p>
          <w:p w:rsidR="00E01B03" w:rsidRPr="005B34A8" w:rsidRDefault="00E01B03" w:rsidP="00DB4B79">
            <w:pPr>
              <w:autoSpaceDE w:val="0"/>
              <w:autoSpaceDN w:val="0"/>
              <w:adjustRightInd w:val="0"/>
              <w:jc w:val="center"/>
              <w:rPr>
                <w:rFonts w:ascii="Calibri" w:eastAsia="Times New Roman" w:hAnsi="Calibri" w:cs="Calibri"/>
                <w:color w:val="000000"/>
                <w:sz w:val="20"/>
                <w:szCs w:val="20"/>
              </w:rPr>
            </w:pPr>
            <w:r w:rsidRPr="005B34A8">
              <w:rPr>
                <w:rFonts w:ascii="Calibri" w:eastAsia="Times New Roman" w:hAnsi="Calibri" w:cs="Calibri"/>
                <w:color w:val="000000"/>
                <w:sz w:val="20"/>
                <w:szCs w:val="20"/>
              </w:rPr>
              <w:t>0</w:t>
            </w:r>
          </w:p>
        </w:tc>
        <w:tc>
          <w:tcPr>
            <w:tcW w:w="1560" w:type="dxa"/>
            <w:tcBorders>
              <w:top w:val="single" w:sz="6" w:space="0" w:color="auto"/>
              <w:left w:val="single" w:sz="6" w:space="0" w:color="auto"/>
              <w:bottom w:val="single" w:sz="6" w:space="0" w:color="auto"/>
              <w:right w:val="single" w:sz="6" w:space="0" w:color="auto"/>
            </w:tcBorders>
          </w:tcPr>
          <w:p w:rsidR="00E01B03" w:rsidRPr="005B34A8" w:rsidRDefault="00E01B03" w:rsidP="00DB4B79">
            <w:pPr>
              <w:autoSpaceDE w:val="0"/>
              <w:autoSpaceDN w:val="0"/>
              <w:adjustRightInd w:val="0"/>
              <w:rPr>
                <w:rFonts w:ascii="Calibri" w:eastAsia="Times New Roman" w:hAnsi="Calibri" w:cs="Calibri"/>
                <w:color w:val="000000"/>
                <w:sz w:val="20"/>
                <w:szCs w:val="20"/>
              </w:rPr>
            </w:pPr>
          </w:p>
          <w:p w:rsidR="00E01B03" w:rsidRPr="005B34A8" w:rsidRDefault="00E01B03" w:rsidP="00DB4B79">
            <w:pPr>
              <w:autoSpaceDE w:val="0"/>
              <w:autoSpaceDN w:val="0"/>
              <w:adjustRightInd w:val="0"/>
              <w:jc w:val="center"/>
              <w:rPr>
                <w:rFonts w:ascii="Calibri" w:eastAsia="Times New Roman" w:hAnsi="Calibri" w:cs="Calibri"/>
                <w:color w:val="000000"/>
                <w:sz w:val="20"/>
                <w:szCs w:val="20"/>
              </w:rPr>
            </w:pPr>
            <w:r w:rsidRPr="005B34A8">
              <w:rPr>
                <w:rFonts w:ascii="Calibri" w:eastAsia="Times New Roman" w:hAnsi="Calibri" w:cs="Calibri"/>
                <w:color w:val="000000"/>
                <w:sz w:val="20"/>
                <w:szCs w:val="20"/>
              </w:rPr>
              <w:t>1</w:t>
            </w:r>
          </w:p>
        </w:tc>
      </w:tr>
      <w:tr w:rsidR="00E01B03" w:rsidRPr="005B34A8" w:rsidTr="00253C00">
        <w:trPr>
          <w:trHeight w:val="1248"/>
        </w:trPr>
        <w:tc>
          <w:tcPr>
            <w:tcW w:w="3382" w:type="dxa"/>
            <w:vMerge/>
            <w:tcBorders>
              <w:left w:val="single" w:sz="6" w:space="0" w:color="auto"/>
              <w:right w:val="single" w:sz="6" w:space="0" w:color="auto"/>
            </w:tcBorders>
            <w:vAlign w:val="center"/>
            <w:hideMark/>
          </w:tcPr>
          <w:p w:rsidR="00E01B03" w:rsidRPr="005B34A8" w:rsidRDefault="00E01B03" w:rsidP="00DB4B79">
            <w:pPr>
              <w:autoSpaceDE w:val="0"/>
              <w:autoSpaceDN w:val="0"/>
              <w:adjustRightInd w:val="0"/>
              <w:rPr>
                <w:rFonts w:ascii="Calibri" w:eastAsia="Times New Roman" w:hAnsi="Calibri" w:cs="Calibri"/>
                <w:color w:val="000000"/>
                <w:sz w:val="20"/>
                <w:szCs w:val="20"/>
              </w:rPr>
            </w:pPr>
          </w:p>
        </w:tc>
        <w:tc>
          <w:tcPr>
            <w:tcW w:w="3308" w:type="dxa"/>
            <w:tcBorders>
              <w:top w:val="single" w:sz="6" w:space="0" w:color="auto"/>
              <w:left w:val="single" w:sz="6" w:space="0" w:color="auto"/>
              <w:bottom w:val="single" w:sz="6" w:space="0" w:color="auto"/>
              <w:right w:val="single" w:sz="6" w:space="0" w:color="auto"/>
            </w:tcBorders>
            <w:hideMark/>
          </w:tcPr>
          <w:p w:rsidR="00E01B03" w:rsidRPr="005B34A8" w:rsidRDefault="00E01B03" w:rsidP="00DB4B79">
            <w:pPr>
              <w:autoSpaceDE w:val="0"/>
              <w:autoSpaceDN w:val="0"/>
              <w:adjustRightInd w:val="0"/>
              <w:spacing w:after="0"/>
              <w:rPr>
                <w:rFonts w:ascii="Calibri" w:eastAsia="Times New Roman" w:hAnsi="Calibri" w:cs="Calibri"/>
                <w:bCs/>
                <w:color w:val="000000"/>
                <w:sz w:val="20"/>
                <w:szCs w:val="20"/>
              </w:rPr>
            </w:pPr>
            <w:r w:rsidRPr="005B34A8">
              <w:rPr>
                <w:rFonts w:ascii="Calibri" w:eastAsia="Times New Roman" w:hAnsi="Calibri" w:cs="Calibri"/>
                <w:bCs/>
                <w:color w:val="000000"/>
                <w:sz w:val="20"/>
                <w:szCs w:val="20"/>
              </w:rPr>
              <w:t xml:space="preserve">art. 35a ust. 1 pkt 8 ustawy </w:t>
            </w:r>
          </w:p>
          <w:p w:rsidR="00E01B03" w:rsidRPr="005B34A8" w:rsidRDefault="00E01B03" w:rsidP="00DB4B79">
            <w:pPr>
              <w:autoSpaceDE w:val="0"/>
              <w:autoSpaceDN w:val="0"/>
              <w:adjustRightInd w:val="0"/>
              <w:spacing w:after="0"/>
              <w:rPr>
                <w:rFonts w:ascii="Calibri" w:eastAsia="Times New Roman" w:hAnsi="Calibri" w:cs="Calibri"/>
                <w:color w:val="000000"/>
                <w:sz w:val="20"/>
                <w:szCs w:val="20"/>
              </w:rPr>
            </w:pPr>
            <w:r w:rsidRPr="005B34A8">
              <w:rPr>
                <w:rFonts w:ascii="Calibri" w:eastAsia="Times New Roman" w:hAnsi="Calibri" w:cs="Calibri"/>
                <w:bCs/>
                <w:color w:val="000000"/>
                <w:sz w:val="20"/>
                <w:szCs w:val="20"/>
              </w:rPr>
              <w:t>o rehabilitacji:</w:t>
            </w:r>
          </w:p>
          <w:p w:rsidR="00E01B03" w:rsidRPr="005B34A8" w:rsidRDefault="00E01B03" w:rsidP="00DB4B79">
            <w:pPr>
              <w:autoSpaceDE w:val="0"/>
              <w:autoSpaceDN w:val="0"/>
              <w:adjustRightInd w:val="0"/>
              <w:spacing w:after="0"/>
              <w:rPr>
                <w:rFonts w:ascii="Calibri" w:eastAsia="Times New Roman" w:hAnsi="Calibri" w:cs="Calibri"/>
                <w:color w:val="000000"/>
                <w:sz w:val="20"/>
                <w:szCs w:val="20"/>
              </w:rPr>
            </w:pPr>
            <w:r w:rsidRPr="005B34A8">
              <w:rPr>
                <w:rFonts w:ascii="Calibri" w:eastAsia="Times New Roman" w:hAnsi="Calibri" w:cs="Calibri"/>
                <w:color w:val="000000"/>
                <w:sz w:val="20"/>
                <w:szCs w:val="20"/>
              </w:rPr>
              <w:t>- koszty tworzenia i działania warsztatów terapii zajęciowej;</w:t>
            </w:r>
          </w:p>
        </w:tc>
        <w:tc>
          <w:tcPr>
            <w:tcW w:w="1200" w:type="dxa"/>
            <w:tcBorders>
              <w:top w:val="single" w:sz="6" w:space="0" w:color="auto"/>
              <w:left w:val="single" w:sz="6" w:space="0" w:color="auto"/>
              <w:bottom w:val="single" w:sz="6" w:space="0" w:color="auto"/>
              <w:right w:val="single" w:sz="6" w:space="0" w:color="auto"/>
            </w:tcBorders>
          </w:tcPr>
          <w:p w:rsidR="00E01B03" w:rsidRPr="005B34A8" w:rsidRDefault="00E01B03" w:rsidP="00DB4B79">
            <w:pPr>
              <w:autoSpaceDE w:val="0"/>
              <w:autoSpaceDN w:val="0"/>
              <w:adjustRightInd w:val="0"/>
              <w:rPr>
                <w:rFonts w:ascii="Calibri" w:eastAsia="Times New Roman" w:hAnsi="Calibri" w:cs="Calibri"/>
                <w:color w:val="000000"/>
                <w:sz w:val="20"/>
                <w:szCs w:val="20"/>
              </w:rPr>
            </w:pPr>
          </w:p>
          <w:p w:rsidR="00E01B03" w:rsidRPr="005B34A8" w:rsidRDefault="00E01B03" w:rsidP="00DB4B79">
            <w:pPr>
              <w:autoSpaceDE w:val="0"/>
              <w:autoSpaceDN w:val="0"/>
              <w:adjustRightInd w:val="0"/>
              <w:jc w:val="center"/>
              <w:rPr>
                <w:rFonts w:ascii="Calibri" w:eastAsia="Times New Roman" w:hAnsi="Calibri" w:cs="Calibri"/>
                <w:color w:val="000000"/>
                <w:sz w:val="20"/>
                <w:szCs w:val="20"/>
              </w:rPr>
            </w:pPr>
            <w:r w:rsidRPr="005B34A8">
              <w:rPr>
                <w:rFonts w:ascii="Calibri" w:eastAsia="Times New Roman" w:hAnsi="Calibri" w:cs="Calibri"/>
                <w:color w:val="000000"/>
                <w:sz w:val="20"/>
                <w:szCs w:val="20"/>
              </w:rPr>
              <w:t>4</w:t>
            </w:r>
          </w:p>
        </w:tc>
        <w:tc>
          <w:tcPr>
            <w:tcW w:w="1560" w:type="dxa"/>
            <w:tcBorders>
              <w:top w:val="single" w:sz="6" w:space="0" w:color="auto"/>
              <w:left w:val="single" w:sz="6" w:space="0" w:color="auto"/>
              <w:bottom w:val="single" w:sz="6" w:space="0" w:color="auto"/>
              <w:right w:val="single" w:sz="6" w:space="0" w:color="auto"/>
            </w:tcBorders>
          </w:tcPr>
          <w:p w:rsidR="00E01B03" w:rsidRPr="005B34A8" w:rsidRDefault="00E01B03" w:rsidP="00DB4B79">
            <w:pPr>
              <w:autoSpaceDE w:val="0"/>
              <w:autoSpaceDN w:val="0"/>
              <w:adjustRightInd w:val="0"/>
              <w:rPr>
                <w:rFonts w:ascii="Calibri" w:eastAsia="Times New Roman" w:hAnsi="Calibri" w:cs="Calibri"/>
                <w:color w:val="000000"/>
                <w:sz w:val="20"/>
                <w:szCs w:val="20"/>
              </w:rPr>
            </w:pPr>
          </w:p>
          <w:p w:rsidR="00E01B03" w:rsidRPr="005B34A8" w:rsidRDefault="00E01B03" w:rsidP="00DB4B79">
            <w:pPr>
              <w:autoSpaceDE w:val="0"/>
              <w:autoSpaceDN w:val="0"/>
              <w:adjustRightInd w:val="0"/>
              <w:jc w:val="center"/>
              <w:rPr>
                <w:rFonts w:ascii="Calibri" w:eastAsia="Times New Roman" w:hAnsi="Calibri" w:cs="Calibri"/>
                <w:color w:val="000000"/>
                <w:sz w:val="20"/>
                <w:szCs w:val="20"/>
              </w:rPr>
            </w:pPr>
            <w:r w:rsidRPr="005B34A8">
              <w:rPr>
                <w:rFonts w:ascii="Calibri" w:eastAsia="Times New Roman" w:hAnsi="Calibri" w:cs="Calibri"/>
                <w:color w:val="000000"/>
                <w:sz w:val="20"/>
                <w:szCs w:val="20"/>
              </w:rPr>
              <w:t>4</w:t>
            </w:r>
          </w:p>
        </w:tc>
      </w:tr>
      <w:tr w:rsidR="00E01B03" w:rsidRPr="005B34A8" w:rsidTr="00253C00">
        <w:trPr>
          <w:trHeight w:val="703"/>
        </w:trPr>
        <w:tc>
          <w:tcPr>
            <w:tcW w:w="3382" w:type="dxa"/>
            <w:vMerge/>
            <w:tcBorders>
              <w:left w:val="single" w:sz="6" w:space="0" w:color="auto"/>
              <w:bottom w:val="single" w:sz="6" w:space="0" w:color="auto"/>
              <w:right w:val="single" w:sz="6" w:space="0" w:color="auto"/>
            </w:tcBorders>
          </w:tcPr>
          <w:p w:rsidR="00E01B03" w:rsidRPr="005B34A8" w:rsidRDefault="00E01B03" w:rsidP="00DB4B79">
            <w:pPr>
              <w:autoSpaceDE w:val="0"/>
              <w:autoSpaceDN w:val="0"/>
              <w:adjustRightInd w:val="0"/>
              <w:rPr>
                <w:rFonts w:ascii="Calibri" w:eastAsia="Times New Roman" w:hAnsi="Calibri" w:cs="Calibri"/>
                <w:color w:val="000000"/>
                <w:sz w:val="20"/>
                <w:szCs w:val="20"/>
              </w:rPr>
            </w:pPr>
          </w:p>
        </w:tc>
        <w:tc>
          <w:tcPr>
            <w:tcW w:w="3308" w:type="dxa"/>
            <w:tcBorders>
              <w:top w:val="single" w:sz="6" w:space="0" w:color="auto"/>
              <w:left w:val="single" w:sz="6" w:space="0" w:color="auto"/>
              <w:bottom w:val="single" w:sz="6" w:space="0" w:color="auto"/>
              <w:right w:val="single" w:sz="6" w:space="0" w:color="auto"/>
            </w:tcBorders>
            <w:hideMark/>
          </w:tcPr>
          <w:p w:rsidR="00E01B03" w:rsidRPr="005B34A8" w:rsidRDefault="00E01B03" w:rsidP="00DB4B79">
            <w:pPr>
              <w:autoSpaceDE w:val="0"/>
              <w:autoSpaceDN w:val="0"/>
              <w:adjustRightInd w:val="0"/>
              <w:spacing w:after="0"/>
              <w:rPr>
                <w:rFonts w:ascii="Calibri" w:eastAsia="Times New Roman" w:hAnsi="Calibri" w:cs="Calibri"/>
                <w:color w:val="000000"/>
                <w:sz w:val="20"/>
                <w:szCs w:val="20"/>
              </w:rPr>
            </w:pPr>
            <w:r w:rsidRPr="005B34A8">
              <w:rPr>
                <w:rFonts w:ascii="Calibri" w:eastAsia="Times New Roman" w:hAnsi="Calibri" w:cs="Calibri"/>
                <w:bCs/>
                <w:color w:val="000000"/>
                <w:sz w:val="20"/>
                <w:szCs w:val="20"/>
              </w:rPr>
              <w:t>art. 12a i 26e ustawy o rehabilitacji</w:t>
            </w:r>
          </w:p>
          <w:p w:rsidR="00E01B03" w:rsidRPr="005B34A8" w:rsidRDefault="00E01B03" w:rsidP="00DB4B79">
            <w:pPr>
              <w:autoSpaceDE w:val="0"/>
              <w:autoSpaceDN w:val="0"/>
              <w:adjustRightInd w:val="0"/>
              <w:spacing w:after="0"/>
              <w:rPr>
                <w:rFonts w:ascii="Calibri" w:eastAsia="Times New Roman" w:hAnsi="Calibri" w:cs="Calibri"/>
                <w:color w:val="000000"/>
                <w:sz w:val="20"/>
                <w:szCs w:val="20"/>
              </w:rPr>
            </w:pPr>
            <w:r w:rsidRPr="005B34A8">
              <w:rPr>
                <w:rFonts w:ascii="Calibri" w:eastAsia="Times New Roman" w:hAnsi="Calibri" w:cs="Calibri"/>
                <w:color w:val="000000"/>
                <w:sz w:val="20"/>
                <w:szCs w:val="20"/>
              </w:rPr>
              <w:t>1) przyznanie osobie niepełnosprawnej środków na podjęcie działalności gospodarczej, rolniczej albo na wniesienie wkładu do spółdzielni socjalnej;</w:t>
            </w:r>
          </w:p>
          <w:p w:rsidR="00E01B03" w:rsidRPr="005B34A8" w:rsidRDefault="00E01B03" w:rsidP="00DB4B79">
            <w:pPr>
              <w:autoSpaceDE w:val="0"/>
              <w:autoSpaceDN w:val="0"/>
              <w:adjustRightInd w:val="0"/>
              <w:spacing w:after="0"/>
              <w:rPr>
                <w:rFonts w:ascii="Calibri" w:eastAsia="Times New Roman" w:hAnsi="Calibri" w:cs="Calibri"/>
                <w:color w:val="000000"/>
                <w:sz w:val="20"/>
                <w:szCs w:val="20"/>
              </w:rPr>
            </w:pPr>
            <w:r w:rsidRPr="005B34A8">
              <w:rPr>
                <w:rFonts w:ascii="Calibri" w:eastAsia="Times New Roman" w:hAnsi="Calibri" w:cs="Calibri"/>
                <w:color w:val="000000"/>
                <w:sz w:val="20"/>
                <w:szCs w:val="20"/>
              </w:rPr>
              <w:lastRenderedPageBreak/>
              <w:t>2) zwrotu kosztów wyposażenia stanowiska pracy osoby niepełnosprawnej;</w:t>
            </w:r>
          </w:p>
        </w:tc>
        <w:tc>
          <w:tcPr>
            <w:tcW w:w="1200" w:type="dxa"/>
            <w:tcBorders>
              <w:top w:val="single" w:sz="6" w:space="0" w:color="auto"/>
              <w:left w:val="single" w:sz="6" w:space="0" w:color="auto"/>
              <w:bottom w:val="single" w:sz="6" w:space="0" w:color="auto"/>
              <w:right w:val="single" w:sz="6" w:space="0" w:color="auto"/>
            </w:tcBorders>
          </w:tcPr>
          <w:p w:rsidR="00E01B03" w:rsidRPr="005B34A8" w:rsidRDefault="00E01B03" w:rsidP="00DB4B79">
            <w:pPr>
              <w:autoSpaceDE w:val="0"/>
              <w:autoSpaceDN w:val="0"/>
              <w:adjustRightInd w:val="0"/>
              <w:jc w:val="center"/>
              <w:rPr>
                <w:rFonts w:ascii="Calibri" w:eastAsia="Times New Roman" w:hAnsi="Calibri" w:cs="Calibri"/>
                <w:color w:val="000000"/>
                <w:sz w:val="20"/>
                <w:szCs w:val="20"/>
              </w:rPr>
            </w:pPr>
          </w:p>
          <w:p w:rsidR="00E01B03" w:rsidRPr="005B34A8" w:rsidRDefault="00E01B03" w:rsidP="00DB4B79">
            <w:pPr>
              <w:autoSpaceDE w:val="0"/>
              <w:autoSpaceDN w:val="0"/>
              <w:adjustRightInd w:val="0"/>
              <w:rPr>
                <w:rFonts w:ascii="Calibri" w:eastAsia="Times New Roman" w:hAnsi="Calibri" w:cs="Calibri"/>
                <w:color w:val="000000"/>
                <w:sz w:val="20"/>
                <w:szCs w:val="20"/>
              </w:rPr>
            </w:pPr>
          </w:p>
          <w:p w:rsidR="00E01B03" w:rsidRPr="005B34A8" w:rsidRDefault="00E01B03" w:rsidP="00DB4B79">
            <w:pPr>
              <w:autoSpaceDE w:val="0"/>
              <w:autoSpaceDN w:val="0"/>
              <w:adjustRightInd w:val="0"/>
              <w:jc w:val="center"/>
              <w:rPr>
                <w:rFonts w:ascii="Calibri" w:eastAsia="Times New Roman" w:hAnsi="Calibri" w:cs="Calibri"/>
                <w:color w:val="000000"/>
                <w:sz w:val="20"/>
                <w:szCs w:val="20"/>
              </w:rPr>
            </w:pPr>
            <w:r w:rsidRPr="005B34A8">
              <w:rPr>
                <w:rFonts w:ascii="Calibri" w:eastAsia="Times New Roman" w:hAnsi="Calibri" w:cs="Calibri"/>
                <w:color w:val="000000"/>
                <w:sz w:val="20"/>
                <w:szCs w:val="20"/>
              </w:rPr>
              <w:t>8</w:t>
            </w:r>
          </w:p>
        </w:tc>
        <w:tc>
          <w:tcPr>
            <w:tcW w:w="1560" w:type="dxa"/>
            <w:tcBorders>
              <w:top w:val="single" w:sz="6" w:space="0" w:color="auto"/>
              <w:left w:val="single" w:sz="6" w:space="0" w:color="auto"/>
              <w:bottom w:val="single" w:sz="6" w:space="0" w:color="auto"/>
              <w:right w:val="single" w:sz="6" w:space="0" w:color="auto"/>
            </w:tcBorders>
          </w:tcPr>
          <w:p w:rsidR="00E01B03" w:rsidRPr="005B34A8" w:rsidRDefault="00E01B03" w:rsidP="00DB4B79">
            <w:pPr>
              <w:autoSpaceDE w:val="0"/>
              <w:autoSpaceDN w:val="0"/>
              <w:adjustRightInd w:val="0"/>
              <w:rPr>
                <w:rFonts w:ascii="Calibri" w:eastAsia="Times New Roman" w:hAnsi="Calibri" w:cs="Calibri"/>
                <w:color w:val="000000"/>
                <w:sz w:val="20"/>
                <w:szCs w:val="20"/>
              </w:rPr>
            </w:pPr>
          </w:p>
          <w:p w:rsidR="00E01B03" w:rsidRPr="005B34A8" w:rsidRDefault="00E01B03" w:rsidP="00DB4B79">
            <w:pPr>
              <w:autoSpaceDE w:val="0"/>
              <w:autoSpaceDN w:val="0"/>
              <w:adjustRightInd w:val="0"/>
              <w:jc w:val="center"/>
              <w:rPr>
                <w:rFonts w:ascii="Calibri" w:eastAsia="Times New Roman" w:hAnsi="Calibri" w:cs="Calibri"/>
                <w:color w:val="000000"/>
                <w:sz w:val="20"/>
                <w:szCs w:val="20"/>
              </w:rPr>
            </w:pPr>
          </w:p>
          <w:p w:rsidR="00E01B03" w:rsidRPr="005B34A8" w:rsidRDefault="00E01B03" w:rsidP="00DB4B79">
            <w:pPr>
              <w:autoSpaceDE w:val="0"/>
              <w:autoSpaceDN w:val="0"/>
              <w:adjustRightInd w:val="0"/>
              <w:jc w:val="center"/>
              <w:rPr>
                <w:rFonts w:ascii="Calibri" w:eastAsia="Times New Roman" w:hAnsi="Calibri" w:cs="Calibri"/>
                <w:color w:val="000000"/>
                <w:sz w:val="20"/>
                <w:szCs w:val="20"/>
              </w:rPr>
            </w:pPr>
            <w:r w:rsidRPr="005B34A8">
              <w:rPr>
                <w:rFonts w:ascii="Calibri" w:eastAsia="Times New Roman" w:hAnsi="Calibri" w:cs="Calibri"/>
                <w:color w:val="000000"/>
                <w:sz w:val="20"/>
                <w:szCs w:val="20"/>
              </w:rPr>
              <w:t>8</w:t>
            </w:r>
          </w:p>
        </w:tc>
      </w:tr>
      <w:tr w:rsidR="00E01B03" w:rsidRPr="005B34A8" w:rsidTr="00253C00">
        <w:trPr>
          <w:trHeight w:val="1553"/>
        </w:trPr>
        <w:tc>
          <w:tcPr>
            <w:tcW w:w="3382" w:type="dxa"/>
            <w:tcBorders>
              <w:top w:val="single" w:sz="6" w:space="0" w:color="auto"/>
              <w:left w:val="single" w:sz="6" w:space="0" w:color="auto"/>
              <w:bottom w:val="single" w:sz="6" w:space="0" w:color="auto"/>
              <w:right w:val="single" w:sz="6" w:space="0" w:color="auto"/>
            </w:tcBorders>
            <w:hideMark/>
          </w:tcPr>
          <w:p w:rsidR="00E01B03" w:rsidRPr="005B34A8" w:rsidRDefault="00E01B03" w:rsidP="00DB4B79">
            <w:pPr>
              <w:autoSpaceDE w:val="0"/>
              <w:autoSpaceDN w:val="0"/>
              <w:adjustRightInd w:val="0"/>
              <w:spacing w:after="0"/>
              <w:rPr>
                <w:rFonts w:ascii="Calibri" w:eastAsia="Times New Roman" w:hAnsi="Calibri" w:cs="Calibri"/>
                <w:color w:val="000000"/>
                <w:sz w:val="20"/>
                <w:szCs w:val="20"/>
              </w:rPr>
            </w:pPr>
            <w:r w:rsidRPr="005B34A8">
              <w:rPr>
                <w:rFonts w:ascii="Calibri" w:eastAsia="Times New Roman" w:hAnsi="Calibri" w:cs="Calibri"/>
                <w:color w:val="000000"/>
                <w:sz w:val="20"/>
                <w:szCs w:val="20"/>
              </w:rPr>
              <w:t xml:space="preserve">zadania z zakresu rehabilitacji zawodowej i społecznej osób niepełnosprawnych realizowane na zlecenie Funduszu przez fundacje </w:t>
            </w:r>
          </w:p>
          <w:p w:rsidR="00E01B03" w:rsidRPr="005B34A8" w:rsidRDefault="00E01B03" w:rsidP="00DB4B79">
            <w:pPr>
              <w:autoSpaceDE w:val="0"/>
              <w:autoSpaceDN w:val="0"/>
              <w:adjustRightInd w:val="0"/>
              <w:spacing w:after="0"/>
              <w:rPr>
                <w:rFonts w:ascii="Calibri" w:eastAsia="Times New Roman" w:hAnsi="Calibri" w:cs="Calibri"/>
                <w:color w:val="000000"/>
                <w:sz w:val="20"/>
                <w:szCs w:val="20"/>
              </w:rPr>
            </w:pPr>
            <w:r w:rsidRPr="005B34A8">
              <w:rPr>
                <w:rFonts w:ascii="Calibri" w:eastAsia="Times New Roman" w:hAnsi="Calibri" w:cs="Calibri"/>
                <w:color w:val="000000"/>
                <w:sz w:val="20"/>
                <w:szCs w:val="20"/>
              </w:rPr>
              <w:t xml:space="preserve">i organizacje pozarządowe - art. 36 </w:t>
            </w:r>
            <w:r w:rsidRPr="005B34A8">
              <w:rPr>
                <w:rFonts w:ascii="Calibri" w:eastAsia="Times New Roman" w:hAnsi="Calibri" w:cs="Calibri"/>
                <w:color w:val="000000"/>
                <w:sz w:val="20"/>
                <w:szCs w:val="20"/>
              </w:rPr>
              <w:br/>
              <w:t xml:space="preserve">ust. 1 ustawy o rehabilitacji </w:t>
            </w:r>
          </w:p>
        </w:tc>
        <w:tc>
          <w:tcPr>
            <w:tcW w:w="3308" w:type="dxa"/>
            <w:tcBorders>
              <w:top w:val="single" w:sz="6" w:space="0" w:color="auto"/>
              <w:left w:val="single" w:sz="6" w:space="0" w:color="auto"/>
              <w:bottom w:val="single" w:sz="6" w:space="0" w:color="auto"/>
              <w:right w:val="single" w:sz="6" w:space="0" w:color="auto"/>
            </w:tcBorders>
          </w:tcPr>
          <w:p w:rsidR="00E01B03" w:rsidRPr="005B34A8" w:rsidRDefault="00E01B03" w:rsidP="00DB4B79">
            <w:pPr>
              <w:autoSpaceDE w:val="0"/>
              <w:autoSpaceDN w:val="0"/>
              <w:adjustRightInd w:val="0"/>
              <w:rPr>
                <w:rFonts w:ascii="Calibri" w:eastAsia="Times New Roman" w:hAnsi="Calibri" w:cs="Calibri"/>
                <w:color w:val="000000"/>
                <w:sz w:val="20"/>
                <w:szCs w:val="20"/>
              </w:rPr>
            </w:pPr>
          </w:p>
          <w:p w:rsidR="00E01B03" w:rsidRPr="005B34A8" w:rsidRDefault="00E01B03" w:rsidP="00DB4B79">
            <w:pPr>
              <w:autoSpaceDE w:val="0"/>
              <w:autoSpaceDN w:val="0"/>
              <w:adjustRightInd w:val="0"/>
              <w:rPr>
                <w:rFonts w:ascii="Calibri" w:eastAsia="Times New Roman" w:hAnsi="Calibri" w:cs="Calibri"/>
                <w:color w:val="000000"/>
                <w:sz w:val="20"/>
                <w:szCs w:val="20"/>
              </w:rPr>
            </w:pPr>
          </w:p>
          <w:p w:rsidR="00E01B03" w:rsidRPr="005B34A8" w:rsidRDefault="00E01B03" w:rsidP="00DB4B79">
            <w:pPr>
              <w:autoSpaceDE w:val="0"/>
              <w:autoSpaceDN w:val="0"/>
              <w:adjustRightInd w:val="0"/>
              <w:jc w:val="center"/>
              <w:rPr>
                <w:rFonts w:ascii="Calibri" w:eastAsia="Times New Roman" w:hAnsi="Calibri" w:cs="Calibri"/>
                <w:color w:val="000000"/>
                <w:sz w:val="20"/>
                <w:szCs w:val="20"/>
              </w:rPr>
            </w:pPr>
            <w:r w:rsidRPr="005B34A8">
              <w:rPr>
                <w:rFonts w:ascii="Calibri" w:eastAsia="Times New Roman" w:hAnsi="Calibri" w:cs="Calibri"/>
                <w:color w:val="000000"/>
                <w:sz w:val="20"/>
                <w:szCs w:val="20"/>
              </w:rPr>
              <w:t>_____________________</w:t>
            </w:r>
          </w:p>
        </w:tc>
        <w:tc>
          <w:tcPr>
            <w:tcW w:w="1200" w:type="dxa"/>
            <w:tcBorders>
              <w:top w:val="single" w:sz="6" w:space="0" w:color="auto"/>
              <w:left w:val="single" w:sz="6" w:space="0" w:color="auto"/>
              <w:bottom w:val="single" w:sz="6" w:space="0" w:color="auto"/>
              <w:right w:val="single" w:sz="6" w:space="0" w:color="auto"/>
            </w:tcBorders>
          </w:tcPr>
          <w:p w:rsidR="00E01B03" w:rsidRPr="005B34A8" w:rsidRDefault="00E01B03" w:rsidP="00DB4B79">
            <w:pPr>
              <w:autoSpaceDE w:val="0"/>
              <w:autoSpaceDN w:val="0"/>
              <w:adjustRightInd w:val="0"/>
              <w:rPr>
                <w:rFonts w:ascii="Calibri" w:eastAsia="Times New Roman" w:hAnsi="Calibri" w:cs="Calibri"/>
                <w:color w:val="000000"/>
                <w:sz w:val="20"/>
                <w:szCs w:val="20"/>
              </w:rPr>
            </w:pPr>
          </w:p>
          <w:p w:rsidR="00E01B03" w:rsidRPr="005B34A8" w:rsidRDefault="00E01B03" w:rsidP="00DB4B79">
            <w:pPr>
              <w:autoSpaceDE w:val="0"/>
              <w:autoSpaceDN w:val="0"/>
              <w:adjustRightInd w:val="0"/>
              <w:rPr>
                <w:rFonts w:ascii="Calibri" w:eastAsia="Times New Roman" w:hAnsi="Calibri" w:cs="Calibri"/>
                <w:color w:val="000000"/>
                <w:sz w:val="20"/>
                <w:szCs w:val="20"/>
              </w:rPr>
            </w:pPr>
          </w:p>
          <w:p w:rsidR="00E01B03" w:rsidRPr="005B34A8" w:rsidRDefault="00E01B03" w:rsidP="00DB4B79">
            <w:pPr>
              <w:autoSpaceDE w:val="0"/>
              <w:autoSpaceDN w:val="0"/>
              <w:adjustRightInd w:val="0"/>
              <w:jc w:val="center"/>
              <w:rPr>
                <w:rFonts w:ascii="Calibri" w:eastAsia="Times New Roman" w:hAnsi="Calibri" w:cs="Calibri"/>
                <w:color w:val="000000"/>
                <w:sz w:val="20"/>
                <w:szCs w:val="20"/>
              </w:rPr>
            </w:pPr>
            <w:r w:rsidRPr="005B34A8">
              <w:rPr>
                <w:rFonts w:ascii="Calibri" w:eastAsia="Times New Roman" w:hAnsi="Calibri" w:cs="Calibri"/>
                <w:color w:val="000000"/>
                <w:sz w:val="20"/>
                <w:szCs w:val="20"/>
              </w:rPr>
              <w:t>8</w:t>
            </w:r>
          </w:p>
        </w:tc>
        <w:tc>
          <w:tcPr>
            <w:tcW w:w="1560" w:type="dxa"/>
            <w:tcBorders>
              <w:top w:val="single" w:sz="6" w:space="0" w:color="auto"/>
              <w:left w:val="single" w:sz="6" w:space="0" w:color="auto"/>
              <w:bottom w:val="single" w:sz="6" w:space="0" w:color="auto"/>
              <w:right w:val="single" w:sz="6" w:space="0" w:color="auto"/>
            </w:tcBorders>
          </w:tcPr>
          <w:p w:rsidR="00E01B03" w:rsidRPr="005B34A8" w:rsidRDefault="00E01B03" w:rsidP="00DB4B79">
            <w:pPr>
              <w:autoSpaceDE w:val="0"/>
              <w:autoSpaceDN w:val="0"/>
              <w:adjustRightInd w:val="0"/>
              <w:rPr>
                <w:rFonts w:ascii="Calibri" w:eastAsia="Times New Roman" w:hAnsi="Calibri" w:cs="Calibri"/>
                <w:color w:val="000000"/>
                <w:sz w:val="20"/>
                <w:szCs w:val="20"/>
              </w:rPr>
            </w:pPr>
          </w:p>
          <w:p w:rsidR="00E01B03" w:rsidRPr="005B34A8" w:rsidRDefault="00E01B03" w:rsidP="00DB4B79">
            <w:pPr>
              <w:autoSpaceDE w:val="0"/>
              <w:autoSpaceDN w:val="0"/>
              <w:adjustRightInd w:val="0"/>
              <w:rPr>
                <w:rFonts w:ascii="Calibri" w:eastAsia="Times New Roman" w:hAnsi="Calibri" w:cs="Calibri"/>
                <w:color w:val="000000"/>
                <w:sz w:val="20"/>
                <w:szCs w:val="20"/>
              </w:rPr>
            </w:pPr>
          </w:p>
          <w:p w:rsidR="00E01B03" w:rsidRPr="005B34A8" w:rsidRDefault="00E01B03" w:rsidP="00DB4B79">
            <w:pPr>
              <w:autoSpaceDE w:val="0"/>
              <w:autoSpaceDN w:val="0"/>
              <w:adjustRightInd w:val="0"/>
              <w:jc w:val="center"/>
              <w:rPr>
                <w:rFonts w:ascii="Calibri" w:eastAsia="Times New Roman" w:hAnsi="Calibri" w:cs="Calibri"/>
                <w:color w:val="000000"/>
                <w:sz w:val="20"/>
                <w:szCs w:val="20"/>
              </w:rPr>
            </w:pPr>
            <w:r w:rsidRPr="005B34A8">
              <w:rPr>
                <w:rFonts w:ascii="Calibri" w:eastAsia="Times New Roman" w:hAnsi="Calibri" w:cs="Calibri"/>
                <w:color w:val="000000"/>
                <w:sz w:val="20"/>
                <w:szCs w:val="20"/>
              </w:rPr>
              <w:t>4</w:t>
            </w:r>
          </w:p>
        </w:tc>
      </w:tr>
      <w:tr w:rsidR="00E01B03" w:rsidRPr="005B34A8" w:rsidTr="00253C00">
        <w:trPr>
          <w:trHeight w:val="1023"/>
        </w:trPr>
        <w:tc>
          <w:tcPr>
            <w:tcW w:w="3382" w:type="dxa"/>
            <w:tcBorders>
              <w:top w:val="single" w:sz="6" w:space="0" w:color="auto"/>
              <w:left w:val="single" w:sz="6" w:space="0" w:color="auto"/>
              <w:bottom w:val="single" w:sz="6" w:space="0" w:color="auto"/>
              <w:right w:val="single" w:sz="6" w:space="0" w:color="auto"/>
            </w:tcBorders>
            <w:hideMark/>
          </w:tcPr>
          <w:p w:rsidR="00E01B03" w:rsidRPr="005B34A8" w:rsidRDefault="00E01B03" w:rsidP="00DB4B79">
            <w:pPr>
              <w:autoSpaceDE w:val="0"/>
              <w:autoSpaceDN w:val="0"/>
              <w:adjustRightInd w:val="0"/>
              <w:spacing w:after="0"/>
              <w:rPr>
                <w:rFonts w:ascii="Calibri" w:eastAsia="Times New Roman" w:hAnsi="Calibri" w:cs="Calibri"/>
                <w:color w:val="000000"/>
                <w:sz w:val="20"/>
                <w:szCs w:val="20"/>
              </w:rPr>
            </w:pPr>
            <w:r w:rsidRPr="005B34A8">
              <w:rPr>
                <w:rFonts w:ascii="Calibri" w:eastAsia="Times New Roman" w:hAnsi="Calibri" w:cs="Calibri"/>
                <w:color w:val="000000"/>
                <w:sz w:val="20"/>
                <w:szCs w:val="20"/>
              </w:rPr>
              <w:t xml:space="preserve">refundacja dodatkowych kosztów zatrudnienia osób niepełnosprawnych w zakładach pracy chronionej - art. 32 ust. 1 pkt 2 ustawy o rehabilitacji </w:t>
            </w:r>
          </w:p>
        </w:tc>
        <w:tc>
          <w:tcPr>
            <w:tcW w:w="3308" w:type="dxa"/>
            <w:tcBorders>
              <w:top w:val="single" w:sz="6" w:space="0" w:color="auto"/>
              <w:left w:val="single" w:sz="6" w:space="0" w:color="auto"/>
              <w:bottom w:val="single" w:sz="6" w:space="0" w:color="auto"/>
              <w:right w:val="single" w:sz="6" w:space="0" w:color="auto"/>
            </w:tcBorders>
          </w:tcPr>
          <w:p w:rsidR="00E01B03" w:rsidRPr="005B34A8" w:rsidRDefault="00E01B03" w:rsidP="00DB4B79">
            <w:pPr>
              <w:autoSpaceDE w:val="0"/>
              <w:autoSpaceDN w:val="0"/>
              <w:adjustRightInd w:val="0"/>
              <w:rPr>
                <w:rFonts w:ascii="Calibri" w:eastAsia="Times New Roman" w:hAnsi="Calibri" w:cs="Calibri"/>
                <w:color w:val="000000"/>
                <w:sz w:val="20"/>
                <w:szCs w:val="20"/>
              </w:rPr>
            </w:pPr>
          </w:p>
          <w:p w:rsidR="00E01B03" w:rsidRPr="005B34A8" w:rsidRDefault="00E01B03" w:rsidP="00DB4B79">
            <w:pPr>
              <w:autoSpaceDE w:val="0"/>
              <w:autoSpaceDN w:val="0"/>
              <w:adjustRightInd w:val="0"/>
              <w:jc w:val="center"/>
              <w:rPr>
                <w:rFonts w:ascii="Calibri" w:eastAsia="Times New Roman" w:hAnsi="Calibri" w:cs="Calibri"/>
                <w:color w:val="000000"/>
                <w:sz w:val="20"/>
                <w:szCs w:val="20"/>
              </w:rPr>
            </w:pPr>
            <w:r w:rsidRPr="005B34A8">
              <w:rPr>
                <w:rFonts w:ascii="Calibri" w:eastAsia="Times New Roman" w:hAnsi="Calibri" w:cs="Calibri"/>
                <w:color w:val="000000"/>
                <w:sz w:val="20"/>
                <w:szCs w:val="20"/>
              </w:rPr>
              <w:t>______________________</w:t>
            </w:r>
          </w:p>
        </w:tc>
        <w:tc>
          <w:tcPr>
            <w:tcW w:w="1200" w:type="dxa"/>
            <w:tcBorders>
              <w:top w:val="single" w:sz="6" w:space="0" w:color="auto"/>
              <w:left w:val="single" w:sz="6" w:space="0" w:color="auto"/>
              <w:bottom w:val="single" w:sz="6" w:space="0" w:color="auto"/>
              <w:right w:val="single" w:sz="6" w:space="0" w:color="auto"/>
            </w:tcBorders>
          </w:tcPr>
          <w:p w:rsidR="00E01B03" w:rsidRPr="005B34A8" w:rsidRDefault="00E01B03" w:rsidP="00DB4B79">
            <w:pPr>
              <w:autoSpaceDE w:val="0"/>
              <w:autoSpaceDN w:val="0"/>
              <w:adjustRightInd w:val="0"/>
              <w:rPr>
                <w:rFonts w:ascii="Calibri" w:eastAsia="Times New Roman" w:hAnsi="Calibri" w:cs="Calibri"/>
                <w:color w:val="000000"/>
                <w:sz w:val="20"/>
                <w:szCs w:val="20"/>
              </w:rPr>
            </w:pPr>
          </w:p>
          <w:p w:rsidR="00E01B03" w:rsidRPr="005B34A8" w:rsidRDefault="00E01B03" w:rsidP="00DB4B79">
            <w:pPr>
              <w:autoSpaceDE w:val="0"/>
              <w:autoSpaceDN w:val="0"/>
              <w:adjustRightInd w:val="0"/>
              <w:jc w:val="center"/>
              <w:rPr>
                <w:rFonts w:ascii="Calibri" w:eastAsia="Times New Roman" w:hAnsi="Calibri" w:cs="Calibri"/>
                <w:color w:val="000000"/>
                <w:sz w:val="20"/>
                <w:szCs w:val="20"/>
              </w:rPr>
            </w:pPr>
            <w:r w:rsidRPr="005B34A8">
              <w:rPr>
                <w:rFonts w:ascii="Calibri" w:eastAsia="Times New Roman" w:hAnsi="Calibri" w:cs="Calibri"/>
                <w:color w:val="000000"/>
                <w:sz w:val="20"/>
                <w:szCs w:val="20"/>
              </w:rPr>
              <w:t>4</w:t>
            </w:r>
          </w:p>
        </w:tc>
        <w:tc>
          <w:tcPr>
            <w:tcW w:w="1560" w:type="dxa"/>
            <w:tcBorders>
              <w:top w:val="single" w:sz="6" w:space="0" w:color="auto"/>
              <w:left w:val="single" w:sz="6" w:space="0" w:color="auto"/>
              <w:bottom w:val="single" w:sz="6" w:space="0" w:color="auto"/>
              <w:right w:val="single" w:sz="6" w:space="0" w:color="auto"/>
            </w:tcBorders>
          </w:tcPr>
          <w:p w:rsidR="00E01B03" w:rsidRPr="005B34A8" w:rsidRDefault="00E01B03" w:rsidP="00DB4B79">
            <w:pPr>
              <w:autoSpaceDE w:val="0"/>
              <w:autoSpaceDN w:val="0"/>
              <w:adjustRightInd w:val="0"/>
              <w:rPr>
                <w:rFonts w:ascii="Calibri" w:eastAsia="Times New Roman" w:hAnsi="Calibri" w:cs="Calibri"/>
                <w:color w:val="000000"/>
                <w:sz w:val="20"/>
                <w:szCs w:val="20"/>
              </w:rPr>
            </w:pPr>
          </w:p>
          <w:p w:rsidR="00E01B03" w:rsidRPr="005B34A8" w:rsidRDefault="00E01B03" w:rsidP="00DB4B79">
            <w:pPr>
              <w:autoSpaceDE w:val="0"/>
              <w:autoSpaceDN w:val="0"/>
              <w:adjustRightInd w:val="0"/>
              <w:jc w:val="center"/>
              <w:rPr>
                <w:rFonts w:ascii="Calibri" w:eastAsia="Times New Roman" w:hAnsi="Calibri" w:cs="Calibri"/>
                <w:color w:val="000000"/>
                <w:sz w:val="20"/>
                <w:szCs w:val="20"/>
              </w:rPr>
            </w:pPr>
            <w:r w:rsidRPr="005B34A8">
              <w:rPr>
                <w:rFonts w:ascii="Calibri" w:eastAsia="Times New Roman" w:hAnsi="Calibri" w:cs="Calibri"/>
                <w:color w:val="000000"/>
                <w:sz w:val="20"/>
                <w:szCs w:val="20"/>
              </w:rPr>
              <w:t>4</w:t>
            </w:r>
          </w:p>
        </w:tc>
      </w:tr>
      <w:tr w:rsidR="00E01B03" w:rsidRPr="005B34A8" w:rsidTr="00253C00">
        <w:trPr>
          <w:trHeight w:val="768"/>
        </w:trPr>
        <w:tc>
          <w:tcPr>
            <w:tcW w:w="3382" w:type="dxa"/>
            <w:tcBorders>
              <w:top w:val="single" w:sz="6" w:space="0" w:color="auto"/>
              <w:left w:val="single" w:sz="6" w:space="0" w:color="auto"/>
              <w:bottom w:val="single" w:sz="6" w:space="0" w:color="auto"/>
              <w:right w:val="single" w:sz="6" w:space="0" w:color="auto"/>
            </w:tcBorders>
            <w:hideMark/>
          </w:tcPr>
          <w:p w:rsidR="00E01B03" w:rsidRPr="005B34A8" w:rsidRDefault="00E01B03" w:rsidP="00DB4B79">
            <w:pPr>
              <w:autoSpaceDE w:val="0"/>
              <w:autoSpaceDN w:val="0"/>
              <w:adjustRightInd w:val="0"/>
              <w:spacing w:after="0"/>
              <w:rPr>
                <w:rFonts w:ascii="Calibri" w:eastAsia="Times New Roman" w:hAnsi="Calibri" w:cs="Calibri"/>
                <w:color w:val="000000"/>
                <w:sz w:val="20"/>
                <w:szCs w:val="20"/>
              </w:rPr>
            </w:pPr>
            <w:r w:rsidRPr="005B34A8">
              <w:rPr>
                <w:rFonts w:ascii="Calibri" w:eastAsia="Times New Roman" w:hAnsi="Calibri" w:cs="Calibri"/>
                <w:color w:val="000000"/>
                <w:sz w:val="20"/>
                <w:szCs w:val="20"/>
              </w:rPr>
              <w:t>programy zatwierdzane przez Radę Nadzorczą PFRON - art. 47 ust. 1 pkt 4 ustawy o rehabilitacji</w:t>
            </w:r>
          </w:p>
        </w:tc>
        <w:tc>
          <w:tcPr>
            <w:tcW w:w="3308" w:type="dxa"/>
            <w:tcBorders>
              <w:top w:val="single" w:sz="6" w:space="0" w:color="auto"/>
              <w:left w:val="single" w:sz="6" w:space="0" w:color="auto"/>
              <w:bottom w:val="single" w:sz="6" w:space="0" w:color="auto"/>
              <w:right w:val="single" w:sz="6" w:space="0" w:color="auto"/>
            </w:tcBorders>
            <w:vAlign w:val="center"/>
            <w:hideMark/>
          </w:tcPr>
          <w:p w:rsidR="00E01B03" w:rsidRPr="005B34A8" w:rsidRDefault="00E01B03" w:rsidP="00DB4B79">
            <w:pPr>
              <w:autoSpaceDE w:val="0"/>
              <w:autoSpaceDN w:val="0"/>
              <w:adjustRightInd w:val="0"/>
              <w:rPr>
                <w:rFonts w:ascii="Calibri" w:eastAsia="Times New Roman" w:hAnsi="Calibri" w:cs="Calibri"/>
                <w:color w:val="000000"/>
                <w:sz w:val="20"/>
                <w:szCs w:val="20"/>
              </w:rPr>
            </w:pPr>
            <w:r w:rsidRPr="005B34A8">
              <w:rPr>
                <w:rFonts w:ascii="Calibri" w:eastAsia="Times New Roman" w:hAnsi="Calibri" w:cs="Calibri"/>
                <w:color w:val="000000"/>
                <w:sz w:val="20"/>
                <w:szCs w:val="20"/>
              </w:rPr>
              <w:t>Program "Ograniczenie skutków niepełnosprawności"</w:t>
            </w:r>
          </w:p>
        </w:tc>
        <w:tc>
          <w:tcPr>
            <w:tcW w:w="1200" w:type="dxa"/>
            <w:tcBorders>
              <w:top w:val="single" w:sz="6" w:space="0" w:color="auto"/>
              <w:left w:val="single" w:sz="6" w:space="0" w:color="auto"/>
              <w:bottom w:val="single" w:sz="6" w:space="0" w:color="auto"/>
              <w:right w:val="single" w:sz="6" w:space="0" w:color="auto"/>
            </w:tcBorders>
            <w:vAlign w:val="center"/>
          </w:tcPr>
          <w:p w:rsidR="00E01B03" w:rsidRPr="005B34A8" w:rsidRDefault="00E01B03" w:rsidP="00DB4B79">
            <w:pPr>
              <w:autoSpaceDE w:val="0"/>
              <w:autoSpaceDN w:val="0"/>
              <w:adjustRightInd w:val="0"/>
              <w:jc w:val="center"/>
              <w:rPr>
                <w:rFonts w:ascii="Calibri" w:eastAsia="Times New Roman" w:hAnsi="Calibri" w:cs="Calibri"/>
                <w:color w:val="000000"/>
                <w:sz w:val="20"/>
                <w:szCs w:val="20"/>
              </w:rPr>
            </w:pPr>
            <w:r w:rsidRPr="005B34A8">
              <w:rPr>
                <w:rFonts w:ascii="Calibri" w:eastAsia="Times New Roman" w:hAnsi="Calibri" w:cs="Calibri"/>
                <w:color w:val="000000"/>
                <w:sz w:val="20"/>
                <w:szCs w:val="20"/>
              </w:rPr>
              <w:t>0</w:t>
            </w:r>
          </w:p>
        </w:tc>
        <w:tc>
          <w:tcPr>
            <w:tcW w:w="1560" w:type="dxa"/>
            <w:tcBorders>
              <w:top w:val="single" w:sz="6" w:space="0" w:color="auto"/>
              <w:left w:val="single" w:sz="6" w:space="0" w:color="auto"/>
              <w:bottom w:val="single" w:sz="6" w:space="0" w:color="auto"/>
              <w:right w:val="single" w:sz="6" w:space="0" w:color="auto"/>
            </w:tcBorders>
            <w:vAlign w:val="center"/>
          </w:tcPr>
          <w:p w:rsidR="00E01B03" w:rsidRPr="005B34A8" w:rsidRDefault="00E01B03" w:rsidP="00DB4B79">
            <w:pPr>
              <w:autoSpaceDE w:val="0"/>
              <w:autoSpaceDN w:val="0"/>
              <w:adjustRightInd w:val="0"/>
              <w:jc w:val="center"/>
              <w:rPr>
                <w:rFonts w:ascii="Calibri" w:eastAsia="Times New Roman" w:hAnsi="Calibri" w:cs="Calibri"/>
                <w:color w:val="000000"/>
                <w:sz w:val="20"/>
                <w:szCs w:val="20"/>
              </w:rPr>
            </w:pPr>
            <w:r w:rsidRPr="005B34A8">
              <w:rPr>
                <w:rFonts w:ascii="Calibri" w:eastAsia="Times New Roman" w:hAnsi="Calibri" w:cs="Calibri"/>
                <w:color w:val="000000"/>
                <w:sz w:val="20"/>
                <w:szCs w:val="20"/>
              </w:rPr>
              <w:t>1</w:t>
            </w:r>
            <w:r w:rsidRPr="005B34A8">
              <w:rPr>
                <w:rFonts w:ascii="Calibri" w:eastAsia="Times New Roman" w:hAnsi="Calibri" w:cs="Calibri"/>
                <w:color w:val="000000"/>
                <w:sz w:val="20"/>
                <w:szCs w:val="20"/>
                <w:vertAlign w:val="superscript"/>
              </w:rPr>
              <w:footnoteReference w:id="4"/>
            </w:r>
          </w:p>
        </w:tc>
      </w:tr>
      <w:tr w:rsidR="00E01B03" w:rsidRPr="005B34A8" w:rsidTr="0097391C">
        <w:trPr>
          <w:trHeight w:val="668"/>
        </w:trPr>
        <w:tc>
          <w:tcPr>
            <w:tcW w:w="3382" w:type="dxa"/>
            <w:tcBorders>
              <w:top w:val="single" w:sz="6" w:space="0" w:color="auto"/>
              <w:left w:val="single" w:sz="6" w:space="0" w:color="auto"/>
              <w:bottom w:val="single" w:sz="6" w:space="0" w:color="auto"/>
              <w:right w:val="single" w:sz="6" w:space="0" w:color="auto"/>
            </w:tcBorders>
            <w:shd w:val="clear" w:color="auto" w:fill="92D050"/>
            <w:vAlign w:val="center"/>
          </w:tcPr>
          <w:p w:rsidR="00E01B03" w:rsidRPr="005B34A8" w:rsidRDefault="00E01B03" w:rsidP="00DB4B79">
            <w:pPr>
              <w:autoSpaceDE w:val="0"/>
              <w:autoSpaceDN w:val="0"/>
              <w:adjustRightInd w:val="0"/>
              <w:spacing w:after="0"/>
              <w:rPr>
                <w:rFonts w:ascii="Calibri" w:eastAsia="Times New Roman" w:hAnsi="Calibri" w:cs="Times New Roman"/>
                <w:bCs/>
                <w:color w:val="000000"/>
              </w:rPr>
            </w:pPr>
            <w:r w:rsidRPr="005B34A8">
              <w:rPr>
                <w:rFonts w:ascii="Calibri" w:eastAsia="Times New Roman" w:hAnsi="Calibri" w:cs="Times New Roman"/>
                <w:bCs/>
                <w:color w:val="000000"/>
              </w:rPr>
              <w:t>SUMA</w:t>
            </w:r>
          </w:p>
        </w:tc>
        <w:tc>
          <w:tcPr>
            <w:tcW w:w="3308" w:type="dxa"/>
            <w:tcBorders>
              <w:top w:val="single" w:sz="6" w:space="0" w:color="auto"/>
              <w:left w:val="single" w:sz="6" w:space="0" w:color="auto"/>
              <w:bottom w:val="single" w:sz="6" w:space="0" w:color="auto"/>
              <w:right w:val="single" w:sz="6" w:space="0" w:color="auto"/>
            </w:tcBorders>
            <w:shd w:val="clear" w:color="auto" w:fill="92D050"/>
          </w:tcPr>
          <w:p w:rsidR="00E01B03" w:rsidRPr="005B34A8" w:rsidRDefault="00E01B03" w:rsidP="00DB4B79">
            <w:pPr>
              <w:autoSpaceDE w:val="0"/>
              <w:autoSpaceDN w:val="0"/>
              <w:adjustRightInd w:val="0"/>
              <w:rPr>
                <w:rFonts w:ascii="Calibri" w:eastAsia="Times New Roman" w:hAnsi="Calibri" w:cs="Times New Roman"/>
                <w:color w:val="000000"/>
              </w:rPr>
            </w:pPr>
          </w:p>
        </w:tc>
        <w:tc>
          <w:tcPr>
            <w:tcW w:w="1200" w:type="dxa"/>
            <w:tcBorders>
              <w:top w:val="single" w:sz="6" w:space="0" w:color="auto"/>
              <w:left w:val="single" w:sz="6" w:space="0" w:color="auto"/>
              <w:bottom w:val="single" w:sz="6" w:space="0" w:color="auto"/>
              <w:right w:val="single" w:sz="6" w:space="0" w:color="auto"/>
            </w:tcBorders>
            <w:shd w:val="clear" w:color="auto" w:fill="92D050"/>
            <w:vAlign w:val="center"/>
          </w:tcPr>
          <w:p w:rsidR="00E01B03" w:rsidRPr="005B34A8" w:rsidRDefault="00E01B03" w:rsidP="00DB4B79">
            <w:pPr>
              <w:autoSpaceDE w:val="0"/>
              <w:autoSpaceDN w:val="0"/>
              <w:adjustRightInd w:val="0"/>
              <w:spacing w:after="0"/>
              <w:jc w:val="center"/>
              <w:rPr>
                <w:rFonts w:ascii="Calibri" w:eastAsia="Times New Roman" w:hAnsi="Calibri" w:cs="Calibri"/>
                <w:bCs/>
                <w:color w:val="000000"/>
              </w:rPr>
            </w:pPr>
            <w:r w:rsidRPr="005B34A8">
              <w:rPr>
                <w:rFonts w:ascii="Calibri" w:eastAsia="Times New Roman" w:hAnsi="Calibri" w:cs="Calibri"/>
                <w:bCs/>
                <w:color w:val="000000"/>
              </w:rPr>
              <w:t>150</w:t>
            </w:r>
          </w:p>
        </w:tc>
        <w:tc>
          <w:tcPr>
            <w:tcW w:w="1560" w:type="dxa"/>
            <w:tcBorders>
              <w:top w:val="single" w:sz="6" w:space="0" w:color="auto"/>
              <w:left w:val="single" w:sz="6" w:space="0" w:color="auto"/>
              <w:bottom w:val="single" w:sz="6" w:space="0" w:color="auto"/>
              <w:right w:val="single" w:sz="6" w:space="0" w:color="auto"/>
            </w:tcBorders>
            <w:shd w:val="clear" w:color="auto" w:fill="92D050"/>
            <w:vAlign w:val="center"/>
          </w:tcPr>
          <w:p w:rsidR="00E01B03" w:rsidRPr="005B34A8" w:rsidRDefault="00E01B03" w:rsidP="00DB4B79">
            <w:pPr>
              <w:autoSpaceDE w:val="0"/>
              <w:autoSpaceDN w:val="0"/>
              <w:adjustRightInd w:val="0"/>
              <w:spacing w:after="0"/>
              <w:jc w:val="center"/>
              <w:rPr>
                <w:rFonts w:ascii="Calibri" w:eastAsia="Times New Roman" w:hAnsi="Calibri" w:cs="Calibri"/>
                <w:bCs/>
                <w:color w:val="000000"/>
              </w:rPr>
            </w:pPr>
            <w:r w:rsidRPr="005B34A8">
              <w:rPr>
                <w:rFonts w:ascii="Calibri" w:eastAsia="Times New Roman" w:hAnsi="Calibri" w:cs="Calibri"/>
                <w:bCs/>
                <w:color w:val="000000"/>
              </w:rPr>
              <w:t>140</w:t>
            </w:r>
          </w:p>
        </w:tc>
      </w:tr>
    </w:tbl>
    <w:p w:rsidR="00E01B03" w:rsidRPr="005B34A8" w:rsidRDefault="00A10F75" w:rsidP="00DB4B79">
      <w:pPr>
        <w:spacing w:after="0"/>
        <w:jc w:val="both"/>
        <w:rPr>
          <w:rFonts w:ascii="Calibri" w:eastAsia="Times New Roman" w:hAnsi="Calibri" w:cs="Calibri"/>
        </w:rPr>
      </w:pPr>
      <w:r w:rsidRPr="005B34A8">
        <w:rPr>
          <w:rFonts w:ascii="Calibri" w:eastAsia="Times New Roman" w:hAnsi="Calibri" w:cs="Calibri"/>
          <w:noProof/>
          <w:color w:val="000000"/>
          <w:sz w:val="20"/>
          <w:szCs w:val="20"/>
        </w:rPr>
        <mc:AlternateContent>
          <mc:Choice Requires="wps">
            <w:drawing>
              <wp:anchor distT="0" distB="0" distL="114300" distR="114300" simplePos="0" relativeHeight="251666432" behindDoc="0" locked="0" layoutInCell="1" allowOverlap="1" wp14:anchorId="19EAE468" wp14:editId="634930A9">
                <wp:simplePos x="0" y="0"/>
                <wp:positionH relativeFrom="margin">
                  <wp:align>left</wp:align>
                </wp:positionH>
                <wp:positionV relativeFrom="paragraph">
                  <wp:posOffset>-3345522</wp:posOffset>
                </wp:positionV>
                <wp:extent cx="2237740" cy="0"/>
                <wp:effectExtent l="0" t="0" r="0" b="0"/>
                <wp:wrapNone/>
                <wp:docPr id="16" name="Łącznik prosty 16"/>
                <wp:cNvGraphicFramePr/>
                <a:graphic xmlns:a="http://schemas.openxmlformats.org/drawingml/2006/main">
                  <a:graphicData uri="http://schemas.microsoft.com/office/word/2010/wordprocessingShape">
                    <wps:wsp>
                      <wps:cNvCnPr/>
                      <wps:spPr bwMode="auto">
                        <a:xfrm>
                          <a:off x="0" y="0"/>
                          <a:ext cx="2237740" cy="0"/>
                        </a:xfrm>
                        <a:prstGeom prst="line">
                          <a:avLst/>
                        </a:prstGeom>
                        <a:ln>
                          <a:headEnd/>
                          <a:tailEnd/>
                        </a:ln>
                        <a:extLst>
                          <a:ext uri="{53640926-AAD7-44D8-BBD7-CCE9431645EC}">
                            <a14:shadowObscured xmlns:a14="http://schemas.microsoft.com/office/drawing/2010/main" val="1"/>
                          </a:ext>
                        </a:ex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B8CD1F" id="Łącznik prosty 16" o:spid="_x0000_s1026" style="position:absolute;z-index:251666432;visibility:visible;mso-wrap-style:square;mso-wrap-distance-left:9pt;mso-wrap-distance-top:0;mso-wrap-distance-right:9pt;mso-wrap-distance-bottom:0;mso-position-horizontal:left;mso-position-horizontal-relative:margin;mso-position-vertical:absolute;mso-position-vertical-relative:text" from="0,-263.45pt" to="176.2pt,-2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" strokecolor="black [3040]">
                <w10:wrap anchorx="margin"/>
              </v:line>
            </w:pict>
          </mc:Fallback>
        </mc:AlternateContent>
      </w:r>
    </w:p>
    <w:p w:rsidR="00E01B03" w:rsidRPr="005B34A8" w:rsidRDefault="00E01B03" w:rsidP="00DB4B79">
      <w:pPr>
        <w:spacing w:after="0"/>
        <w:jc w:val="both"/>
        <w:rPr>
          <w:rFonts w:ascii="Calibri" w:eastAsia="Times New Roman" w:hAnsi="Calibri" w:cs="Calibri"/>
        </w:rPr>
      </w:pPr>
    </w:p>
    <w:p w:rsidR="008C3844" w:rsidRPr="005B34A8" w:rsidRDefault="008C3844" w:rsidP="00DB4B79">
      <w:pPr>
        <w:spacing w:after="0"/>
        <w:jc w:val="both"/>
        <w:rPr>
          <w:rFonts w:ascii="Calibri" w:eastAsia="Times New Roman" w:hAnsi="Calibri" w:cs="Calibri"/>
        </w:rPr>
      </w:pPr>
    </w:p>
    <w:p w:rsidR="008C3844" w:rsidRPr="005B34A8" w:rsidRDefault="008C3844" w:rsidP="00DB4B79">
      <w:pPr>
        <w:spacing w:after="0"/>
        <w:jc w:val="both"/>
        <w:rPr>
          <w:rFonts w:ascii="Calibri" w:eastAsia="Times New Roman" w:hAnsi="Calibri" w:cs="Calibri"/>
        </w:rPr>
      </w:pPr>
    </w:p>
    <w:p w:rsidR="008C3844" w:rsidRPr="005B34A8" w:rsidRDefault="008C3844" w:rsidP="00DB4B79">
      <w:pPr>
        <w:spacing w:after="0"/>
        <w:jc w:val="both"/>
        <w:rPr>
          <w:rFonts w:ascii="Calibri" w:eastAsia="Times New Roman" w:hAnsi="Calibri" w:cs="Calibri"/>
        </w:rPr>
      </w:pPr>
    </w:p>
    <w:p w:rsidR="008C3844" w:rsidRPr="005B34A8" w:rsidRDefault="008C3844" w:rsidP="00DB4B79">
      <w:pPr>
        <w:spacing w:after="0"/>
        <w:jc w:val="both"/>
        <w:rPr>
          <w:rFonts w:ascii="Calibri" w:eastAsia="Times New Roman" w:hAnsi="Calibri" w:cs="Calibri"/>
        </w:rPr>
      </w:pPr>
    </w:p>
    <w:p w:rsidR="008C3844" w:rsidRPr="005B34A8" w:rsidRDefault="008C3844" w:rsidP="00DB4B79">
      <w:pPr>
        <w:spacing w:after="0"/>
        <w:jc w:val="both"/>
        <w:rPr>
          <w:rFonts w:ascii="Calibri" w:eastAsia="Times New Roman" w:hAnsi="Calibri" w:cs="Calibri"/>
        </w:rPr>
      </w:pPr>
    </w:p>
    <w:p w:rsidR="008C3844" w:rsidRPr="005B34A8" w:rsidRDefault="008C3844" w:rsidP="00DB4B79">
      <w:pPr>
        <w:spacing w:after="0"/>
        <w:jc w:val="both"/>
        <w:rPr>
          <w:rFonts w:ascii="Calibri" w:eastAsia="Times New Roman" w:hAnsi="Calibri" w:cs="Calibri"/>
        </w:rPr>
      </w:pPr>
    </w:p>
    <w:p w:rsidR="008C3844" w:rsidRPr="005B34A8" w:rsidRDefault="008C3844" w:rsidP="00DB4B79">
      <w:pPr>
        <w:spacing w:after="0"/>
        <w:jc w:val="both"/>
        <w:rPr>
          <w:rFonts w:ascii="Calibri" w:eastAsia="Times New Roman" w:hAnsi="Calibri" w:cs="Calibri"/>
        </w:rPr>
      </w:pPr>
    </w:p>
    <w:p w:rsidR="008C3844" w:rsidRPr="005B34A8" w:rsidRDefault="008C3844" w:rsidP="00DB4B79">
      <w:pPr>
        <w:spacing w:after="0"/>
        <w:jc w:val="both"/>
        <w:rPr>
          <w:rFonts w:ascii="Calibri" w:eastAsia="Times New Roman" w:hAnsi="Calibri" w:cs="Calibri"/>
        </w:rPr>
      </w:pPr>
    </w:p>
    <w:p w:rsidR="00E01B03" w:rsidRPr="005B34A8" w:rsidRDefault="00E01B03" w:rsidP="00DB4B79">
      <w:pPr>
        <w:spacing w:after="0"/>
        <w:jc w:val="both"/>
        <w:rPr>
          <w:rFonts w:ascii="Calibri" w:eastAsia="Times New Roman" w:hAnsi="Calibri" w:cs="Calibri"/>
        </w:rPr>
      </w:pPr>
    </w:p>
    <w:p w:rsidR="00E01B03" w:rsidRPr="005B34A8" w:rsidRDefault="00E01B03" w:rsidP="00DB4B79">
      <w:pPr>
        <w:spacing w:after="0"/>
        <w:jc w:val="both"/>
        <w:rPr>
          <w:rFonts w:ascii="Calibri" w:eastAsia="Times New Roman" w:hAnsi="Calibri" w:cs="Calibri"/>
        </w:rPr>
      </w:pPr>
    </w:p>
    <w:p w:rsidR="00E01B03" w:rsidRPr="005B34A8" w:rsidRDefault="00E01B03" w:rsidP="00DB4B79">
      <w:pPr>
        <w:spacing w:after="0"/>
        <w:jc w:val="both"/>
        <w:rPr>
          <w:rFonts w:ascii="Calibri" w:eastAsia="Times New Roman" w:hAnsi="Calibri" w:cs="Calibri"/>
        </w:rPr>
      </w:pPr>
    </w:p>
    <w:p w:rsidR="00E01B03" w:rsidRPr="005B34A8" w:rsidRDefault="00E01B03" w:rsidP="00DB4B79">
      <w:pPr>
        <w:spacing w:after="0"/>
        <w:jc w:val="both"/>
        <w:rPr>
          <w:rFonts w:ascii="Calibri" w:eastAsia="Times New Roman" w:hAnsi="Calibri" w:cs="Calibri"/>
        </w:rPr>
      </w:pPr>
    </w:p>
    <w:p w:rsidR="00E01B03" w:rsidRPr="005B34A8" w:rsidRDefault="00E01B03" w:rsidP="00DB4B79">
      <w:pPr>
        <w:spacing w:after="0"/>
        <w:jc w:val="both"/>
        <w:rPr>
          <w:rFonts w:ascii="Calibri" w:eastAsia="Times New Roman" w:hAnsi="Calibri" w:cs="Calibri"/>
        </w:rPr>
      </w:pPr>
    </w:p>
    <w:p w:rsidR="00E01B03" w:rsidRPr="005B34A8" w:rsidRDefault="00E01B03" w:rsidP="00DB4B79">
      <w:pPr>
        <w:spacing w:after="0"/>
        <w:jc w:val="both"/>
        <w:rPr>
          <w:rFonts w:ascii="Calibri" w:eastAsia="Times New Roman" w:hAnsi="Calibri" w:cs="Calibri"/>
        </w:rPr>
      </w:pPr>
    </w:p>
    <w:p w:rsidR="00E01B03" w:rsidRPr="005B34A8" w:rsidRDefault="00E01B03" w:rsidP="00DB4B79">
      <w:pPr>
        <w:spacing w:after="0"/>
        <w:jc w:val="both"/>
        <w:rPr>
          <w:rFonts w:ascii="Calibri" w:eastAsia="Times New Roman" w:hAnsi="Calibri" w:cs="Calibri"/>
        </w:rPr>
      </w:pPr>
    </w:p>
    <w:p w:rsidR="00E01B03" w:rsidRPr="005B34A8" w:rsidRDefault="00E01B03" w:rsidP="00DB4B79">
      <w:pPr>
        <w:spacing w:after="0"/>
        <w:jc w:val="both"/>
        <w:rPr>
          <w:rFonts w:ascii="Calibri" w:eastAsia="Times New Roman" w:hAnsi="Calibri" w:cs="Calibri"/>
        </w:rPr>
      </w:pPr>
    </w:p>
    <w:p w:rsidR="00E01B03" w:rsidRPr="005B34A8" w:rsidRDefault="00E01B03" w:rsidP="00DB4B79">
      <w:pPr>
        <w:spacing w:after="0"/>
        <w:jc w:val="both"/>
        <w:rPr>
          <w:rFonts w:ascii="Calibri" w:eastAsia="Times New Roman" w:hAnsi="Calibri" w:cs="Calibri"/>
        </w:rPr>
      </w:pPr>
    </w:p>
    <w:p w:rsidR="00E01B03" w:rsidRPr="005B34A8" w:rsidRDefault="00E01B03" w:rsidP="00DB4B79">
      <w:pPr>
        <w:spacing w:after="0"/>
        <w:jc w:val="both"/>
        <w:rPr>
          <w:rFonts w:ascii="Calibri" w:eastAsia="Times New Roman" w:hAnsi="Calibri" w:cs="Calibri"/>
        </w:rPr>
      </w:pPr>
    </w:p>
    <w:p w:rsidR="00E01B03" w:rsidRPr="005B34A8" w:rsidRDefault="00E01B03" w:rsidP="00DB4B79">
      <w:pPr>
        <w:spacing w:after="0"/>
        <w:jc w:val="both"/>
        <w:rPr>
          <w:rFonts w:ascii="Calibri" w:eastAsia="Times New Roman" w:hAnsi="Calibri" w:cs="Calibri"/>
        </w:rPr>
      </w:pPr>
    </w:p>
    <w:p w:rsidR="00E01B03" w:rsidRPr="005B34A8" w:rsidRDefault="00E01B03" w:rsidP="00DB4B79">
      <w:pPr>
        <w:spacing w:after="0"/>
        <w:jc w:val="both"/>
        <w:rPr>
          <w:rFonts w:ascii="Calibri" w:eastAsia="Times New Roman" w:hAnsi="Calibri" w:cs="Calibri"/>
        </w:rPr>
      </w:pPr>
    </w:p>
    <w:p w:rsidR="00E01B03" w:rsidRPr="005B34A8" w:rsidRDefault="00E01B03" w:rsidP="00DB4B79">
      <w:pPr>
        <w:spacing w:after="0"/>
        <w:jc w:val="both"/>
        <w:rPr>
          <w:rFonts w:ascii="Calibri" w:eastAsia="Times New Roman" w:hAnsi="Calibri" w:cs="Calibri"/>
        </w:rPr>
      </w:pPr>
    </w:p>
    <w:p w:rsidR="00E01B03" w:rsidRPr="005B34A8" w:rsidRDefault="00E01B03" w:rsidP="00DB4B79">
      <w:pPr>
        <w:spacing w:after="0"/>
        <w:jc w:val="both"/>
        <w:rPr>
          <w:rFonts w:ascii="Calibri" w:eastAsia="Times New Roman" w:hAnsi="Calibri" w:cs="Calibri"/>
        </w:rPr>
      </w:pPr>
    </w:p>
    <w:p w:rsidR="00E01B03" w:rsidRPr="005B34A8" w:rsidRDefault="00E01B03" w:rsidP="00DB4B79">
      <w:pPr>
        <w:spacing w:after="0"/>
        <w:jc w:val="both"/>
        <w:rPr>
          <w:rFonts w:ascii="Calibri" w:eastAsia="Times New Roman" w:hAnsi="Calibri" w:cs="Calibri"/>
        </w:rPr>
      </w:pPr>
    </w:p>
    <w:p w:rsidR="00E01B03" w:rsidRPr="005B34A8" w:rsidRDefault="00E01B03" w:rsidP="00DB4B79">
      <w:pPr>
        <w:spacing w:after="0"/>
        <w:jc w:val="both"/>
        <w:rPr>
          <w:rFonts w:ascii="Calibri" w:eastAsia="Times New Roman" w:hAnsi="Calibri" w:cs="Calibri"/>
        </w:rPr>
      </w:pPr>
    </w:p>
    <w:p w:rsidR="008C3844" w:rsidRPr="005B34A8" w:rsidRDefault="008C3844" w:rsidP="00DB4B79">
      <w:pPr>
        <w:spacing w:after="0"/>
        <w:jc w:val="both"/>
      </w:pPr>
    </w:p>
    <w:p w:rsidR="008C3844" w:rsidRPr="005B34A8" w:rsidRDefault="008C3844" w:rsidP="00DB4B79">
      <w:pPr>
        <w:spacing w:after="0"/>
        <w:jc w:val="both"/>
        <w:rPr>
          <w:rFonts w:ascii="Calibri" w:eastAsia="Times New Roman" w:hAnsi="Calibri" w:cs="Calibri"/>
        </w:rPr>
      </w:pPr>
    </w:p>
    <w:tbl>
      <w:tblPr>
        <w:tblStyle w:val="Tabela-Siatka3"/>
        <w:tblpPr w:leftFromText="141" w:rightFromText="141" w:vertAnchor="page" w:horzAnchor="margin" w:tblpY="2056"/>
        <w:tblW w:w="9039" w:type="dxa"/>
        <w:tblLook w:val="04A0" w:firstRow="1" w:lastRow="0" w:firstColumn="1" w:lastColumn="0" w:noHBand="0" w:noVBand="1"/>
      </w:tblPr>
      <w:tblGrid>
        <w:gridCol w:w="1376"/>
        <w:gridCol w:w="2985"/>
        <w:gridCol w:w="1843"/>
        <w:gridCol w:w="2835"/>
      </w:tblGrid>
      <w:tr w:rsidR="008C3844" w:rsidRPr="005B34A8" w:rsidTr="00BD39F6">
        <w:trPr>
          <w:trHeight w:val="211"/>
        </w:trPr>
        <w:tc>
          <w:tcPr>
            <w:tcW w:w="4361" w:type="dxa"/>
            <w:gridSpan w:val="2"/>
            <w:shd w:val="clear" w:color="auto" w:fill="92D050"/>
            <w:vAlign w:val="center"/>
          </w:tcPr>
          <w:p w:rsidR="008C3844" w:rsidRPr="005B34A8" w:rsidRDefault="008C3844" w:rsidP="00DB4B79">
            <w:pPr>
              <w:spacing w:line="276" w:lineRule="auto"/>
              <w:jc w:val="center"/>
              <w:rPr>
                <w:rFonts w:ascii="Calibri" w:eastAsia="Calibri" w:hAnsi="Calibri" w:cs="Times New Roman"/>
                <w:sz w:val="20"/>
                <w:szCs w:val="20"/>
              </w:rPr>
            </w:pPr>
            <w:r w:rsidRPr="005B34A8">
              <w:rPr>
                <w:rFonts w:ascii="Calibri" w:eastAsia="Calibri" w:hAnsi="Calibri" w:cs="Times New Roman"/>
                <w:sz w:val="20"/>
                <w:szCs w:val="20"/>
              </w:rPr>
              <w:t>Plan</w:t>
            </w:r>
          </w:p>
        </w:tc>
        <w:tc>
          <w:tcPr>
            <w:tcW w:w="1843" w:type="dxa"/>
            <w:shd w:val="clear" w:color="auto" w:fill="92D050"/>
            <w:vAlign w:val="center"/>
          </w:tcPr>
          <w:p w:rsidR="008C3844" w:rsidRPr="005B34A8" w:rsidRDefault="008C3844" w:rsidP="00DB4B79">
            <w:pPr>
              <w:spacing w:line="276" w:lineRule="auto"/>
              <w:jc w:val="center"/>
              <w:rPr>
                <w:rFonts w:ascii="Calibri" w:eastAsia="Calibri" w:hAnsi="Calibri" w:cs="Times New Roman"/>
                <w:sz w:val="20"/>
                <w:szCs w:val="20"/>
              </w:rPr>
            </w:pPr>
            <w:r w:rsidRPr="005B34A8">
              <w:rPr>
                <w:rFonts w:ascii="Calibri" w:eastAsia="Calibri" w:hAnsi="Calibri" w:cs="Times New Roman"/>
                <w:sz w:val="20"/>
                <w:szCs w:val="20"/>
              </w:rPr>
              <w:t>2018 r.</w:t>
            </w:r>
          </w:p>
        </w:tc>
        <w:tc>
          <w:tcPr>
            <w:tcW w:w="2835" w:type="dxa"/>
            <w:shd w:val="clear" w:color="auto" w:fill="92D050"/>
            <w:vAlign w:val="center"/>
          </w:tcPr>
          <w:p w:rsidR="008C3844" w:rsidRPr="005B34A8" w:rsidRDefault="008C3844" w:rsidP="00DB4B79">
            <w:pPr>
              <w:spacing w:line="276" w:lineRule="auto"/>
              <w:jc w:val="center"/>
              <w:rPr>
                <w:rFonts w:ascii="Calibri" w:eastAsia="Calibri" w:hAnsi="Calibri" w:cs="Times New Roman"/>
                <w:sz w:val="20"/>
                <w:szCs w:val="20"/>
              </w:rPr>
            </w:pPr>
            <w:r w:rsidRPr="005B34A8">
              <w:rPr>
                <w:rFonts w:ascii="Calibri" w:eastAsia="Calibri" w:hAnsi="Calibri" w:cs="Times New Roman"/>
                <w:sz w:val="20"/>
                <w:szCs w:val="20"/>
              </w:rPr>
              <w:t>2017 r.</w:t>
            </w:r>
          </w:p>
        </w:tc>
      </w:tr>
      <w:tr w:rsidR="008C3844" w:rsidRPr="005B34A8" w:rsidTr="00253C00">
        <w:trPr>
          <w:trHeight w:val="563"/>
        </w:trPr>
        <w:tc>
          <w:tcPr>
            <w:tcW w:w="4361" w:type="dxa"/>
            <w:gridSpan w:val="2"/>
            <w:vAlign w:val="center"/>
          </w:tcPr>
          <w:p w:rsidR="008C3844" w:rsidRPr="005B34A8" w:rsidRDefault="008C3844" w:rsidP="00DB4B79">
            <w:pPr>
              <w:spacing w:line="276" w:lineRule="auto"/>
              <w:rPr>
                <w:rFonts w:ascii="Calibri" w:eastAsia="Calibri" w:hAnsi="Calibri" w:cs="Times New Roman"/>
                <w:sz w:val="20"/>
                <w:szCs w:val="20"/>
              </w:rPr>
            </w:pPr>
            <w:r w:rsidRPr="005B34A8">
              <w:rPr>
                <w:rFonts w:ascii="Calibri" w:eastAsia="Calibri" w:hAnsi="Calibri" w:cs="Times New Roman"/>
                <w:sz w:val="20"/>
                <w:szCs w:val="20"/>
              </w:rPr>
              <w:t>Liczba zaplanowanych kontroli ogółem</w:t>
            </w:r>
          </w:p>
        </w:tc>
        <w:tc>
          <w:tcPr>
            <w:tcW w:w="1843" w:type="dxa"/>
            <w:vAlign w:val="center"/>
          </w:tcPr>
          <w:p w:rsidR="008C3844" w:rsidRPr="005B34A8" w:rsidRDefault="008C3844" w:rsidP="00DB4B79">
            <w:pPr>
              <w:spacing w:line="276" w:lineRule="auto"/>
              <w:jc w:val="center"/>
              <w:rPr>
                <w:rFonts w:ascii="Calibri" w:eastAsia="Calibri" w:hAnsi="Calibri" w:cs="Times New Roman"/>
                <w:sz w:val="20"/>
                <w:szCs w:val="20"/>
              </w:rPr>
            </w:pPr>
            <w:r w:rsidRPr="005B34A8">
              <w:rPr>
                <w:rFonts w:ascii="Calibri" w:eastAsia="Calibri" w:hAnsi="Calibri" w:cs="Times New Roman"/>
                <w:sz w:val="20"/>
                <w:szCs w:val="20"/>
              </w:rPr>
              <w:t>150</w:t>
            </w:r>
          </w:p>
        </w:tc>
        <w:tc>
          <w:tcPr>
            <w:tcW w:w="2835" w:type="dxa"/>
            <w:vAlign w:val="center"/>
          </w:tcPr>
          <w:p w:rsidR="008C3844" w:rsidRPr="005B34A8" w:rsidRDefault="008C3844" w:rsidP="00DB4B79">
            <w:pPr>
              <w:spacing w:line="276" w:lineRule="auto"/>
              <w:jc w:val="center"/>
              <w:rPr>
                <w:rFonts w:ascii="Calibri" w:eastAsia="Calibri" w:hAnsi="Calibri" w:cs="Times New Roman"/>
                <w:sz w:val="20"/>
                <w:szCs w:val="20"/>
              </w:rPr>
            </w:pPr>
            <w:r w:rsidRPr="005B34A8">
              <w:rPr>
                <w:rFonts w:ascii="Calibri" w:eastAsia="Calibri" w:hAnsi="Calibri" w:cs="Times New Roman"/>
                <w:sz w:val="20"/>
                <w:szCs w:val="20"/>
              </w:rPr>
              <w:t>133</w:t>
            </w:r>
          </w:p>
        </w:tc>
      </w:tr>
      <w:tr w:rsidR="008C3844" w:rsidRPr="005B34A8" w:rsidTr="00253C00">
        <w:trPr>
          <w:trHeight w:val="173"/>
        </w:trPr>
        <w:tc>
          <w:tcPr>
            <w:tcW w:w="1376" w:type="dxa"/>
            <w:vMerge w:val="restart"/>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w obszarze</w:t>
            </w:r>
          </w:p>
        </w:tc>
        <w:tc>
          <w:tcPr>
            <w:tcW w:w="2985" w:type="dxa"/>
            <w:vAlign w:val="center"/>
          </w:tcPr>
          <w:p w:rsidR="008C3844" w:rsidRPr="005B34A8" w:rsidRDefault="008C3844" w:rsidP="00DB4B79">
            <w:pPr>
              <w:spacing w:line="276" w:lineRule="auto"/>
              <w:rPr>
                <w:rFonts w:ascii="Calibri" w:eastAsia="Times New Roman" w:hAnsi="Calibri" w:cs="Times New Roman"/>
                <w:sz w:val="20"/>
                <w:szCs w:val="20"/>
              </w:rPr>
            </w:pPr>
            <w:r w:rsidRPr="005B34A8">
              <w:rPr>
                <w:rFonts w:ascii="Calibri" w:eastAsia="Times New Roman" w:hAnsi="Calibri" w:cs="Times New Roman"/>
                <w:sz w:val="20"/>
                <w:szCs w:val="20"/>
              </w:rPr>
              <w:t>SODiR</w:t>
            </w:r>
          </w:p>
        </w:tc>
        <w:tc>
          <w:tcPr>
            <w:tcW w:w="1843" w:type="dxa"/>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95</w:t>
            </w:r>
          </w:p>
        </w:tc>
        <w:tc>
          <w:tcPr>
            <w:tcW w:w="2835" w:type="dxa"/>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62</w:t>
            </w:r>
          </w:p>
        </w:tc>
      </w:tr>
      <w:tr w:rsidR="008C3844" w:rsidRPr="005B34A8" w:rsidTr="00253C00">
        <w:trPr>
          <w:trHeight w:val="186"/>
        </w:trPr>
        <w:tc>
          <w:tcPr>
            <w:tcW w:w="1376" w:type="dxa"/>
            <w:vMerge/>
            <w:vAlign w:val="center"/>
          </w:tcPr>
          <w:p w:rsidR="008C3844" w:rsidRPr="005B34A8" w:rsidRDefault="008C3844" w:rsidP="00DB4B79">
            <w:pPr>
              <w:spacing w:line="276" w:lineRule="auto"/>
              <w:jc w:val="center"/>
              <w:rPr>
                <w:rFonts w:ascii="Calibri" w:eastAsia="Times New Roman" w:hAnsi="Calibri" w:cs="Times New Roman"/>
                <w:sz w:val="20"/>
                <w:szCs w:val="20"/>
              </w:rPr>
            </w:pPr>
          </w:p>
        </w:tc>
        <w:tc>
          <w:tcPr>
            <w:tcW w:w="2985" w:type="dxa"/>
            <w:vAlign w:val="center"/>
          </w:tcPr>
          <w:p w:rsidR="008C3844" w:rsidRPr="005B34A8" w:rsidRDefault="008C3844" w:rsidP="00DB4B79">
            <w:pPr>
              <w:spacing w:line="276" w:lineRule="auto"/>
              <w:rPr>
                <w:rFonts w:ascii="Calibri" w:eastAsia="Times New Roman" w:hAnsi="Calibri" w:cs="Times New Roman"/>
                <w:sz w:val="20"/>
                <w:szCs w:val="20"/>
              </w:rPr>
            </w:pPr>
            <w:r w:rsidRPr="005B34A8">
              <w:rPr>
                <w:rFonts w:ascii="Calibri" w:eastAsia="Times New Roman" w:hAnsi="Calibri" w:cs="Times New Roman"/>
                <w:sz w:val="20"/>
                <w:szCs w:val="20"/>
              </w:rPr>
              <w:t>art.22 – kontrole sprzedającego</w:t>
            </w:r>
          </w:p>
        </w:tc>
        <w:tc>
          <w:tcPr>
            <w:tcW w:w="1843" w:type="dxa"/>
            <w:vMerge w:val="restart"/>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25</w:t>
            </w:r>
          </w:p>
        </w:tc>
        <w:tc>
          <w:tcPr>
            <w:tcW w:w="2835" w:type="dxa"/>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15</w:t>
            </w:r>
          </w:p>
        </w:tc>
      </w:tr>
      <w:tr w:rsidR="008C3844" w:rsidRPr="005B34A8" w:rsidTr="00253C00">
        <w:trPr>
          <w:trHeight w:val="186"/>
        </w:trPr>
        <w:tc>
          <w:tcPr>
            <w:tcW w:w="1376" w:type="dxa"/>
            <w:vMerge/>
            <w:vAlign w:val="center"/>
          </w:tcPr>
          <w:p w:rsidR="008C3844" w:rsidRPr="005B34A8" w:rsidRDefault="008C3844" w:rsidP="00DB4B79">
            <w:pPr>
              <w:spacing w:line="276" w:lineRule="auto"/>
              <w:jc w:val="center"/>
              <w:rPr>
                <w:rFonts w:ascii="Calibri" w:eastAsia="Times New Roman" w:hAnsi="Calibri" w:cs="Times New Roman"/>
                <w:sz w:val="20"/>
                <w:szCs w:val="20"/>
              </w:rPr>
            </w:pPr>
          </w:p>
        </w:tc>
        <w:tc>
          <w:tcPr>
            <w:tcW w:w="2985" w:type="dxa"/>
            <w:vAlign w:val="center"/>
          </w:tcPr>
          <w:p w:rsidR="008C3844" w:rsidRPr="005B34A8" w:rsidRDefault="008C3844" w:rsidP="00DB4B79">
            <w:pPr>
              <w:spacing w:line="276" w:lineRule="auto"/>
              <w:rPr>
                <w:rFonts w:ascii="Calibri" w:eastAsia="Times New Roman" w:hAnsi="Calibri" w:cs="Times New Roman"/>
                <w:sz w:val="20"/>
                <w:szCs w:val="20"/>
              </w:rPr>
            </w:pPr>
            <w:r w:rsidRPr="005B34A8">
              <w:rPr>
                <w:rFonts w:ascii="Calibri" w:eastAsia="Times New Roman" w:hAnsi="Calibri" w:cs="Times New Roman"/>
                <w:sz w:val="20"/>
                <w:szCs w:val="20"/>
              </w:rPr>
              <w:t>art. 22 – kontrole nabywcy</w:t>
            </w:r>
          </w:p>
        </w:tc>
        <w:tc>
          <w:tcPr>
            <w:tcW w:w="1843" w:type="dxa"/>
            <w:vMerge/>
            <w:vAlign w:val="center"/>
          </w:tcPr>
          <w:p w:rsidR="008C3844" w:rsidRPr="005B34A8" w:rsidRDefault="008C3844" w:rsidP="00DB4B79">
            <w:pPr>
              <w:spacing w:line="276" w:lineRule="auto"/>
              <w:jc w:val="center"/>
              <w:rPr>
                <w:rFonts w:ascii="Calibri" w:eastAsia="Times New Roman" w:hAnsi="Calibri" w:cs="Times New Roman"/>
                <w:sz w:val="20"/>
                <w:szCs w:val="20"/>
              </w:rPr>
            </w:pPr>
          </w:p>
        </w:tc>
        <w:tc>
          <w:tcPr>
            <w:tcW w:w="2835" w:type="dxa"/>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20</w:t>
            </w:r>
          </w:p>
        </w:tc>
      </w:tr>
      <w:tr w:rsidR="008C3844" w:rsidRPr="005B34A8" w:rsidTr="00253C00">
        <w:trPr>
          <w:trHeight w:val="173"/>
        </w:trPr>
        <w:tc>
          <w:tcPr>
            <w:tcW w:w="1376" w:type="dxa"/>
            <w:vMerge/>
            <w:vAlign w:val="center"/>
          </w:tcPr>
          <w:p w:rsidR="008C3844" w:rsidRPr="005B34A8" w:rsidRDefault="008C3844" w:rsidP="00DB4B79">
            <w:pPr>
              <w:spacing w:line="276" w:lineRule="auto"/>
              <w:jc w:val="center"/>
              <w:rPr>
                <w:rFonts w:ascii="Calibri" w:eastAsia="Times New Roman" w:hAnsi="Calibri" w:cs="Times New Roman"/>
                <w:sz w:val="20"/>
                <w:szCs w:val="20"/>
              </w:rPr>
            </w:pPr>
          </w:p>
        </w:tc>
        <w:tc>
          <w:tcPr>
            <w:tcW w:w="2985" w:type="dxa"/>
            <w:vAlign w:val="center"/>
          </w:tcPr>
          <w:p w:rsidR="008C3844" w:rsidRPr="005B34A8" w:rsidRDefault="008C3844" w:rsidP="00DB4B79">
            <w:pPr>
              <w:spacing w:line="276" w:lineRule="auto"/>
              <w:rPr>
                <w:rFonts w:ascii="Calibri" w:eastAsia="Times New Roman" w:hAnsi="Calibri" w:cs="Times New Roman"/>
                <w:sz w:val="20"/>
                <w:szCs w:val="20"/>
              </w:rPr>
            </w:pPr>
            <w:r w:rsidRPr="005B34A8">
              <w:rPr>
                <w:rFonts w:ascii="Calibri" w:eastAsia="Times New Roman" w:hAnsi="Calibri" w:cs="Times New Roman"/>
                <w:sz w:val="20"/>
                <w:szCs w:val="20"/>
              </w:rPr>
              <w:t>art. 47</w:t>
            </w:r>
          </w:p>
        </w:tc>
        <w:tc>
          <w:tcPr>
            <w:tcW w:w="1843" w:type="dxa"/>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0</w:t>
            </w:r>
          </w:p>
        </w:tc>
        <w:tc>
          <w:tcPr>
            <w:tcW w:w="2835" w:type="dxa"/>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4</w:t>
            </w:r>
          </w:p>
        </w:tc>
      </w:tr>
      <w:tr w:rsidR="008C3844" w:rsidRPr="005B34A8" w:rsidTr="00253C00">
        <w:trPr>
          <w:trHeight w:val="215"/>
        </w:trPr>
        <w:tc>
          <w:tcPr>
            <w:tcW w:w="1376" w:type="dxa"/>
            <w:vMerge/>
            <w:vAlign w:val="center"/>
          </w:tcPr>
          <w:p w:rsidR="008C3844" w:rsidRPr="005B34A8" w:rsidRDefault="008C3844" w:rsidP="00DB4B79">
            <w:pPr>
              <w:spacing w:line="276" w:lineRule="auto"/>
              <w:jc w:val="center"/>
              <w:rPr>
                <w:rFonts w:ascii="Calibri" w:eastAsia="Times New Roman" w:hAnsi="Calibri" w:cs="Times New Roman"/>
                <w:sz w:val="20"/>
                <w:szCs w:val="20"/>
              </w:rPr>
            </w:pPr>
          </w:p>
        </w:tc>
        <w:tc>
          <w:tcPr>
            <w:tcW w:w="2985" w:type="dxa"/>
            <w:vAlign w:val="center"/>
          </w:tcPr>
          <w:p w:rsidR="008C3844" w:rsidRPr="005B34A8" w:rsidRDefault="008C3844" w:rsidP="00DB4B79">
            <w:pPr>
              <w:spacing w:line="276" w:lineRule="auto"/>
              <w:rPr>
                <w:rFonts w:ascii="Calibri" w:eastAsia="Times New Roman" w:hAnsi="Calibri" w:cs="Times New Roman"/>
                <w:sz w:val="20"/>
                <w:szCs w:val="20"/>
              </w:rPr>
            </w:pPr>
            <w:r w:rsidRPr="005B34A8">
              <w:rPr>
                <w:rFonts w:ascii="Calibri" w:eastAsia="Times New Roman" w:hAnsi="Calibri" w:cs="Times New Roman"/>
                <w:sz w:val="20"/>
                <w:szCs w:val="20"/>
              </w:rPr>
              <w:t>art. 48</w:t>
            </w:r>
          </w:p>
        </w:tc>
        <w:tc>
          <w:tcPr>
            <w:tcW w:w="1843" w:type="dxa"/>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18</w:t>
            </w:r>
          </w:p>
        </w:tc>
        <w:tc>
          <w:tcPr>
            <w:tcW w:w="2835" w:type="dxa"/>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23</w:t>
            </w:r>
          </w:p>
        </w:tc>
      </w:tr>
      <w:tr w:rsidR="008C3844" w:rsidRPr="005B34A8" w:rsidTr="00253C00">
        <w:trPr>
          <w:trHeight w:val="261"/>
        </w:trPr>
        <w:tc>
          <w:tcPr>
            <w:tcW w:w="1376" w:type="dxa"/>
            <w:vMerge/>
            <w:vAlign w:val="center"/>
          </w:tcPr>
          <w:p w:rsidR="008C3844" w:rsidRPr="005B34A8" w:rsidRDefault="008C3844" w:rsidP="00DB4B79">
            <w:pPr>
              <w:spacing w:line="276" w:lineRule="auto"/>
              <w:jc w:val="center"/>
              <w:rPr>
                <w:rFonts w:ascii="Calibri" w:eastAsia="Times New Roman" w:hAnsi="Calibri" w:cs="Times New Roman"/>
                <w:sz w:val="20"/>
                <w:szCs w:val="20"/>
              </w:rPr>
            </w:pPr>
          </w:p>
        </w:tc>
        <w:tc>
          <w:tcPr>
            <w:tcW w:w="2985" w:type="dxa"/>
            <w:vAlign w:val="center"/>
          </w:tcPr>
          <w:p w:rsidR="008C3844" w:rsidRPr="005B34A8" w:rsidRDefault="008C3844" w:rsidP="00DB4B79">
            <w:pPr>
              <w:spacing w:line="276" w:lineRule="auto"/>
              <w:rPr>
                <w:rFonts w:ascii="Calibri" w:eastAsia="Times New Roman" w:hAnsi="Calibri" w:cs="Times New Roman"/>
                <w:sz w:val="20"/>
                <w:szCs w:val="20"/>
              </w:rPr>
            </w:pPr>
            <w:r w:rsidRPr="005B34A8">
              <w:rPr>
                <w:rFonts w:ascii="Calibri" w:eastAsia="Times New Roman" w:hAnsi="Calibri" w:cs="Times New Roman"/>
                <w:sz w:val="20"/>
                <w:szCs w:val="20"/>
              </w:rPr>
              <w:t>art. 36</w:t>
            </w:r>
          </w:p>
        </w:tc>
        <w:tc>
          <w:tcPr>
            <w:tcW w:w="1843" w:type="dxa"/>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8</w:t>
            </w:r>
          </w:p>
        </w:tc>
        <w:tc>
          <w:tcPr>
            <w:tcW w:w="2835" w:type="dxa"/>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8</w:t>
            </w:r>
          </w:p>
        </w:tc>
      </w:tr>
      <w:tr w:rsidR="008C3844" w:rsidRPr="005B34A8" w:rsidTr="00253C00">
        <w:trPr>
          <w:trHeight w:val="266"/>
        </w:trPr>
        <w:tc>
          <w:tcPr>
            <w:tcW w:w="1376" w:type="dxa"/>
            <w:vMerge/>
            <w:vAlign w:val="center"/>
          </w:tcPr>
          <w:p w:rsidR="008C3844" w:rsidRPr="005B34A8" w:rsidRDefault="008C3844" w:rsidP="00DB4B79">
            <w:pPr>
              <w:spacing w:line="276" w:lineRule="auto"/>
              <w:jc w:val="center"/>
              <w:rPr>
                <w:rFonts w:ascii="Calibri" w:eastAsia="Times New Roman" w:hAnsi="Calibri" w:cs="Times New Roman"/>
                <w:sz w:val="20"/>
                <w:szCs w:val="20"/>
              </w:rPr>
            </w:pPr>
          </w:p>
        </w:tc>
        <w:tc>
          <w:tcPr>
            <w:tcW w:w="2985" w:type="dxa"/>
            <w:vAlign w:val="center"/>
          </w:tcPr>
          <w:p w:rsidR="008C3844" w:rsidRPr="005B34A8" w:rsidRDefault="008C3844" w:rsidP="00DB4B79">
            <w:pPr>
              <w:spacing w:line="276" w:lineRule="auto"/>
              <w:rPr>
                <w:rFonts w:ascii="Calibri" w:eastAsia="Times New Roman" w:hAnsi="Calibri" w:cs="Times New Roman"/>
                <w:sz w:val="20"/>
                <w:szCs w:val="20"/>
              </w:rPr>
            </w:pPr>
            <w:r w:rsidRPr="005B34A8">
              <w:rPr>
                <w:rFonts w:ascii="Calibri" w:eastAsia="Times New Roman" w:hAnsi="Calibri" w:cs="Times New Roman"/>
                <w:sz w:val="20"/>
                <w:szCs w:val="20"/>
              </w:rPr>
              <w:t>art. 32</w:t>
            </w:r>
          </w:p>
        </w:tc>
        <w:tc>
          <w:tcPr>
            <w:tcW w:w="1843" w:type="dxa"/>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4</w:t>
            </w:r>
          </w:p>
        </w:tc>
        <w:tc>
          <w:tcPr>
            <w:tcW w:w="2835" w:type="dxa"/>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1</w:t>
            </w:r>
          </w:p>
        </w:tc>
      </w:tr>
      <w:tr w:rsidR="008C3844" w:rsidRPr="005B34A8" w:rsidTr="00253C00">
        <w:trPr>
          <w:trHeight w:val="203"/>
        </w:trPr>
        <w:tc>
          <w:tcPr>
            <w:tcW w:w="4361" w:type="dxa"/>
            <w:gridSpan w:val="2"/>
            <w:vAlign w:val="center"/>
          </w:tcPr>
          <w:p w:rsidR="008C3844" w:rsidRPr="005B34A8" w:rsidRDefault="008C3844" w:rsidP="00DB4B79">
            <w:pPr>
              <w:spacing w:line="276" w:lineRule="auto"/>
              <w:rPr>
                <w:rFonts w:ascii="Calibri" w:eastAsia="Calibri" w:hAnsi="Calibri" w:cs="Times New Roman"/>
                <w:sz w:val="20"/>
                <w:szCs w:val="20"/>
              </w:rPr>
            </w:pPr>
            <w:r w:rsidRPr="005B34A8">
              <w:rPr>
                <w:rFonts w:ascii="Calibri" w:eastAsia="Calibri" w:hAnsi="Calibri" w:cs="Times New Roman"/>
                <w:sz w:val="20"/>
                <w:szCs w:val="20"/>
              </w:rPr>
              <w:t>Liczba przeprowadzonych kontroli zewnętrznych ogółem</w:t>
            </w:r>
          </w:p>
        </w:tc>
        <w:tc>
          <w:tcPr>
            <w:tcW w:w="1843" w:type="dxa"/>
            <w:vAlign w:val="center"/>
          </w:tcPr>
          <w:p w:rsidR="008C3844" w:rsidRPr="005B34A8" w:rsidRDefault="008C3844" w:rsidP="00DB4B79">
            <w:pPr>
              <w:spacing w:line="276" w:lineRule="auto"/>
              <w:jc w:val="center"/>
              <w:rPr>
                <w:rFonts w:ascii="Calibri" w:eastAsia="Calibri" w:hAnsi="Calibri" w:cs="Times New Roman"/>
                <w:sz w:val="20"/>
                <w:szCs w:val="20"/>
              </w:rPr>
            </w:pPr>
            <w:r w:rsidRPr="005B34A8">
              <w:rPr>
                <w:rFonts w:ascii="Calibri" w:eastAsia="Calibri" w:hAnsi="Calibri" w:cs="Times New Roman"/>
                <w:sz w:val="20"/>
                <w:szCs w:val="20"/>
              </w:rPr>
              <w:t>140</w:t>
            </w:r>
          </w:p>
        </w:tc>
        <w:tc>
          <w:tcPr>
            <w:tcW w:w="2835" w:type="dxa"/>
            <w:vAlign w:val="center"/>
          </w:tcPr>
          <w:p w:rsidR="008C3844" w:rsidRPr="005B34A8" w:rsidRDefault="008C3844" w:rsidP="00DB4B79">
            <w:pPr>
              <w:spacing w:line="276" w:lineRule="auto"/>
              <w:jc w:val="center"/>
              <w:rPr>
                <w:rFonts w:ascii="Calibri" w:eastAsia="Calibri" w:hAnsi="Calibri" w:cs="Times New Roman"/>
                <w:sz w:val="20"/>
                <w:szCs w:val="20"/>
              </w:rPr>
            </w:pPr>
            <w:r w:rsidRPr="005B34A8">
              <w:rPr>
                <w:rFonts w:ascii="Calibri" w:eastAsia="Calibri" w:hAnsi="Calibri" w:cs="Times New Roman"/>
                <w:sz w:val="20"/>
                <w:szCs w:val="20"/>
              </w:rPr>
              <w:t>133</w:t>
            </w:r>
          </w:p>
        </w:tc>
      </w:tr>
      <w:tr w:rsidR="008C3844" w:rsidRPr="005B34A8" w:rsidTr="00253C00">
        <w:trPr>
          <w:trHeight w:val="211"/>
        </w:trPr>
        <w:tc>
          <w:tcPr>
            <w:tcW w:w="4361" w:type="dxa"/>
            <w:gridSpan w:val="2"/>
            <w:vAlign w:val="center"/>
          </w:tcPr>
          <w:p w:rsidR="008C3844" w:rsidRPr="005B34A8" w:rsidRDefault="008C3844" w:rsidP="00DB4B79">
            <w:pPr>
              <w:spacing w:line="276" w:lineRule="auto"/>
              <w:rPr>
                <w:rFonts w:ascii="Calibri" w:eastAsia="Calibri" w:hAnsi="Calibri" w:cs="Times New Roman"/>
                <w:sz w:val="20"/>
                <w:szCs w:val="20"/>
              </w:rPr>
            </w:pPr>
            <w:r w:rsidRPr="005B34A8">
              <w:rPr>
                <w:rFonts w:ascii="Calibri" w:eastAsia="Calibri" w:hAnsi="Calibri" w:cs="Times New Roman"/>
                <w:sz w:val="20"/>
                <w:szCs w:val="20"/>
              </w:rPr>
              <w:t>% wykonania planu</w:t>
            </w:r>
          </w:p>
        </w:tc>
        <w:tc>
          <w:tcPr>
            <w:tcW w:w="1843" w:type="dxa"/>
            <w:vAlign w:val="center"/>
          </w:tcPr>
          <w:p w:rsidR="008C3844" w:rsidRPr="005B34A8" w:rsidRDefault="008C3844" w:rsidP="00DB4B79">
            <w:pPr>
              <w:spacing w:line="276" w:lineRule="auto"/>
              <w:jc w:val="center"/>
              <w:rPr>
                <w:rFonts w:ascii="Calibri" w:eastAsia="Calibri" w:hAnsi="Calibri" w:cs="Times New Roman"/>
                <w:sz w:val="20"/>
                <w:szCs w:val="20"/>
              </w:rPr>
            </w:pPr>
            <w:r w:rsidRPr="005B34A8">
              <w:rPr>
                <w:rFonts w:ascii="Calibri" w:eastAsia="Calibri" w:hAnsi="Calibri" w:cs="Times New Roman"/>
                <w:sz w:val="20"/>
                <w:szCs w:val="20"/>
              </w:rPr>
              <w:t>93,33%</w:t>
            </w:r>
          </w:p>
        </w:tc>
        <w:tc>
          <w:tcPr>
            <w:tcW w:w="2835" w:type="dxa"/>
            <w:vAlign w:val="center"/>
          </w:tcPr>
          <w:p w:rsidR="008C3844" w:rsidRPr="005B34A8" w:rsidRDefault="008C3844" w:rsidP="00DB4B79">
            <w:pPr>
              <w:spacing w:line="276" w:lineRule="auto"/>
              <w:jc w:val="center"/>
              <w:rPr>
                <w:rFonts w:ascii="Calibri" w:eastAsia="Calibri" w:hAnsi="Calibri" w:cs="Times New Roman"/>
                <w:sz w:val="20"/>
                <w:szCs w:val="20"/>
              </w:rPr>
            </w:pPr>
            <w:r w:rsidRPr="005B34A8">
              <w:rPr>
                <w:rFonts w:ascii="Calibri" w:eastAsia="Calibri" w:hAnsi="Calibri" w:cs="Times New Roman"/>
                <w:sz w:val="20"/>
                <w:szCs w:val="20"/>
              </w:rPr>
              <w:t>100%</w:t>
            </w:r>
          </w:p>
        </w:tc>
      </w:tr>
      <w:tr w:rsidR="008C3844" w:rsidRPr="005B34A8" w:rsidTr="00253C00">
        <w:trPr>
          <w:trHeight w:val="198"/>
        </w:trPr>
        <w:tc>
          <w:tcPr>
            <w:tcW w:w="1376" w:type="dxa"/>
            <w:vMerge w:val="restart"/>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w obszarze</w:t>
            </w:r>
          </w:p>
        </w:tc>
        <w:tc>
          <w:tcPr>
            <w:tcW w:w="2985" w:type="dxa"/>
            <w:vAlign w:val="center"/>
          </w:tcPr>
          <w:p w:rsidR="008C3844" w:rsidRPr="005B34A8" w:rsidRDefault="008C3844" w:rsidP="00DB4B79">
            <w:pPr>
              <w:spacing w:line="276" w:lineRule="auto"/>
              <w:rPr>
                <w:rFonts w:ascii="Calibri" w:eastAsia="Times New Roman" w:hAnsi="Calibri" w:cs="Times New Roman"/>
                <w:sz w:val="20"/>
                <w:szCs w:val="20"/>
              </w:rPr>
            </w:pPr>
            <w:r w:rsidRPr="005B34A8">
              <w:rPr>
                <w:rFonts w:ascii="Calibri" w:eastAsia="Times New Roman" w:hAnsi="Calibri" w:cs="Times New Roman"/>
                <w:sz w:val="20"/>
                <w:szCs w:val="20"/>
              </w:rPr>
              <w:t>SODiR</w:t>
            </w:r>
          </w:p>
        </w:tc>
        <w:tc>
          <w:tcPr>
            <w:tcW w:w="1843" w:type="dxa"/>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84</w:t>
            </w:r>
          </w:p>
        </w:tc>
        <w:tc>
          <w:tcPr>
            <w:tcW w:w="2835" w:type="dxa"/>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63</w:t>
            </w:r>
          </w:p>
        </w:tc>
      </w:tr>
      <w:tr w:rsidR="008C3844" w:rsidRPr="005B34A8" w:rsidTr="00253C00">
        <w:trPr>
          <w:trHeight w:val="211"/>
        </w:trPr>
        <w:tc>
          <w:tcPr>
            <w:tcW w:w="1376" w:type="dxa"/>
            <w:vMerge/>
            <w:vAlign w:val="center"/>
          </w:tcPr>
          <w:p w:rsidR="008C3844" w:rsidRPr="005B34A8" w:rsidRDefault="008C3844" w:rsidP="00DB4B79">
            <w:pPr>
              <w:spacing w:line="276" w:lineRule="auto"/>
              <w:jc w:val="center"/>
              <w:rPr>
                <w:rFonts w:ascii="Calibri" w:eastAsia="Times New Roman" w:hAnsi="Calibri" w:cs="Times New Roman"/>
                <w:sz w:val="20"/>
                <w:szCs w:val="20"/>
              </w:rPr>
            </w:pPr>
          </w:p>
        </w:tc>
        <w:tc>
          <w:tcPr>
            <w:tcW w:w="2985" w:type="dxa"/>
            <w:vAlign w:val="center"/>
          </w:tcPr>
          <w:p w:rsidR="008C3844" w:rsidRPr="005B34A8" w:rsidRDefault="008C3844" w:rsidP="00DB4B79">
            <w:pPr>
              <w:spacing w:line="276" w:lineRule="auto"/>
              <w:rPr>
                <w:rFonts w:ascii="Calibri" w:eastAsia="Times New Roman" w:hAnsi="Calibri" w:cs="Times New Roman"/>
                <w:sz w:val="20"/>
                <w:szCs w:val="20"/>
              </w:rPr>
            </w:pPr>
            <w:r w:rsidRPr="005B34A8">
              <w:rPr>
                <w:rFonts w:ascii="Calibri" w:eastAsia="Times New Roman" w:hAnsi="Calibri" w:cs="Times New Roman"/>
                <w:sz w:val="20"/>
                <w:szCs w:val="20"/>
              </w:rPr>
              <w:t>art.22  – kontrole sprzedającego</w:t>
            </w:r>
          </w:p>
        </w:tc>
        <w:tc>
          <w:tcPr>
            <w:tcW w:w="1843" w:type="dxa"/>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10</w:t>
            </w:r>
          </w:p>
        </w:tc>
        <w:tc>
          <w:tcPr>
            <w:tcW w:w="2835" w:type="dxa"/>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12</w:t>
            </w:r>
          </w:p>
        </w:tc>
      </w:tr>
      <w:tr w:rsidR="008C3844" w:rsidRPr="005B34A8" w:rsidTr="00253C00">
        <w:trPr>
          <w:trHeight w:val="211"/>
        </w:trPr>
        <w:tc>
          <w:tcPr>
            <w:tcW w:w="1376" w:type="dxa"/>
            <w:vMerge/>
            <w:vAlign w:val="center"/>
          </w:tcPr>
          <w:p w:rsidR="008C3844" w:rsidRPr="005B34A8" w:rsidRDefault="008C3844" w:rsidP="00DB4B79">
            <w:pPr>
              <w:spacing w:line="276" w:lineRule="auto"/>
              <w:jc w:val="center"/>
              <w:rPr>
                <w:rFonts w:ascii="Calibri" w:eastAsia="Times New Roman" w:hAnsi="Calibri" w:cs="Times New Roman"/>
                <w:sz w:val="20"/>
                <w:szCs w:val="20"/>
              </w:rPr>
            </w:pPr>
          </w:p>
        </w:tc>
        <w:tc>
          <w:tcPr>
            <w:tcW w:w="2985" w:type="dxa"/>
            <w:vAlign w:val="center"/>
          </w:tcPr>
          <w:p w:rsidR="008C3844" w:rsidRPr="005B34A8" w:rsidRDefault="008C3844" w:rsidP="00DB4B79">
            <w:pPr>
              <w:spacing w:line="276" w:lineRule="auto"/>
              <w:rPr>
                <w:rFonts w:ascii="Calibri" w:eastAsia="Times New Roman" w:hAnsi="Calibri" w:cs="Times New Roman"/>
                <w:sz w:val="20"/>
                <w:szCs w:val="20"/>
              </w:rPr>
            </w:pPr>
            <w:r w:rsidRPr="005B34A8">
              <w:rPr>
                <w:rFonts w:ascii="Calibri" w:eastAsia="Times New Roman" w:hAnsi="Calibri" w:cs="Times New Roman"/>
                <w:sz w:val="20"/>
                <w:szCs w:val="20"/>
              </w:rPr>
              <w:t>art. 22 – kontrole nabywcy</w:t>
            </w:r>
          </w:p>
        </w:tc>
        <w:tc>
          <w:tcPr>
            <w:tcW w:w="1843" w:type="dxa"/>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15</w:t>
            </w:r>
          </w:p>
        </w:tc>
        <w:tc>
          <w:tcPr>
            <w:tcW w:w="2835" w:type="dxa"/>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20</w:t>
            </w:r>
          </w:p>
        </w:tc>
      </w:tr>
      <w:tr w:rsidR="008C3844" w:rsidRPr="005B34A8" w:rsidTr="00253C00">
        <w:trPr>
          <w:trHeight w:val="198"/>
        </w:trPr>
        <w:tc>
          <w:tcPr>
            <w:tcW w:w="1376" w:type="dxa"/>
            <w:vMerge/>
            <w:vAlign w:val="center"/>
          </w:tcPr>
          <w:p w:rsidR="008C3844" w:rsidRPr="005B34A8" w:rsidRDefault="008C3844" w:rsidP="00DB4B79">
            <w:pPr>
              <w:spacing w:line="276" w:lineRule="auto"/>
              <w:jc w:val="center"/>
              <w:rPr>
                <w:rFonts w:ascii="Calibri" w:eastAsia="Times New Roman" w:hAnsi="Calibri" w:cs="Times New Roman"/>
                <w:sz w:val="20"/>
                <w:szCs w:val="20"/>
              </w:rPr>
            </w:pPr>
          </w:p>
        </w:tc>
        <w:tc>
          <w:tcPr>
            <w:tcW w:w="2985" w:type="dxa"/>
            <w:vAlign w:val="center"/>
          </w:tcPr>
          <w:p w:rsidR="008C3844" w:rsidRPr="005B34A8" w:rsidRDefault="008C3844" w:rsidP="00DB4B79">
            <w:pPr>
              <w:spacing w:line="276" w:lineRule="auto"/>
              <w:rPr>
                <w:rFonts w:ascii="Calibri" w:eastAsia="Times New Roman" w:hAnsi="Calibri" w:cs="Times New Roman"/>
                <w:sz w:val="20"/>
                <w:szCs w:val="20"/>
              </w:rPr>
            </w:pPr>
            <w:r w:rsidRPr="005B34A8">
              <w:rPr>
                <w:rFonts w:ascii="Calibri" w:eastAsia="Times New Roman" w:hAnsi="Calibri" w:cs="Times New Roman"/>
                <w:sz w:val="20"/>
                <w:szCs w:val="20"/>
              </w:rPr>
              <w:t>art. 47</w:t>
            </w:r>
          </w:p>
        </w:tc>
        <w:tc>
          <w:tcPr>
            <w:tcW w:w="1843" w:type="dxa"/>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1</w:t>
            </w:r>
          </w:p>
        </w:tc>
        <w:tc>
          <w:tcPr>
            <w:tcW w:w="2835" w:type="dxa"/>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5</w:t>
            </w:r>
          </w:p>
        </w:tc>
      </w:tr>
      <w:tr w:rsidR="008C3844" w:rsidRPr="005B34A8" w:rsidTr="00253C00">
        <w:trPr>
          <w:trHeight w:val="198"/>
        </w:trPr>
        <w:tc>
          <w:tcPr>
            <w:tcW w:w="1376" w:type="dxa"/>
            <w:vMerge/>
            <w:vAlign w:val="center"/>
          </w:tcPr>
          <w:p w:rsidR="008C3844" w:rsidRPr="005B34A8" w:rsidRDefault="008C3844" w:rsidP="00DB4B79">
            <w:pPr>
              <w:spacing w:line="276" w:lineRule="auto"/>
              <w:jc w:val="center"/>
              <w:rPr>
                <w:rFonts w:ascii="Calibri" w:eastAsia="Times New Roman" w:hAnsi="Calibri" w:cs="Times New Roman"/>
                <w:sz w:val="20"/>
                <w:szCs w:val="20"/>
              </w:rPr>
            </w:pPr>
          </w:p>
        </w:tc>
        <w:tc>
          <w:tcPr>
            <w:tcW w:w="2985" w:type="dxa"/>
            <w:vAlign w:val="center"/>
          </w:tcPr>
          <w:p w:rsidR="008C3844" w:rsidRPr="005B34A8" w:rsidRDefault="008C3844" w:rsidP="00DB4B79">
            <w:pPr>
              <w:spacing w:line="276" w:lineRule="auto"/>
              <w:rPr>
                <w:rFonts w:ascii="Calibri" w:eastAsia="Times New Roman" w:hAnsi="Calibri" w:cs="Times New Roman"/>
                <w:sz w:val="20"/>
                <w:szCs w:val="20"/>
              </w:rPr>
            </w:pPr>
            <w:r w:rsidRPr="005B34A8">
              <w:rPr>
                <w:rFonts w:ascii="Calibri" w:eastAsia="Times New Roman" w:hAnsi="Calibri" w:cs="Times New Roman"/>
                <w:sz w:val="20"/>
                <w:szCs w:val="20"/>
              </w:rPr>
              <w:t>art. 48</w:t>
            </w:r>
          </w:p>
        </w:tc>
        <w:tc>
          <w:tcPr>
            <w:tcW w:w="1843" w:type="dxa"/>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22</w:t>
            </w:r>
          </w:p>
        </w:tc>
        <w:tc>
          <w:tcPr>
            <w:tcW w:w="2835" w:type="dxa"/>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23</w:t>
            </w:r>
          </w:p>
        </w:tc>
      </w:tr>
      <w:tr w:rsidR="008C3844" w:rsidRPr="005B34A8" w:rsidTr="00253C00">
        <w:trPr>
          <w:trHeight w:val="253"/>
        </w:trPr>
        <w:tc>
          <w:tcPr>
            <w:tcW w:w="1376" w:type="dxa"/>
            <w:vMerge/>
            <w:vAlign w:val="center"/>
          </w:tcPr>
          <w:p w:rsidR="008C3844" w:rsidRPr="005B34A8" w:rsidRDefault="008C3844" w:rsidP="00DB4B79">
            <w:pPr>
              <w:spacing w:line="276" w:lineRule="auto"/>
              <w:jc w:val="center"/>
              <w:rPr>
                <w:rFonts w:ascii="Calibri" w:eastAsia="Times New Roman" w:hAnsi="Calibri" w:cs="Times New Roman"/>
                <w:sz w:val="20"/>
                <w:szCs w:val="20"/>
              </w:rPr>
            </w:pPr>
          </w:p>
        </w:tc>
        <w:tc>
          <w:tcPr>
            <w:tcW w:w="2985" w:type="dxa"/>
            <w:vAlign w:val="center"/>
          </w:tcPr>
          <w:p w:rsidR="008C3844" w:rsidRPr="005B34A8" w:rsidRDefault="008C3844" w:rsidP="00DB4B79">
            <w:pPr>
              <w:spacing w:line="276" w:lineRule="auto"/>
              <w:rPr>
                <w:rFonts w:ascii="Calibri" w:eastAsia="Times New Roman" w:hAnsi="Calibri" w:cs="Times New Roman"/>
                <w:sz w:val="20"/>
                <w:szCs w:val="20"/>
              </w:rPr>
            </w:pPr>
            <w:r w:rsidRPr="005B34A8">
              <w:rPr>
                <w:rFonts w:ascii="Calibri" w:eastAsia="Times New Roman" w:hAnsi="Calibri" w:cs="Times New Roman"/>
                <w:sz w:val="20"/>
                <w:szCs w:val="20"/>
              </w:rPr>
              <w:t>art. 36</w:t>
            </w:r>
          </w:p>
        </w:tc>
        <w:tc>
          <w:tcPr>
            <w:tcW w:w="1843" w:type="dxa"/>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4</w:t>
            </w:r>
          </w:p>
        </w:tc>
        <w:tc>
          <w:tcPr>
            <w:tcW w:w="2835" w:type="dxa"/>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8</w:t>
            </w:r>
          </w:p>
        </w:tc>
      </w:tr>
      <w:tr w:rsidR="008C3844" w:rsidRPr="005B34A8" w:rsidTr="00253C00">
        <w:trPr>
          <w:trHeight w:val="198"/>
        </w:trPr>
        <w:tc>
          <w:tcPr>
            <w:tcW w:w="1376" w:type="dxa"/>
            <w:vMerge/>
            <w:vAlign w:val="center"/>
          </w:tcPr>
          <w:p w:rsidR="008C3844" w:rsidRPr="005B34A8" w:rsidRDefault="008C3844" w:rsidP="00DB4B79">
            <w:pPr>
              <w:spacing w:line="276" w:lineRule="auto"/>
              <w:jc w:val="center"/>
              <w:rPr>
                <w:rFonts w:ascii="Calibri" w:eastAsia="Times New Roman" w:hAnsi="Calibri" w:cs="Times New Roman"/>
                <w:sz w:val="20"/>
                <w:szCs w:val="20"/>
              </w:rPr>
            </w:pPr>
          </w:p>
        </w:tc>
        <w:tc>
          <w:tcPr>
            <w:tcW w:w="2985" w:type="dxa"/>
            <w:vAlign w:val="center"/>
          </w:tcPr>
          <w:p w:rsidR="008C3844" w:rsidRPr="005B34A8" w:rsidRDefault="008C3844" w:rsidP="00DB4B79">
            <w:pPr>
              <w:spacing w:line="276" w:lineRule="auto"/>
              <w:rPr>
                <w:rFonts w:ascii="Calibri" w:eastAsia="Times New Roman" w:hAnsi="Calibri" w:cs="Times New Roman"/>
                <w:sz w:val="20"/>
                <w:szCs w:val="20"/>
              </w:rPr>
            </w:pPr>
            <w:r w:rsidRPr="005B34A8">
              <w:rPr>
                <w:rFonts w:ascii="Calibri" w:eastAsia="Times New Roman" w:hAnsi="Calibri" w:cs="Times New Roman"/>
                <w:sz w:val="20"/>
                <w:szCs w:val="20"/>
              </w:rPr>
              <w:t>art. 32</w:t>
            </w:r>
          </w:p>
        </w:tc>
        <w:tc>
          <w:tcPr>
            <w:tcW w:w="1843" w:type="dxa"/>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4</w:t>
            </w:r>
          </w:p>
        </w:tc>
        <w:tc>
          <w:tcPr>
            <w:tcW w:w="2835" w:type="dxa"/>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2</w:t>
            </w:r>
          </w:p>
        </w:tc>
      </w:tr>
      <w:tr w:rsidR="008C3844" w:rsidRPr="005B34A8" w:rsidTr="00BD39F6">
        <w:trPr>
          <w:trHeight w:val="291"/>
        </w:trPr>
        <w:tc>
          <w:tcPr>
            <w:tcW w:w="4361" w:type="dxa"/>
            <w:gridSpan w:val="2"/>
            <w:shd w:val="clear" w:color="auto" w:fill="92D050"/>
            <w:vAlign w:val="center"/>
          </w:tcPr>
          <w:p w:rsidR="008C3844" w:rsidRPr="005B34A8" w:rsidRDefault="008C3844" w:rsidP="00DB4B79">
            <w:pPr>
              <w:spacing w:line="276" w:lineRule="auto"/>
              <w:rPr>
                <w:rFonts w:ascii="Calibri" w:eastAsia="Calibri" w:hAnsi="Calibri" w:cs="Times New Roman"/>
                <w:sz w:val="20"/>
                <w:szCs w:val="20"/>
              </w:rPr>
            </w:pPr>
            <w:r w:rsidRPr="005B34A8">
              <w:rPr>
                <w:rFonts w:ascii="Calibri" w:eastAsia="Calibri" w:hAnsi="Calibri" w:cs="Times New Roman"/>
                <w:sz w:val="20"/>
                <w:szCs w:val="20"/>
              </w:rPr>
              <w:t>Kwota podlegająca kontroli</w:t>
            </w:r>
          </w:p>
        </w:tc>
        <w:tc>
          <w:tcPr>
            <w:tcW w:w="1843" w:type="dxa"/>
            <w:shd w:val="clear" w:color="auto" w:fill="92D050"/>
            <w:vAlign w:val="center"/>
          </w:tcPr>
          <w:p w:rsidR="008C3844" w:rsidRPr="005B34A8" w:rsidRDefault="008C3844" w:rsidP="00DB4B79">
            <w:pPr>
              <w:spacing w:line="276" w:lineRule="auto"/>
              <w:jc w:val="center"/>
              <w:rPr>
                <w:rFonts w:ascii="Calibri" w:eastAsia="Calibri" w:hAnsi="Calibri" w:cs="Times New Roman"/>
                <w:bCs/>
                <w:sz w:val="20"/>
                <w:szCs w:val="20"/>
              </w:rPr>
            </w:pPr>
            <w:r w:rsidRPr="005B34A8">
              <w:rPr>
                <w:rFonts w:ascii="Calibri" w:eastAsia="Calibri" w:hAnsi="Calibri" w:cs="Times New Roman"/>
                <w:bCs/>
                <w:sz w:val="20"/>
                <w:szCs w:val="20"/>
              </w:rPr>
              <w:t>297 371 464,15 zł</w:t>
            </w:r>
          </w:p>
        </w:tc>
        <w:tc>
          <w:tcPr>
            <w:tcW w:w="2835" w:type="dxa"/>
            <w:shd w:val="clear" w:color="auto" w:fill="92D050"/>
            <w:vAlign w:val="center"/>
          </w:tcPr>
          <w:p w:rsidR="008C3844" w:rsidRPr="005B34A8" w:rsidRDefault="008C3844" w:rsidP="00DB4B79">
            <w:pPr>
              <w:spacing w:line="276" w:lineRule="auto"/>
              <w:jc w:val="center"/>
              <w:rPr>
                <w:rFonts w:ascii="Calibri" w:eastAsia="Calibri" w:hAnsi="Calibri" w:cs="Times New Roman"/>
                <w:sz w:val="20"/>
                <w:szCs w:val="20"/>
              </w:rPr>
            </w:pPr>
            <w:r w:rsidRPr="005B34A8">
              <w:rPr>
                <w:rFonts w:ascii="Calibri" w:eastAsia="Calibri" w:hAnsi="Calibri" w:cs="Times New Roman"/>
                <w:bCs/>
                <w:sz w:val="20"/>
                <w:szCs w:val="20"/>
              </w:rPr>
              <w:t>615 899 454,49 zł</w:t>
            </w:r>
          </w:p>
        </w:tc>
      </w:tr>
      <w:tr w:rsidR="008C3844" w:rsidRPr="005B34A8" w:rsidTr="00253C00">
        <w:trPr>
          <w:trHeight w:val="354"/>
        </w:trPr>
        <w:tc>
          <w:tcPr>
            <w:tcW w:w="4361" w:type="dxa"/>
            <w:gridSpan w:val="2"/>
            <w:vAlign w:val="center"/>
          </w:tcPr>
          <w:p w:rsidR="008C3844" w:rsidRPr="005B34A8" w:rsidRDefault="008C3844" w:rsidP="00DB4B79">
            <w:pPr>
              <w:spacing w:line="276" w:lineRule="auto"/>
              <w:rPr>
                <w:rFonts w:ascii="Calibri" w:eastAsia="Calibri" w:hAnsi="Calibri" w:cs="Times New Roman"/>
                <w:sz w:val="20"/>
                <w:szCs w:val="20"/>
              </w:rPr>
            </w:pPr>
            <w:r w:rsidRPr="005B34A8">
              <w:rPr>
                <w:rFonts w:ascii="Calibri" w:eastAsia="Calibri" w:hAnsi="Calibri" w:cs="Times New Roman"/>
                <w:sz w:val="20"/>
                <w:szCs w:val="20"/>
              </w:rPr>
              <w:t>Kwota wydatków poniesionych przez Fundusz</w:t>
            </w:r>
          </w:p>
        </w:tc>
        <w:tc>
          <w:tcPr>
            <w:tcW w:w="1843" w:type="dxa"/>
            <w:vAlign w:val="center"/>
          </w:tcPr>
          <w:p w:rsidR="008C3844" w:rsidRPr="005B34A8" w:rsidRDefault="008C3844" w:rsidP="00DB4B79">
            <w:pPr>
              <w:spacing w:line="276" w:lineRule="auto"/>
              <w:jc w:val="center"/>
              <w:rPr>
                <w:rFonts w:ascii="Calibri" w:eastAsia="Calibri" w:hAnsi="Calibri" w:cs="Times New Roman"/>
                <w:bCs/>
                <w:sz w:val="20"/>
                <w:szCs w:val="20"/>
              </w:rPr>
            </w:pPr>
            <w:r w:rsidRPr="005B34A8">
              <w:rPr>
                <w:rFonts w:ascii="Calibri" w:eastAsia="Calibri" w:hAnsi="Calibri" w:cs="Times New Roman"/>
                <w:bCs/>
                <w:sz w:val="20"/>
                <w:szCs w:val="20"/>
              </w:rPr>
              <w:t>272 817 498,93 zł</w:t>
            </w:r>
          </w:p>
        </w:tc>
        <w:tc>
          <w:tcPr>
            <w:tcW w:w="2835" w:type="dxa"/>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Calibri" w:hAnsi="Calibri" w:cs="Times New Roman"/>
                <w:bCs/>
                <w:sz w:val="20"/>
                <w:szCs w:val="20"/>
              </w:rPr>
              <w:t>566 390 206,77 zł</w:t>
            </w:r>
          </w:p>
        </w:tc>
      </w:tr>
      <w:tr w:rsidR="008C3844" w:rsidRPr="005B34A8" w:rsidTr="00253C00">
        <w:trPr>
          <w:trHeight w:val="239"/>
        </w:trPr>
        <w:tc>
          <w:tcPr>
            <w:tcW w:w="4361" w:type="dxa"/>
            <w:gridSpan w:val="2"/>
            <w:vAlign w:val="center"/>
          </w:tcPr>
          <w:p w:rsidR="008C3844" w:rsidRPr="005B34A8" w:rsidRDefault="008C3844" w:rsidP="00DB4B79">
            <w:pPr>
              <w:spacing w:line="276" w:lineRule="auto"/>
              <w:rPr>
                <w:rFonts w:ascii="Calibri" w:eastAsia="Calibri" w:hAnsi="Calibri" w:cs="Times New Roman"/>
                <w:sz w:val="20"/>
                <w:szCs w:val="20"/>
              </w:rPr>
            </w:pPr>
            <w:r w:rsidRPr="005B34A8">
              <w:rPr>
                <w:rFonts w:ascii="Calibri" w:eastAsia="Calibri" w:hAnsi="Calibri" w:cs="Times New Roman"/>
                <w:sz w:val="20"/>
                <w:szCs w:val="20"/>
              </w:rPr>
              <w:t>Kwota, na jaką sprzedający wystawili informację umożliwiające obniżenie wpłat na Fundusz oraz objęta kontrolą kwota wykorzystanych przez nabywców informacji</w:t>
            </w:r>
          </w:p>
        </w:tc>
        <w:tc>
          <w:tcPr>
            <w:tcW w:w="1843" w:type="dxa"/>
            <w:vAlign w:val="center"/>
          </w:tcPr>
          <w:p w:rsidR="008C3844" w:rsidRPr="005B34A8" w:rsidRDefault="008C3844" w:rsidP="00DB4B79">
            <w:pPr>
              <w:spacing w:line="276" w:lineRule="auto"/>
              <w:jc w:val="center"/>
              <w:rPr>
                <w:rFonts w:ascii="Calibri" w:eastAsia="Calibri" w:hAnsi="Calibri" w:cs="Times New Roman"/>
                <w:sz w:val="20"/>
                <w:szCs w:val="20"/>
              </w:rPr>
            </w:pPr>
            <w:r w:rsidRPr="005B34A8">
              <w:rPr>
                <w:rFonts w:ascii="Calibri" w:eastAsia="Calibri" w:hAnsi="Calibri" w:cs="Times New Roman"/>
                <w:sz w:val="20"/>
                <w:szCs w:val="20"/>
              </w:rPr>
              <w:t>24 553 965,22 zł</w:t>
            </w:r>
          </w:p>
        </w:tc>
        <w:tc>
          <w:tcPr>
            <w:tcW w:w="2835" w:type="dxa"/>
            <w:vAlign w:val="center"/>
          </w:tcPr>
          <w:p w:rsidR="008C3844" w:rsidRPr="005B34A8" w:rsidRDefault="008C3844" w:rsidP="00DB4B79">
            <w:pPr>
              <w:spacing w:line="276" w:lineRule="auto"/>
              <w:jc w:val="center"/>
              <w:rPr>
                <w:rFonts w:ascii="Calibri" w:eastAsia="Calibri" w:hAnsi="Calibri" w:cs="Times New Roman"/>
                <w:sz w:val="20"/>
                <w:szCs w:val="20"/>
              </w:rPr>
            </w:pPr>
            <w:r w:rsidRPr="005B34A8">
              <w:rPr>
                <w:rFonts w:ascii="Calibri" w:eastAsia="Calibri" w:hAnsi="Calibri" w:cs="Times New Roman"/>
                <w:sz w:val="20"/>
                <w:szCs w:val="20"/>
              </w:rPr>
              <w:t>49 509 247,72 zł</w:t>
            </w:r>
          </w:p>
        </w:tc>
      </w:tr>
      <w:tr w:rsidR="008C3844" w:rsidRPr="005B34A8" w:rsidTr="00253C00">
        <w:trPr>
          <w:trHeight w:val="198"/>
        </w:trPr>
        <w:tc>
          <w:tcPr>
            <w:tcW w:w="4361" w:type="dxa"/>
            <w:gridSpan w:val="2"/>
            <w:shd w:val="clear" w:color="auto" w:fill="auto"/>
          </w:tcPr>
          <w:p w:rsidR="008C3844" w:rsidRPr="005B34A8" w:rsidRDefault="008C3844" w:rsidP="00DB4B79">
            <w:pPr>
              <w:spacing w:line="276" w:lineRule="auto"/>
              <w:rPr>
                <w:rFonts w:ascii="Calibri" w:eastAsia="Calibri" w:hAnsi="Calibri" w:cs="Times New Roman"/>
                <w:sz w:val="20"/>
                <w:szCs w:val="20"/>
              </w:rPr>
            </w:pPr>
            <w:r w:rsidRPr="005B34A8">
              <w:rPr>
                <w:rFonts w:ascii="Calibri" w:eastAsia="Calibri" w:hAnsi="Calibri" w:cs="Times New Roman"/>
                <w:sz w:val="20"/>
                <w:szCs w:val="20"/>
              </w:rPr>
              <w:t>Szacunkowa liczba postępowań sprawdzających do przeprowadzenia w danym roku</w:t>
            </w:r>
          </w:p>
        </w:tc>
        <w:tc>
          <w:tcPr>
            <w:tcW w:w="1843" w:type="dxa"/>
            <w:shd w:val="clear" w:color="auto" w:fill="auto"/>
            <w:vAlign w:val="center"/>
          </w:tcPr>
          <w:p w:rsidR="008C3844" w:rsidRPr="005B34A8" w:rsidRDefault="008C3844" w:rsidP="00DB4B79">
            <w:pPr>
              <w:spacing w:line="276" w:lineRule="auto"/>
              <w:jc w:val="center"/>
              <w:rPr>
                <w:rFonts w:ascii="Calibri" w:eastAsia="Calibri" w:hAnsi="Calibri" w:cs="Times New Roman"/>
                <w:sz w:val="20"/>
                <w:szCs w:val="20"/>
              </w:rPr>
            </w:pPr>
            <w:r w:rsidRPr="005B34A8">
              <w:rPr>
                <w:rFonts w:ascii="Calibri" w:eastAsia="Calibri" w:hAnsi="Calibri" w:cs="Times New Roman"/>
                <w:sz w:val="20"/>
                <w:szCs w:val="20"/>
              </w:rPr>
              <w:t>2 200</w:t>
            </w:r>
          </w:p>
        </w:tc>
        <w:tc>
          <w:tcPr>
            <w:tcW w:w="2835" w:type="dxa"/>
            <w:shd w:val="clear" w:color="auto" w:fill="auto"/>
            <w:vAlign w:val="center"/>
          </w:tcPr>
          <w:p w:rsidR="008C3844" w:rsidRPr="005B34A8" w:rsidRDefault="008C3844" w:rsidP="00DB4B79">
            <w:pPr>
              <w:spacing w:line="276" w:lineRule="auto"/>
              <w:jc w:val="center"/>
              <w:rPr>
                <w:rFonts w:ascii="Calibri" w:eastAsia="Calibri" w:hAnsi="Calibri" w:cs="Times New Roman"/>
                <w:sz w:val="20"/>
                <w:szCs w:val="20"/>
              </w:rPr>
            </w:pPr>
            <w:r w:rsidRPr="005B34A8">
              <w:rPr>
                <w:rFonts w:ascii="Calibri" w:eastAsia="Calibri" w:hAnsi="Calibri" w:cs="Times New Roman"/>
                <w:sz w:val="20"/>
                <w:szCs w:val="20"/>
              </w:rPr>
              <w:t>1 800</w:t>
            </w:r>
          </w:p>
        </w:tc>
      </w:tr>
      <w:tr w:rsidR="008C3844" w:rsidRPr="005B34A8" w:rsidTr="00253C00">
        <w:trPr>
          <w:trHeight w:val="56"/>
        </w:trPr>
        <w:tc>
          <w:tcPr>
            <w:tcW w:w="4361" w:type="dxa"/>
            <w:gridSpan w:val="2"/>
            <w:shd w:val="clear" w:color="auto" w:fill="auto"/>
          </w:tcPr>
          <w:p w:rsidR="008C3844" w:rsidRPr="005B34A8" w:rsidRDefault="008C3844" w:rsidP="00DB4B79">
            <w:pPr>
              <w:spacing w:line="276" w:lineRule="auto"/>
              <w:rPr>
                <w:rFonts w:ascii="Calibri" w:eastAsia="Calibri" w:hAnsi="Calibri" w:cs="Times New Roman"/>
                <w:sz w:val="20"/>
                <w:szCs w:val="20"/>
              </w:rPr>
            </w:pPr>
            <w:r w:rsidRPr="005B34A8">
              <w:rPr>
                <w:rFonts w:ascii="Calibri" w:eastAsia="Calibri" w:hAnsi="Calibri" w:cs="Times New Roman"/>
                <w:sz w:val="20"/>
                <w:szCs w:val="20"/>
              </w:rPr>
              <w:t>Liczba przeprowadzonych postępowań sprawdzających</w:t>
            </w:r>
          </w:p>
        </w:tc>
        <w:tc>
          <w:tcPr>
            <w:tcW w:w="1843" w:type="dxa"/>
            <w:shd w:val="clear" w:color="auto" w:fill="auto"/>
            <w:vAlign w:val="center"/>
          </w:tcPr>
          <w:p w:rsidR="008C3844" w:rsidRPr="005B34A8" w:rsidRDefault="008C3844" w:rsidP="00DB4B79">
            <w:pPr>
              <w:spacing w:line="276" w:lineRule="auto"/>
              <w:jc w:val="center"/>
              <w:rPr>
                <w:rFonts w:ascii="Calibri" w:eastAsia="Calibri" w:hAnsi="Calibri" w:cs="Times New Roman"/>
                <w:sz w:val="20"/>
                <w:szCs w:val="20"/>
              </w:rPr>
            </w:pPr>
            <w:r w:rsidRPr="005B34A8">
              <w:rPr>
                <w:rFonts w:ascii="Calibri" w:eastAsia="Calibri" w:hAnsi="Calibri" w:cs="Times New Roman"/>
                <w:sz w:val="20"/>
                <w:szCs w:val="20"/>
              </w:rPr>
              <w:t>2 546</w:t>
            </w:r>
          </w:p>
        </w:tc>
        <w:tc>
          <w:tcPr>
            <w:tcW w:w="2835" w:type="dxa"/>
            <w:shd w:val="clear" w:color="auto" w:fill="auto"/>
            <w:vAlign w:val="center"/>
          </w:tcPr>
          <w:p w:rsidR="008C3844" w:rsidRPr="005B34A8" w:rsidRDefault="008C3844" w:rsidP="00DB4B79">
            <w:pPr>
              <w:spacing w:line="276" w:lineRule="auto"/>
              <w:jc w:val="center"/>
              <w:rPr>
                <w:rFonts w:ascii="Calibri" w:eastAsia="Calibri" w:hAnsi="Calibri" w:cs="Times New Roman"/>
                <w:sz w:val="20"/>
                <w:szCs w:val="20"/>
              </w:rPr>
            </w:pPr>
            <w:r w:rsidRPr="005B34A8">
              <w:rPr>
                <w:rFonts w:ascii="Calibri" w:eastAsia="Calibri" w:hAnsi="Calibri" w:cs="Times New Roman"/>
                <w:sz w:val="20"/>
                <w:szCs w:val="20"/>
              </w:rPr>
              <w:t>2 538</w:t>
            </w:r>
          </w:p>
        </w:tc>
      </w:tr>
    </w:tbl>
    <w:p w:rsidR="008C3844" w:rsidRPr="005B34A8" w:rsidRDefault="008C3844" w:rsidP="00DB4B79"/>
    <w:p w:rsidR="008C3844" w:rsidRPr="005B34A8" w:rsidRDefault="008C3844" w:rsidP="00DB4B79"/>
    <w:tbl>
      <w:tblPr>
        <w:tblStyle w:val="Tabela-Siatka21"/>
        <w:tblpPr w:leftFromText="141" w:rightFromText="141" w:vertAnchor="page" w:horzAnchor="margin" w:tblpXSpec="center" w:tblpY="1522"/>
        <w:tblW w:w="8657" w:type="dxa"/>
        <w:tblLook w:val="04A0" w:firstRow="1" w:lastRow="0" w:firstColumn="1" w:lastColumn="0" w:noHBand="0" w:noVBand="1"/>
      </w:tblPr>
      <w:tblGrid>
        <w:gridCol w:w="8657"/>
      </w:tblGrid>
      <w:tr w:rsidR="008C3844" w:rsidRPr="000430C1" w:rsidTr="00253C00">
        <w:trPr>
          <w:trHeight w:val="478"/>
        </w:trPr>
        <w:tc>
          <w:tcPr>
            <w:tcW w:w="8657" w:type="dxa"/>
            <w:tcBorders>
              <w:top w:val="nil"/>
              <w:left w:val="nil"/>
              <w:bottom w:val="nil"/>
              <w:right w:val="nil"/>
            </w:tcBorders>
            <w:shd w:val="clear" w:color="auto" w:fill="auto"/>
          </w:tcPr>
          <w:p w:rsidR="008C3844" w:rsidRPr="000430C1" w:rsidRDefault="008C3844" w:rsidP="00DB4B79">
            <w:pPr>
              <w:spacing w:line="276" w:lineRule="auto"/>
              <w:rPr>
                <w:rFonts w:ascii="Calibri" w:eastAsia="Times New Roman" w:hAnsi="Calibri"/>
                <w:b/>
                <w:bCs/>
              </w:rPr>
            </w:pPr>
            <w:bookmarkStart w:id="312" w:name="_Toc2768219"/>
            <w:r w:rsidRPr="000430C1">
              <w:rPr>
                <w:b/>
              </w:rPr>
              <w:t xml:space="preserve">Tabela nr </w:t>
            </w:r>
            <w:r w:rsidR="00A10F75" w:rsidRPr="000430C1">
              <w:rPr>
                <w:b/>
                <w:noProof/>
              </w:rPr>
              <w:fldChar w:fldCharType="begin"/>
            </w:r>
            <w:r w:rsidR="00A10F75" w:rsidRPr="000430C1">
              <w:rPr>
                <w:b/>
                <w:noProof/>
              </w:rPr>
              <w:instrText xml:space="preserve"> SEQ Tabela \* ARABIC </w:instrText>
            </w:r>
            <w:r w:rsidR="00A10F75" w:rsidRPr="000430C1">
              <w:rPr>
                <w:b/>
                <w:noProof/>
              </w:rPr>
              <w:fldChar w:fldCharType="separate"/>
            </w:r>
            <w:r w:rsidR="00182678">
              <w:rPr>
                <w:b/>
                <w:noProof/>
              </w:rPr>
              <w:t>44</w:t>
            </w:r>
            <w:r w:rsidR="00A10F75" w:rsidRPr="000430C1">
              <w:rPr>
                <w:b/>
                <w:noProof/>
              </w:rPr>
              <w:fldChar w:fldCharType="end"/>
            </w:r>
            <w:r w:rsidR="00A10F75" w:rsidRPr="000430C1">
              <w:rPr>
                <w:b/>
              </w:rPr>
              <w:t xml:space="preserve"> </w:t>
            </w:r>
            <w:r w:rsidRPr="000430C1">
              <w:rPr>
                <w:rFonts w:ascii="Calibri" w:eastAsia="Times New Roman" w:hAnsi="Calibri"/>
                <w:b/>
                <w:bCs/>
              </w:rPr>
              <w:t>Wyniki kontroli przeprowadzonych w 2018 roku w zestawieniu z 2017 rokiem.</w:t>
            </w:r>
            <w:bookmarkEnd w:id="312"/>
          </w:p>
        </w:tc>
      </w:tr>
    </w:tbl>
    <w:tbl>
      <w:tblPr>
        <w:tblStyle w:val="Tabela-Siatka4"/>
        <w:tblpPr w:leftFromText="141" w:rightFromText="141" w:vertAnchor="page" w:horzAnchor="margin" w:tblpY="2204"/>
        <w:tblW w:w="8755" w:type="dxa"/>
        <w:tblLook w:val="04A0" w:firstRow="1" w:lastRow="0" w:firstColumn="1" w:lastColumn="0" w:noHBand="0" w:noVBand="1"/>
      </w:tblPr>
      <w:tblGrid>
        <w:gridCol w:w="1500"/>
        <w:gridCol w:w="418"/>
        <w:gridCol w:w="2301"/>
        <w:gridCol w:w="1741"/>
        <w:gridCol w:w="2795"/>
      </w:tblGrid>
      <w:tr w:rsidR="008C3844" w:rsidRPr="005B34A8" w:rsidTr="00BD39F6">
        <w:trPr>
          <w:trHeight w:val="395"/>
        </w:trPr>
        <w:tc>
          <w:tcPr>
            <w:tcW w:w="4219" w:type="dxa"/>
            <w:gridSpan w:val="3"/>
            <w:shd w:val="clear" w:color="auto" w:fill="92D050"/>
          </w:tcPr>
          <w:p w:rsidR="008C3844" w:rsidRPr="005B34A8" w:rsidRDefault="008C3844" w:rsidP="00DB4B79">
            <w:pPr>
              <w:spacing w:line="276" w:lineRule="auto"/>
              <w:jc w:val="center"/>
              <w:rPr>
                <w:rFonts w:ascii="Calibri" w:eastAsia="Calibri" w:hAnsi="Calibri" w:cs="Times New Roman"/>
                <w:sz w:val="20"/>
                <w:szCs w:val="20"/>
              </w:rPr>
            </w:pPr>
          </w:p>
        </w:tc>
        <w:tc>
          <w:tcPr>
            <w:tcW w:w="1741" w:type="dxa"/>
            <w:shd w:val="clear" w:color="auto" w:fill="92D050"/>
            <w:vAlign w:val="center"/>
          </w:tcPr>
          <w:p w:rsidR="008C3844" w:rsidRPr="005B34A8" w:rsidRDefault="008C3844" w:rsidP="00DB4B79">
            <w:pPr>
              <w:spacing w:line="276" w:lineRule="auto"/>
              <w:jc w:val="center"/>
              <w:rPr>
                <w:rFonts w:ascii="Calibri" w:eastAsia="Times New Roman" w:hAnsi="Calibri" w:cs="Times New Roman"/>
                <w:color w:val="000000"/>
                <w:sz w:val="20"/>
                <w:szCs w:val="20"/>
              </w:rPr>
            </w:pPr>
            <w:r w:rsidRPr="005B34A8">
              <w:rPr>
                <w:rFonts w:ascii="Calibri" w:eastAsia="Times New Roman" w:hAnsi="Calibri" w:cs="Times New Roman"/>
                <w:color w:val="000000"/>
                <w:sz w:val="20"/>
                <w:szCs w:val="20"/>
              </w:rPr>
              <w:t>2018 r.</w:t>
            </w:r>
          </w:p>
        </w:tc>
        <w:tc>
          <w:tcPr>
            <w:tcW w:w="2795" w:type="dxa"/>
            <w:shd w:val="clear" w:color="auto" w:fill="92D050"/>
            <w:vAlign w:val="center"/>
          </w:tcPr>
          <w:p w:rsidR="008C3844" w:rsidRPr="005B34A8" w:rsidRDefault="008C3844" w:rsidP="00DB4B79">
            <w:pPr>
              <w:spacing w:line="276" w:lineRule="auto"/>
              <w:jc w:val="center"/>
              <w:rPr>
                <w:rFonts w:ascii="Calibri" w:eastAsia="Times New Roman" w:hAnsi="Calibri" w:cs="Times New Roman"/>
                <w:color w:val="FF0000"/>
                <w:sz w:val="20"/>
                <w:szCs w:val="20"/>
              </w:rPr>
            </w:pPr>
            <w:r w:rsidRPr="005B34A8">
              <w:rPr>
                <w:rFonts w:ascii="Calibri" w:eastAsia="Times New Roman" w:hAnsi="Calibri" w:cs="Times New Roman"/>
                <w:sz w:val="20"/>
                <w:szCs w:val="20"/>
              </w:rPr>
              <w:t>2017 r.</w:t>
            </w:r>
          </w:p>
        </w:tc>
      </w:tr>
      <w:tr w:rsidR="008C3844" w:rsidRPr="005B34A8" w:rsidTr="00BD39F6">
        <w:trPr>
          <w:trHeight w:val="395"/>
        </w:trPr>
        <w:tc>
          <w:tcPr>
            <w:tcW w:w="4219" w:type="dxa"/>
            <w:gridSpan w:val="3"/>
            <w:shd w:val="clear" w:color="auto" w:fill="92D050"/>
            <w:vAlign w:val="center"/>
          </w:tcPr>
          <w:p w:rsidR="008C3844" w:rsidRPr="005B34A8" w:rsidRDefault="008C3844" w:rsidP="00DB4B79">
            <w:pPr>
              <w:spacing w:line="276" w:lineRule="auto"/>
              <w:rPr>
                <w:rFonts w:ascii="Calibri" w:eastAsia="Calibri" w:hAnsi="Calibri" w:cs="Times New Roman"/>
                <w:sz w:val="20"/>
                <w:szCs w:val="20"/>
              </w:rPr>
            </w:pPr>
            <w:r w:rsidRPr="005B34A8">
              <w:rPr>
                <w:rFonts w:ascii="Calibri" w:eastAsia="Calibri" w:hAnsi="Calibri" w:cs="Times New Roman"/>
                <w:sz w:val="20"/>
                <w:szCs w:val="20"/>
              </w:rPr>
              <w:t>Kwota podlegająca kontroli ogółem</w:t>
            </w:r>
          </w:p>
        </w:tc>
        <w:tc>
          <w:tcPr>
            <w:tcW w:w="1741" w:type="dxa"/>
            <w:shd w:val="clear" w:color="auto" w:fill="92D050"/>
            <w:vAlign w:val="center"/>
          </w:tcPr>
          <w:p w:rsidR="008C3844" w:rsidRPr="005B34A8" w:rsidRDefault="008C3844" w:rsidP="00DB4B79">
            <w:pPr>
              <w:spacing w:line="276" w:lineRule="auto"/>
              <w:jc w:val="center"/>
              <w:rPr>
                <w:rFonts w:ascii="Calibri" w:eastAsia="Calibri" w:hAnsi="Calibri" w:cs="Times New Roman"/>
                <w:bCs/>
                <w:sz w:val="20"/>
                <w:szCs w:val="20"/>
              </w:rPr>
            </w:pPr>
            <w:r w:rsidRPr="005B34A8">
              <w:rPr>
                <w:rFonts w:ascii="Calibri" w:eastAsia="Calibri" w:hAnsi="Calibri" w:cs="Times New Roman"/>
                <w:bCs/>
                <w:sz w:val="20"/>
                <w:szCs w:val="20"/>
              </w:rPr>
              <w:t>297 371 464,15 zł</w:t>
            </w:r>
          </w:p>
        </w:tc>
        <w:tc>
          <w:tcPr>
            <w:tcW w:w="2795" w:type="dxa"/>
            <w:shd w:val="clear" w:color="auto" w:fill="92D050"/>
            <w:vAlign w:val="center"/>
          </w:tcPr>
          <w:p w:rsidR="008C3844" w:rsidRPr="005B34A8" w:rsidRDefault="008C3844" w:rsidP="00DB4B79">
            <w:pPr>
              <w:spacing w:line="276" w:lineRule="auto"/>
              <w:jc w:val="center"/>
              <w:rPr>
                <w:rFonts w:ascii="Calibri" w:eastAsia="Calibri" w:hAnsi="Calibri" w:cs="Times New Roman"/>
                <w:bCs/>
                <w:sz w:val="20"/>
                <w:szCs w:val="20"/>
              </w:rPr>
            </w:pPr>
            <w:r w:rsidRPr="005B34A8">
              <w:rPr>
                <w:rFonts w:ascii="Calibri" w:eastAsia="Calibri" w:hAnsi="Calibri" w:cs="Times New Roman"/>
                <w:bCs/>
                <w:sz w:val="20"/>
                <w:szCs w:val="20"/>
              </w:rPr>
              <w:t>615 899 454,49 zł</w:t>
            </w:r>
          </w:p>
        </w:tc>
      </w:tr>
      <w:tr w:rsidR="008C3844" w:rsidRPr="005B34A8" w:rsidTr="00253C00">
        <w:trPr>
          <w:trHeight w:val="253"/>
        </w:trPr>
        <w:tc>
          <w:tcPr>
            <w:tcW w:w="4219" w:type="dxa"/>
            <w:gridSpan w:val="3"/>
            <w:shd w:val="clear" w:color="auto" w:fill="auto"/>
            <w:vAlign w:val="center"/>
          </w:tcPr>
          <w:p w:rsidR="008C3844" w:rsidRPr="005B34A8" w:rsidRDefault="008C3844" w:rsidP="00DB4B79">
            <w:pPr>
              <w:spacing w:line="276" w:lineRule="auto"/>
              <w:rPr>
                <w:rFonts w:ascii="Calibri" w:eastAsia="Calibri" w:hAnsi="Calibri" w:cs="Times New Roman"/>
                <w:sz w:val="20"/>
                <w:szCs w:val="20"/>
              </w:rPr>
            </w:pPr>
            <w:r w:rsidRPr="005B34A8">
              <w:rPr>
                <w:rFonts w:ascii="Calibri" w:eastAsia="Calibri" w:hAnsi="Calibri" w:cs="Times New Roman"/>
                <w:sz w:val="20"/>
                <w:szCs w:val="20"/>
              </w:rPr>
              <w:t>Kwota zakwestionowanych środków ogółem</w:t>
            </w:r>
          </w:p>
        </w:tc>
        <w:tc>
          <w:tcPr>
            <w:tcW w:w="1741" w:type="dxa"/>
            <w:shd w:val="clear" w:color="auto" w:fill="auto"/>
            <w:vAlign w:val="center"/>
          </w:tcPr>
          <w:p w:rsidR="008C3844" w:rsidRPr="005B34A8" w:rsidRDefault="008C3844" w:rsidP="00DB4B79">
            <w:pPr>
              <w:spacing w:line="276" w:lineRule="auto"/>
              <w:jc w:val="center"/>
              <w:rPr>
                <w:rFonts w:ascii="Calibri" w:eastAsia="Calibri" w:hAnsi="Calibri" w:cs="Times New Roman"/>
                <w:sz w:val="20"/>
                <w:szCs w:val="20"/>
              </w:rPr>
            </w:pPr>
            <w:r w:rsidRPr="005B34A8">
              <w:rPr>
                <w:rFonts w:ascii="Calibri" w:eastAsia="Calibri" w:hAnsi="Calibri" w:cs="Times New Roman"/>
                <w:sz w:val="20"/>
                <w:szCs w:val="20"/>
              </w:rPr>
              <w:t>14 712 286,82 zł</w:t>
            </w:r>
          </w:p>
        </w:tc>
        <w:tc>
          <w:tcPr>
            <w:tcW w:w="2795" w:type="dxa"/>
            <w:shd w:val="clear" w:color="auto" w:fill="auto"/>
            <w:vAlign w:val="center"/>
          </w:tcPr>
          <w:p w:rsidR="008C3844" w:rsidRPr="005B34A8" w:rsidRDefault="008C3844" w:rsidP="00DB4B79">
            <w:pPr>
              <w:spacing w:line="276" w:lineRule="auto"/>
              <w:jc w:val="center"/>
              <w:rPr>
                <w:rFonts w:ascii="Calibri" w:eastAsia="Calibri" w:hAnsi="Calibri" w:cs="Times New Roman"/>
                <w:sz w:val="20"/>
                <w:szCs w:val="20"/>
              </w:rPr>
            </w:pPr>
            <w:r w:rsidRPr="005B34A8">
              <w:rPr>
                <w:rFonts w:ascii="Calibri" w:eastAsia="Calibri" w:hAnsi="Calibri" w:cs="Times New Roman"/>
                <w:bCs/>
                <w:sz w:val="20"/>
                <w:szCs w:val="20"/>
              </w:rPr>
              <w:t>45 332 067,60 zł</w:t>
            </w:r>
          </w:p>
        </w:tc>
      </w:tr>
      <w:tr w:rsidR="008C3844" w:rsidRPr="005B34A8" w:rsidTr="00253C00">
        <w:trPr>
          <w:trHeight w:val="240"/>
        </w:trPr>
        <w:tc>
          <w:tcPr>
            <w:tcW w:w="1500" w:type="dxa"/>
            <w:vMerge w:val="restart"/>
            <w:vAlign w:val="center"/>
          </w:tcPr>
          <w:p w:rsidR="008C3844" w:rsidRPr="005B34A8" w:rsidRDefault="008C3844" w:rsidP="00DB4B79">
            <w:pPr>
              <w:spacing w:line="276" w:lineRule="auto"/>
              <w:rPr>
                <w:rFonts w:ascii="Calibri" w:eastAsia="Times New Roman" w:hAnsi="Calibri" w:cs="Times New Roman"/>
                <w:color w:val="000000"/>
                <w:sz w:val="20"/>
                <w:szCs w:val="20"/>
              </w:rPr>
            </w:pPr>
            <w:r w:rsidRPr="005B34A8">
              <w:rPr>
                <w:rFonts w:ascii="Calibri" w:eastAsia="Times New Roman" w:hAnsi="Calibri" w:cs="Times New Roman"/>
                <w:color w:val="000000"/>
                <w:sz w:val="20"/>
                <w:szCs w:val="20"/>
              </w:rPr>
              <w:t>w podziale na obszary</w:t>
            </w:r>
          </w:p>
        </w:tc>
        <w:tc>
          <w:tcPr>
            <w:tcW w:w="2719" w:type="dxa"/>
            <w:gridSpan w:val="2"/>
            <w:vAlign w:val="center"/>
          </w:tcPr>
          <w:p w:rsidR="008C3844" w:rsidRPr="005B34A8" w:rsidRDefault="008C3844" w:rsidP="00DB4B79">
            <w:pPr>
              <w:spacing w:line="276" w:lineRule="auto"/>
              <w:rPr>
                <w:rFonts w:ascii="Calibri" w:eastAsia="Times New Roman" w:hAnsi="Calibri" w:cs="Times New Roman"/>
                <w:color w:val="000000"/>
                <w:sz w:val="20"/>
                <w:szCs w:val="20"/>
              </w:rPr>
            </w:pPr>
            <w:r w:rsidRPr="005B34A8">
              <w:rPr>
                <w:rFonts w:ascii="Calibri" w:eastAsia="Times New Roman" w:hAnsi="Calibri" w:cs="Times New Roman"/>
                <w:color w:val="000000"/>
                <w:sz w:val="20"/>
                <w:szCs w:val="20"/>
              </w:rPr>
              <w:t>SODiR</w:t>
            </w:r>
          </w:p>
        </w:tc>
        <w:tc>
          <w:tcPr>
            <w:tcW w:w="1741" w:type="dxa"/>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13 974 975,67  zł</w:t>
            </w:r>
          </w:p>
        </w:tc>
        <w:tc>
          <w:tcPr>
            <w:tcW w:w="2795" w:type="dxa"/>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Calibri" w:hAnsi="Calibri" w:cs="Times New Roman"/>
                <w:bCs/>
                <w:sz w:val="20"/>
                <w:szCs w:val="20"/>
              </w:rPr>
              <w:t>43 185 126,55 zł</w:t>
            </w:r>
          </w:p>
        </w:tc>
      </w:tr>
      <w:tr w:rsidR="008C3844" w:rsidRPr="005B34A8" w:rsidTr="00253C00">
        <w:trPr>
          <w:trHeight w:val="312"/>
        </w:trPr>
        <w:tc>
          <w:tcPr>
            <w:tcW w:w="1500" w:type="dxa"/>
            <w:vMerge/>
          </w:tcPr>
          <w:p w:rsidR="008C3844" w:rsidRPr="005B34A8" w:rsidRDefault="008C3844" w:rsidP="00DB4B79">
            <w:pPr>
              <w:spacing w:line="276" w:lineRule="auto"/>
              <w:jc w:val="center"/>
              <w:rPr>
                <w:rFonts w:ascii="Calibri" w:eastAsia="Times New Roman" w:hAnsi="Calibri" w:cs="Times New Roman"/>
                <w:color w:val="000000"/>
                <w:sz w:val="20"/>
                <w:szCs w:val="20"/>
              </w:rPr>
            </w:pPr>
          </w:p>
        </w:tc>
        <w:tc>
          <w:tcPr>
            <w:tcW w:w="2719" w:type="dxa"/>
            <w:gridSpan w:val="2"/>
            <w:vAlign w:val="center"/>
          </w:tcPr>
          <w:p w:rsidR="008C3844" w:rsidRPr="005B34A8" w:rsidRDefault="008C3844" w:rsidP="00DB4B79">
            <w:pPr>
              <w:spacing w:line="276" w:lineRule="auto"/>
              <w:rPr>
                <w:rFonts w:ascii="Calibri" w:eastAsia="Times New Roman" w:hAnsi="Calibri" w:cs="Times New Roman"/>
                <w:color w:val="000000"/>
                <w:sz w:val="20"/>
                <w:szCs w:val="20"/>
              </w:rPr>
            </w:pPr>
            <w:r w:rsidRPr="005B34A8">
              <w:rPr>
                <w:rFonts w:ascii="Calibri" w:eastAsia="Times New Roman" w:hAnsi="Calibri" w:cs="Times New Roman"/>
                <w:color w:val="000000"/>
                <w:sz w:val="20"/>
                <w:szCs w:val="20"/>
              </w:rPr>
              <w:t>art. 22 – kontrole nabywcy</w:t>
            </w:r>
          </w:p>
        </w:tc>
        <w:tc>
          <w:tcPr>
            <w:tcW w:w="1741" w:type="dxa"/>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36 818,46 zł</w:t>
            </w:r>
          </w:p>
        </w:tc>
        <w:tc>
          <w:tcPr>
            <w:tcW w:w="2795" w:type="dxa"/>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Calibri" w:hAnsi="Calibri" w:cs="Times New Roman"/>
                <w:bCs/>
                <w:sz w:val="20"/>
                <w:szCs w:val="20"/>
              </w:rPr>
              <w:t>664 210,84 zł</w:t>
            </w:r>
          </w:p>
        </w:tc>
      </w:tr>
      <w:tr w:rsidR="008C3844" w:rsidRPr="005B34A8" w:rsidTr="00253C00">
        <w:trPr>
          <w:trHeight w:val="316"/>
        </w:trPr>
        <w:tc>
          <w:tcPr>
            <w:tcW w:w="1500" w:type="dxa"/>
            <w:vMerge/>
          </w:tcPr>
          <w:p w:rsidR="008C3844" w:rsidRPr="005B34A8" w:rsidRDefault="008C3844" w:rsidP="00DB4B79">
            <w:pPr>
              <w:spacing w:line="276" w:lineRule="auto"/>
              <w:jc w:val="center"/>
              <w:rPr>
                <w:rFonts w:ascii="Calibri" w:eastAsia="Times New Roman" w:hAnsi="Calibri" w:cs="Times New Roman"/>
                <w:color w:val="000000"/>
                <w:sz w:val="20"/>
                <w:szCs w:val="20"/>
              </w:rPr>
            </w:pPr>
          </w:p>
        </w:tc>
        <w:tc>
          <w:tcPr>
            <w:tcW w:w="2719" w:type="dxa"/>
            <w:gridSpan w:val="2"/>
            <w:vAlign w:val="center"/>
          </w:tcPr>
          <w:p w:rsidR="008C3844" w:rsidRPr="005B34A8" w:rsidRDefault="008C3844" w:rsidP="00DB4B79">
            <w:pPr>
              <w:spacing w:line="276" w:lineRule="auto"/>
              <w:rPr>
                <w:rFonts w:ascii="Calibri" w:eastAsia="Times New Roman" w:hAnsi="Calibri" w:cs="Times New Roman"/>
                <w:color w:val="000000"/>
                <w:sz w:val="20"/>
                <w:szCs w:val="20"/>
              </w:rPr>
            </w:pPr>
            <w:r w:rsidRPr="005B34A8">
              <w:rPr>
                <w:rFonts w:ascii="Calibri" w:eastAsia="Times New Roman" w:hAnsi="Calibri" w:cs="Times New Roman"/>
                <w:color w:val="000000"/>
                <w:sz w:val="20"/>
                <w:szCs w:val="20"/>
              </w:rPr>
              <w:t>art. 48</w:t>
            </w:r>
          </w:p>
        </w:tc>
        <w:tc>
          <w:tcPr>
            <w:tcW w:w="1741" w:type="dxa"/>
            <w:vAlign w:val="center"/>
          </w:tcPr>
          <w:p w:rsidR="008C3844" w:rsidRPr="005B34A8" w:rsidRDefault="008C3844" w:rsidP="00DB4B79">
            <w:pPr>
              <w:spacing w:line="276" w:lineRule="auto"/>
              <w:jc w:val="center"/>
              <w:rPr>
                <w:rFonts w:ascii="Calibri" w:eastAsia="Calibri" w:hAnsi="Calibri" w:cs="Times New Roman"/>
                <w:bCs/>
                <w:sz w:val="20"/>
                <w:szCs w:val="20"/>
              </w:rPr>
            </w:pPr>
            <w:r w:rsidRPr="005B34A8">
              <w:rPr>
                <w:rFonts w:ascii="Calibri" w:eastAsia="Calibri" w:hAnsi="Calibri" w:cs="Times New Roman"/>
                <w:bCs/>
                <w:sz w:val="20"/>
                <w:szCs w:val="20"/>
              </w:rPr>
              <w:t>227 112,43 zł</w:t>
            </w:r>
          </w:p>
        </w:tc>
        <w:tc>
          <w:tcPr>
            <w:tcW w:w="2795" w:type="dxa"/>
            <w:vAlign w:val="center"/>
          </w:tcPr>
          <w:p w:rsidR="008C3844" w:rsidRPr="005B34A8" w:rsidRDefault="008C3844" w:rsidP="00DB4B79">
            <w:pPr>
              <w:spacing w:line="276" w:lineRule="auto"/>
              <w:jc w:val="center"/>
              <w:rPr>
                <w:rFonts w:ascii="Calibri" w:eastAsia="Calibri" w:hAnsi="Calibri" w:cs="Times New Roman"/>
                <w:sz w:val="20"/>
                <w:szCs w:val="20"/>
              </w:rPr>
            </w:pPr>
            <w:r w:rsidRPr="005B34A8">
              <w:rPr>
                <w:rFonts w:ascii="Calibri" w:eastAsia="Calibri" w:hAnsi="Calibri" w:cs="Times New Roman"/>
                <w:bCs/>
                <w:sz w:val="20"/>
                <w:szCs w:val="20"/>
              </w:rPr>
              <w:t>279 943,68 zł</w:t>
            </w:r>
          </w:p>
        </w:tc>
      </w:tr>
      <w:tr w:rsidR="008C3844" w:rsidRPr="005B34A8" w:rsidTr="00253C00">
        <w:trPr>
          <w:trHeight w:val="335"/>
        </w:trPr>
        <w:tc>
          <w:tcPr>
            <w:tcW w:w="1500" w:type="dxa"/>
            <w:vMerge/>
          </w:tcPr>
          <w:p w:rsidR="008C3844" w:rsidRPr="005B34A8" w:rsidRDefault="008C3844" w:rsidP="00DB4B79">
            <w:pPr>
              <w:spacing w:line="276" w:lineRule="auto"/>
              <w:jc w:val="center"/>
              <w:rPr>
                <w:rFonts w:ascii="Calibri" w:eastAsia="Times New Roman" w:hAnsi="Calibri" w:cs="Times New Roman"/>
                <w:color w:val="000000"/>
                <w:sz w:val="20"/>
                <w:szCs w:val="20"/>
              </w:rPr>
            </w:pPr>
          </w:p>
        </w:tc>
        <w:tc>
          <w:tcPr>
            <w:tcW w:w="2719" w:type="dxa"/>
            <w:gridSpan w:val="2"/>
            <w:vAlign w:val="center"/>
          </w:tcPr>
          <w:p w:rsidR="008C3844" w:rsidRPr="005B34A8" w:rsidRDefault="008C3844" w:rsidP="00DB4B79">
            <w:pPr>
              <w:spacing w:line="276" w:lineRule="auto"/>
              <w:rPr>
                <w:rFonts w:ascii="Calibri" w:eastAsia="Times New Roman" w:hAnsi="Calibri" w:cs="Times New Roman"/>
                <w:color w:val="000000"/>
                <w:sz w:val="20"/>
                <w:szCs w:val="20"/>
              </w:rPr>
            </w:pPr>
            <w:r w:rsidRPr="005B34A8">
              <w:rPr>
                <w:rFonts w:ascii="Calibri" w:eastAsia="Times New Roman" w:hAnsi="Calibri" w:cs="Times New Roman"/>
                <w:color w:val="000000"/>
                <w:sz w:val="20"/>
                <w:szCs w:val="20"/>
              </w:rPr>
              <w:t>art. 47</w:t>
            </w:r>
          </w:p>
        </w:tc>
        <w:tc>
          <w:tcPr>
            <w:tcW w:w="1741" w:type="dxa"/>
          </w:tcPr>
          <w:p w:rsidR="008C3844" w:rsidRPr="005B34A8" w:rsidRDefault="008C3844" w:rsidP="00DB4B79">
            <w:pPr>
              <w:spacing w:line="276" w:lineRule="auto"/>
              <w:jc w:val="center"/>
              <w:rPr>
                <w:rFonts w:ascii="Calibri" w:eastAsia="Calibri" w:hAnsi="Calibri" w:cs="Times New Roman"/>
                <w:bCs/>
                <w:sz w:val="20"/>
                <w:szCs w:val="20"/>
              </w:rPr>
            </w:pPr>
            <w:r w:rsidRPr="005B34A8">
              <w:rPr>
                <w:rFonts w:ascii="Calibri" w:eastAsia="Calibri" w:hAnsi="Calibri" w:cs="Times New Roman"/>
                <w:bCs/>
                <w:sz w:val="20"/>
                <w:szCs w:val="20"/>
              </w:rPr>
              <w:t>13 000,00 zł</w:t>
            </w:r>
          </w:p>
        </w:tc>
        <w:tc>
          <w:tcPr>
            <w:tcW w:w="2795" w:type="dxa"/>
            <w:vAlign w:val="center"/>
          </w:tcPr>
          <w:p w:rsidR="008C3844" w:rsidRPr="005B34A8" w:rsidRDefault="008C3844" w:rsidP="00DB4B79">
            <w:pPr>
              <w:spacing w:line="276" w:lineRule="auto"/>
              <w:jc w:val="center"/>
              <w:rPr>
                <w:rFonts w:ascii="Calibri" w:eastAsia="Calibri" w:hAnsi="Calibri" w:cs="Times New Roman"/>
                <w:sz w:val="20"/>
                <w:szCs w:val="20"/>
              </w:rPr>
            </w:pPr>
            <w:r w:rsidRPr="005B34A8">
              <w:rPr>
                <w:rFonts w:ascii="Calibri" w:eastAsia="Calibri" w:hAnsi="Calibri" w:cs="Times New Roman"/>
                <w:bCs/>
                <w:sz w:val="20"/>
                <w:szCs w:val="20"/>
              </w:rPr>
              <w:t>11 842,00 zł</w:t>
            </w:r>
          </w:p>
        </w:tc>
      </w:tr>
      <w:tr w:rsidR="008C3844" w:rsidRPr="005B34A8" w:rsidTr="00253C00">
        <w:trPr>
          <w:trHeight w:val="256"/>
        </w:trPr>
        <w:tc>
          <w:tcPr>
            <w:tcW w:w="1500" w:type="dxa"/>
            <w:vMerge/>
          </w:tcPr>
          <w:p w:rsidR="008C3844" w:rsidRPr="005B34A8" w:rsidRDefault="008C3844" w:rsidP="00DB4B79">
            <w:pPr>
              <w:spacing w:line="276" w:lineRule="auto"/>
              <w:jc w:val="center"/>
              <w:rPr>
                <w:rFonts w:ascii="Calibri" w:eastAsia="Times New Roman" w:hAnsi="Calibri" w:cs="Times New Roman"/>
                <w:color w:val="000000"/>
                <w:sz w:val="20"/>
                <w:szCs w:val="20"/>
              </w:rPr>
            </w:pPr>
          </w:p>
        </w:tc>
        <w:tc>
          <w:tcPr>
            <w:tcW w:w="2719" w:type="dxa"/>
            <w:gridSpan w:val="2"/>
            <w:vAlign w:val="center"/>
          </w:tcPr>
          <w:p w:rsidR="008C3844" w:rsidRPr="005B34A8" w:rsidRDefault="008C3844" w:rsidP="00DB4B79">
            <w:pPr>
              <w:spacing w:line="276" w:lineRule="auto"/>
              <w:rPr>
                <w:rFonts w:ascii="Calibri" w:eastAsia="Times New Roman" w:hAnsi="Calibri" w:cs="Times New Roman"/>
                <w:color w:val="000000"/>
                <w:sz w:val="20"/>
                <w:szCs w:val="20"/>
              </w:rPr>
            </w:pPr>
            <w:r w:rsidRPr="005B34A8">
              <w:rPr>
                <w:rFonts w:ascii="Calibri" w:eastAsia="Times New Roman" w:hAnsi="Calibri" w:cs="Times New Roman"/>
                <w:color w:val="000000"/>
                <w:sz w:val="20"/>
                <w:szCs w:val="20"/>
              </w:rPr>
              <w:t>art. 36</w:t>
            </w:r>
          </w:p>
        </w:tc>
        <w:tc>
          <w:tcPr>
            <w:tcW w:w="1741" w:type="dxa"/>
            <w:vAlign w:val="center"/>
          </w:tcPr>
          <w:p w:rsidR="008C3844" w:rsidRPr="005B34A8" w:rsidRDefault="008C3844" w:rsidP="00DB4B79">
            <w:pPr>
              <w:spacing w:line="276" w:lineRule="auto"/>
              <w:jc w:val="center"/>
              <w:rPr>
                <w:rFonts w:ascii="Calibri" w:eastAsia="Calibri" w:hAnsi="Calibri" w:cs="Times New Roman"/>
                <w:bCs/>
                <w:sz w:val="20"/>
                <w:szCs w:val="20"/>
              </w:rPr>
            </w:pPr>
            <w:r w:rsidRPr="005B34A8">
              <w:rPr>
                <w:rFonts w:ascii="Calibri" w:eastAsia="Calibri" w:hAnsi="Calibri" w:cs="Times New Roman"/>
                <w:bCs/>
                <w:sz w:val="20"/>
                <w:szCs w:val="20"/>
              </w:rPr>
              <w:t>296 380,26 zł</w:t>
            </w:r>
          </w:p>
        </w:tc>
        <w:tc>
          <w:tcPr>
            <w:tcW w:w="2795" w:type="dxa"/>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Calibri" w:hAnsi="Calibri" w:cs="Times New Roman"/>
                <w:bCs/>
                <w:sz w:val="20"/>
                <w:szCs w:val="20"/>
              </w:rPr>
              <w:t>257 751,42 zł</w:t>
            </w:r>
          </w:p>
        </w:tc>
      </w:tr>
      <w:tr w:rsidR="008C3844" w:rsidRPr="005B34A8" w:rsidTr="00253C00">
        <w:trPr>
          <w:trHeight w:val="240"/>
        </w:trPr>
        <w:tc>
          <w:tcPr>
            <w:tcW w:w="1500" w:type="dxa"/>
            <w:vMerge/>
          </w:tcPr>
          <w:p w:rsidR="008C3844" w:rsidRPr="005B34A8" w:rsidRDefault="008C3844" w:rsidP="00DB4B79">
            <w:pPr>
              <w:spacing w:line="276" w:lineRule="auto"/>
              <w:jc w:val="center"/>
              <w:rPr>
                <w:rFonts w:ascii="Calibri" w:eastAsia="Times New Roman" w:hAnsi="Calibri" w:cs="Times New Roman"/>
                <w:color w:val="000000"/>
                <w:sz w:val="20"/>
                <w:szCs w:val="20"/>
              </w:rPr>
            </w:pPr>
          </w:p>
        </w:tc>
        <w:tc>
          <w:tcPr>
            <w:tcW w:w="2719" w:type="dxa"/>
            <w:gridSpan w:val="2"/>
            <w:vAlign w:val="center"/>
          </w:tcPr>
          <w:p w:rsidR="008C3844" w:rsidRPr="005B34A8" w:rsidRDefault="008C3844" w:rsidP="00DB4B79">
            <w:pPr>
              <w:spacing w:line="276" w:lineRule="auto"/>
              <w:rPr>
                <w:rFonts w:ascii="Calibri" w:eastAsia="Times New Roman" w:hAnsi="Calibri" w:cs="Times New Roman"/>
                <w:color w:val="000000"/>
                <w:sz w:val="20"/>
                <w:szCs w:val="20"/>
              </w:rPr>
            </w:pPr>
            <w:r w:rsidRPr="005B34A8">
              <w:rPr>
                <w:rFonts w:ascii="Calibri" w:eastAsia="Times New Roman" w:hAnsi="Calibri" w:cs="Times New Roman"/>
                <w:color w:val="000000"/>
                <w:sz w:val="20"/>
                <w:szCs w:val="20"/>
              </w:rPr>
              <w:t>art. 32</w:t>
            </w:r>
          </w:p>
        </w:tc>
        <w:tc>
          <w:tcPr>
            <w:tcW w:w="1741" w:type="dxa"/>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164 000,00 zł</w:t>
            </w:r>
          </w:p>
        </w:tc>
        <w:tc>
          <w:tcPr>
            <w:tcW w:w="2795" w:type="dxa"/>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Calibri" w:hAnsi="Calibri" w:cs="Times New Roman"/>
                <w:bCs/>
                <w:sz w:val="20"/>
                <w:szCs w:val="20"/>
              </w:rPr>
              <w:t>933 193,11 zł</w:t>
            </w:r>
          </w:p>
        </w:tc>
      </w:tr>
      <w:tr w:rsidR="008C3844" w:rsidRPr="005B34A8" w:rsidTr="00BD39F6">
        <w:trPr>
          <w:trHeight w:val="253"/>
        </w:trPr>
        <w:tc>
          <w:tcPr>
            <w:tcW w:w="4219" w:type="dxa"/>
            <w:gridSpan w:val="3"/>
            <w:shd w:val="clear" w:color="auto" w:fill="92D050"/>
            <w:vAlign w:val="center"/>
          </w:tcPr>
          <w:p w:rsidR="008C3844" w:rsidRPr="005B34A8" w:rsidRDefault="008C3844" w:rsidP="00DB4B79">
            <w:pPr>
              <w:spacing w:line="276" w:lineRule="auto"/>
              <w:rPr>
                <w:rFonts w:ascii="Calibri" w:eastAsia="Calibri" w:hAnsi="Calibri" w:cs="Times New Roman"/>
                <w:sz w:val="20"/>
                <w:szCs w:val="20"/>
              </w:rPr>
            </w:pPr>
            <w:r w:rsidRPr="005B34A8">
              <w:rPr>
                <w:rFonts w:ascii="Calibri" w:eastAsia="Calibri" w:hAnsi="Calibri" w:cs="Times New Roman"/>
                <w:sz w:val="20"/>
                <w:szCs w:val="20"/>
              </w:rPr>
              <w:t>Liczba przeprowadzonych kontroli zewnętrznych</w:t>
            </w:r>
          </w:p>
        </w:tc>
        <w:tc>
          <w:tcPr>
            <w:tcW w:w="1741" w:type="dxa"/>
            <w:shd w:val="clear" w:color="auto" w:fill="92D050"/>
            <w:vAlign w:val="center"/>
          </w:tcPr>
          <w:p w:rsidR="008C3844" w:rsidRPr="005B34A8" w:rsidRDefault="008C3844" w:rsidP="00DB4B79">
            <w:pPr>
              <w:spacing w:line="276" w:lineRule="auto"/>
              <w:jc w:val="center"/>
              <w:rPr>
                <w:rFonts w:ascii="Calibri" w:eastAsia="Calibri" w:hAnsi="Calibri" w:cs="Times New Roman"/>
                <w:sz w:val="20"/>
                <w:szCs w:val="20"/>
              </w:rPr>
            </w:pPr>
            <w:r w:rsidRPr="005B34A8">
              <w:rPr>
                <w:rFonts w:ascii="Calibri" w:eastAsia="Calibri" w:hAnsi="Calibri" w:cs="Times New Roman"/>
                <w:sz w:val="20"/>
                <w:szCs w:val="20"/>
              </w:rPr>
              <w:t>140</w:t>
            </w:r>
          </w:p>
        </w:tc>
        <w:tc>
          <w:tcPr>
            <w:tcW w:w="2795" w:type="dxa"/>
            <w:shd w:val="clear" w:color="auto" w:fill="92D050"/>
            <w:vAlign w:val="center"/>
          </w:tcPr>
          <w:p w:rsidR="008C3844" w:rsidRPr="005B34A8" w:rsidRDefault="008C3844" w:rsidP="00DB4B79">
            <w:pPr>
              <w:spacing w:line="276" w:lineRule="auto"/>
              <w:jc w:val="center"/>
              <w:rPr>
                <w:rFonts w:ascii="Calibri" w:eastAsia="Calibri" w:hAnsi="Calibri" w:cs="Times New Roman"/>
                <w:sz w:val="20"/>
                <w:szCs w:val="20"/>
              </w:rPr>
            </w:pPr>
            <w:r w:rsidRPr="005B34A8">
              <w:rPr>
                <w:rFonts w:ascii="Calibri" w:eastAsia="Calibri" w:hAnsi="Calibri" w:cs="Times New Roman"/>
                <w:sz w:val="20"/>
                <w:szCs w:val="20"/>
              </w:rPr>
              <w:t>133</w:t>
            </w:r>
          </w:p>
        </w:tc>
      </w:tr>
      <w:tr w:rsidR="008C3844" w:rsidRPr="005B34A8" w:rsidTr="00253C00">
        <w:trPr>
          <w:trHeight w:val="268"/>
        </w:trPr>
        <w:tc>
          <w:tcPr>
            <w:tcW w:w="4219" w:type="dxa"/>
            <w:gridSpan w:val="3"/>
            <w:shd w:val="clear" w:color="auto" w:fill="auto"/>
            <w:vAlign w:val="center"/>
          </w:tcPr>
          <w:p w:rsidR="008C3844" w:rsidRPr="005B34A8" w:rsidRDefault="008C3844" w:rsidP="00DB4B79">
            <w:pPr>
              <w:spacing w:line="276" w:lineRule="auto"/>
              <w:rPr>
                <w:rFonts w:ascii="Calibri" w:eastAsia="Calibri" w:hAnsi="Calibri" w:cs="Times New Roman"/>
                <w:sz w:val="20"/>
                <w:szCs w:val="20"/>
              </w:rPr>
            </w:pPr>
            <w:r w:rsidRPr="005B34A8">
              <w:rPr>
                <w:rFonts w:ascii="Calibri" w:eastAsia="Calibri" w:hAnsi="Calibri" w:cs="Times New Roman"/>
                <w:sz w:val="20"/>
                <w:szCs w:val="20"/>
              </w:rPr>
              <w:t>Liczba kontroli, w których stwierdzono nieprawidłowości (skutkujące i nieskutkujące zwrotem środków lub obowiązkiem wpłat do PFRON)</w:t>
            </w:r>
          </w:p>
        </w:tc>
        <w:tc>
          <w:tcPr>
            <w:tcW w:w="1741" w:type="dxa"/>
            <w:shd w:val="clear" w:color="auto" w:fill="auto"/>
            <w:vAlign w:val="center"/>
          </w:tcPr>
          <w:p w:rsidR="008C3844" w:rsidRPr="005B34A8" w:rsidRDefault="008C3844" w:rsidP="00DB4B79">
            <w:pPr>
              <w:spacing w:line="276" w:lineRule="auto"/>
              <w:jc w:val="center"/>
              <w:rPr>
                <w:rFonts w:ascii="Calibri" w:eastAsia="Calibri" w:hAnsi="Calibri" w:cs="Times New Roman"/>
                <w:sz w:val="20"/>
                <w:szCs w:val="20"/>
              </w:rPr>
            </w:pPr>
            <w:r w:rsidRPr="005B34A8">
              <w:rPr>
                <w:rFonts w:ascii="Calibri" w:eastAsia="Calibri" w:hAnsi="Calibri" w:cs="Times New Roman"/>
                <w:sz w:val="20"/>
                <w:szCs w:val="20"/>
              </w:rPr>
              <w:t>124</w:t>
            </w:r>
          </w:p>
        </w:tc>
        <w:tc>
          <w:tcPr>
            <w:tcW w:w="2795" w:type="dxa"/>
            <w:shd w:val="clear" w:color="auto" w:fill="auto"/>
            <w:vAlign w:val="center"/>
          </w:tcPr>
          <w:p w:rsidR="008C3844" w:rsidRPr="005B34A8" w:rsidRDefault="008C3844" w:rsidP="00DB4B79">
            <w:pPr>
              <w:spacing w:line="276" w:lineRule="auto"/>
              <w:jc w:val="center"/>
              <w:rPr>
                <w:rFonts w:ascii="Calibri" w:eastAsia="Calibri" w:hAnsi="Calibri" w:cs="Times New Roman"/>
                <w:sz w:val="20"/>
                <w:szCs w:val="20"/>
              </w:rPr>
            </w:pPr>
            <w:r w:rsidRPr="005B34A8">
              <w:rPr>
                <w:rFonts w:ascii="Calibri" w:eastAsia="Calibri" w:hAnsi="Calibri" w:cs="Times New Roman"/>
                <w:sz w:val="20"/>
                <w:szCs w:val="20"/>
              </w:rPr>
              <w:t>112</w:t>
            </w:r>
          </w:p>
        </w:tc>
      </w:tr>
      <w:tr w:rsidR="008C3844" w:rsidRPr="005B34A8" w:rsidTr="00253C00">
        <w:trPr>
          <w:trHeight w:val="268"/>
        </w:trPr>
        <w:tc>
          <w:tcPr>
            <w:tcW w:w="4219" w:type="dxa"/>
            <w:gridSpan w:val="3"/>
            <w:shd w:val="clear" w:color="auto" w:fill="auto"/>
          </w:tcPr>
          <w:p w:rsidR="008C3844" w:rsidRPr="005B34A8" w:rsidRDefault="008C3844" w:rsidP="00DB4B79">
            <w:pPr>
              <w:spacing w:line="276" w:lineRule="auto"/>
              <w:rPr>
                <w:rFonts w:ascii="Calibri" w:eastAsia="Calibri" w:hAnsi="Calibri" w:cs="Times New Roman"/>
                <w:sz w:val="20"/>
                <w:szCs w:val="20"/>
              </w:rPr>
            </w:pPr>
            <w:r w:rsidRPr="005B34A8">
              <w:rPr>
                <w:rFonts w:ascii="Calibri" w:eastAsia="Calibri" w:hAnsi="Calibri" w:cs="Times New Roman"/>
                <w:sz w:val="20"/>
                <w:szCs w:val="20"/>
              </w:rPr>
              <w:t>% liczby kontroli, w których stwierdzono nieprawidłowości w odniesieniu do liczby przeprowadzonych kontroli</w:t>
            </w:r>
          </w:p>
        </w:tc>
        <w:tc>
          <w:tcPr>
            <w:tcW w:w="1741" w:type="dxa"/>
            <w:shd w:val="clear" w:color="auto" w:fill="auto"/>
            <w:vAlign w:val="center"/>
          </w:tcPr>
          <w:p w:rsidR="008C3844" w:rsidRPr="005B34A8" w:rsidRDefault="008C3844" w:rsidP="00DB4B79">
            <w:pPr>
              <w:spacing w:line="276" w:lineRule="auto"/>
              <w:jc w:val="center"/>
              <w:rPr>
                <w:rFonts w:ascii="Calibri" w:eastAsia="Calibri" w:hAnsi="Calibri" w:cs="Times New Roman"/>
                <w:sz w:val="20"/>
                <w:szCs w:val="20"/>
              </w:rPr>
            </w:pPr>
            <w:r w:rsidRPr="005B34A8">
              <w:rPr>
                <w:rFonts w:ascii="Calibri" w:eastAsia="Calibri" w:hAnsi="Calibri" w:cs="Times New Roman"/>
                <w:sz w:val="20"/>
                <w:szCs w:val="20"/>
              </w:rPr>
              <w:t>88,57%</w:t>
            </w:r>
          </w:p>
        </w:tc>
        <w:tc>
          <w:tcPr>
            <w:tcW w:w="2795" w:type="dxa"/>
            <w:shd w:val="clear" w:color="auto" w:fill="auto"/>
            <w:vAlign w:val="center"/>
          </w:tcPr>
          <w:p w:rsidR="008C3844" w:rsidRPr="005B34A8" w:rsidRDefault="008C3844" w:rsidP="00DB4B79">
            <w:pPr>
              <w:spacing w:line="276" w:lineRule="auto"/>
              <w:jc w:val="center"/>
              <w:rPr>
                <w:rFonts w:ascii="Calibri" w:eastAsia="Calibri" w:hAnsi="Calibri" w:cs="Times New Roman"/>
                <w:sz w:val="20"/>
                <w:szCs w:val="20"/>
              </w:rPr>
            </w:pPr>
            <w:r w:rsidRPr="005B34A8">
              <w:rPr>
                <w:rFonts w:ascii="Calibri" w:eastAsia="Calibri" w:hAnsi="Calibri" w:cs="Times New Roman"/>
                <w:sz w:val="20"/>
                <w:szCs w:val="20"/>
              </w:rPr>
              <w:t>84,21%</w:t>
            </w:r>
          </w:p>
        </w:tc>
      </w:tr>
      <w:tr w:rsidR="008C3844" w:rsidRPr="005B34A8" w:rsidTr="00253C00">
        <w:trPr>
          <w:trHeight w:val="240"/>
        </w:trPr>
        <w:tc>
          <w:tcPr>
            <w:tcW w:w="1918" w:type="dxa"/>
            <w:gridSpan w:val="2"/>
            <w:vMerge w:val="restart"/>
            <w:vAlign w:val="center"/>
          </w:tcPr>
          <w:p w:rsidR="008C3844" w:rsidRPr="005B34A8" w:rsidRDefault="008C3844" w:rsidP="00DB4B79">
            <w:pPr>
              <w:spacing w:line="276" w:lineRule="auto"/>
              <w:rPr>
                <w:rFonts w:ascii="Calibri" w:eastAsia="Times New Roman" w:hAnsi="Calibri" w:cs="Times New Roman"/>
                <w:color w:val="000000"/>
                <w:sz w:val="20"/>
                <w:szCs w:val="20"/>
              </w:rPr>
            </w:pPr>
            <w:r w:rsidRPr="005B34A8">
              <w:rPr>
                <w:rFonts w:ascii="Calibri" w:eastAsia="Calibri" w:hAnsi="Calibri" w:cs="Times New Roman"/>
                <w:sz w:val="20"/>
                <w:szCs w:val="20"/>
              </w:rPr>
              <w:t>Liczba kontroli, w których stwierdzono nieprawidłowości</w:t>
            </w:r>
            <w:r w:rsidRPr="005B34A8">
              <w:rPr>
                <w:rFonts w:ascii="Calibri" w:eastAsia="Times New Roman" w:hAnsi="Calibri" w:cs="Times New Roman"/>
                <w:color w:val="000000"/>
                <w:sz w:val="20"/>
                <w:szCs w:val="20"/>
              </w:rPr>
              <w:t xml:space="preserve"> </w:t>
            </w:r>
            <w:r w:rsidRPr="005B34A8">
              <w:rPr>
                <w:rFonts w:ascii="Calibri" w:eastAsia="Times New Roman" w:hAnsi="Calibri" w:cs="Times New Roman"/>
                <w:color w:val="000000"/>
                <w:sz w:val="20"/>
                <w:szCs w:val="20"/>
              </w:rPr>
              <w:br/>
              <w:t>w podziale na obszary</w:t>
            </w:r>
          </w:p>
        </w:tc>
        <w:tc>
          <w:tcPr>
            <w:tcW w:w="2301" w:type="dxa"/>
            <w:shd w:val="clear" w:color="auto" w:fill="auto"/>
            <w:vAlign w:val="center"/>
          </w:tcPr>
          <w:p w:rsidR="008C3844" w:rsidRPr="005B34A8" w:rsidRDefault="008C3844" w:rsidP="00DB4B79">
            <w:pPr>
              <w:spacing w:line="276" w:lineRule="auto"/>
              <w:rPr>
                <w:rFonts w:ascii="Calibri" w:eastAsia="Times New Roman" w:hAnsi="Calibri" w:cs="Times New Roman"/>
                <w:color w:val="000000"/>
                <w:sz w:val="20"/>
                <w:szCs w:val="20"/>
              </w:rPr>
            </w:pPr>
            <w:r w:rsidRPr="005B34A8">
              <w:rPr>
                <w:rFonts w:ascii="Calibri" w:eastAsia="Times New Roman" w:hAnsi="Calibri" w:cs="Times New Roman"/>
                <w:color w:val="000000"/>
                <w:sz w:val="20"/>
                <w:szCs w:val="20"/>
              </w:rPr>
              <w:t>SODiR</w:t>
            </w:r>
          </w:p>
        </w:tc>
        <w:tc>
          <w:tcPr>
            <w:tcW w:w="1741" w:type="dxa"/>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77</w:t>
            </w:r>
          </w:p>
        </w:tc>
        <w:tc>
          <w:tcPr>
            <w:tcW w:w="2795" w:type="dxa"/>
            <w:shd w:val="clear" w:color="auto" w:fill="auto"/>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61</w:t>
            </w:r>
          </w:p>
        </w:tc>
      </w:tr>
      <w:tr w:rsidR="008C3844" w:rsidRPr="005B34A8" w:rsidTr="00253C00">
        <w:trPr>
          <w:trHeight w:val="240"/>
        </w:trPr>
        <w:tc>
          <w:tcPr>
            <w:tcW w:w="1918" w:type="dxa"/>
            <w:gridSpan w:val="2"/>
            <w:vMerge/>
          </w:tcPr>
          <w:p w:rsidR="008C3844" w:rsidRPr="005B34A8" w:rsidRDefault="008C3844" w:rsidP="00DB4B79">
            <w:pPr>
              <w:spacing w:line="276" w:lineRule="auto"/>
              <w:jc w:val="center"/>
              <w:rPr>
                <w:rFonts w:ascii="Calibri" w:eastAsia="Times New Roman" w:hAnsi="Calibri" w:cs="Times New Roman"/>
                <w:color w:val="000000"/>
                <w:sz w:val="20"/>
                <w:szCs w:val="20"/>
              </w:rPr>
            </w:pPr>
          </w:p>
        </w:tc>
        <w:tc>
          <w:tcPr>
            <w:tcW w:w="2301" w:type="dxa"/>
            <w:shd w:val="clear" w:color="auto" w:fill="auto"/>
            <w:vAlign w:val="center"/>
          </w:tcPr>
          <w:p w:rsidR="008C3844" w:rsidRPr="005B34A8" w:rsidRDefault="008C3844" w:rsidP="00DB4B79">
            <w:pPr>
              <w:spacing w:line="276" w:lineRule="auto"/>
              <w:rPr>
                <w:rFonts w:ascii="Calibri" w:eastAsia="Times New Roman" w:hAnsi="Calibri" w:cs="Times New Roman"/>
                <w:color w:val="000000"/>
                <w:sz w:val="20"/>
                <w:szCs w:val="20"/>
              </w:rPr>
            </w:pPr>
            <w:r w:rsidRPr="005B34A8">
              <w:rPr>
                <w:rFonts w:ascii="Calibri" w:eastAsia="Times New Roman" w:hAnsi="Calibri" w:cs="Times New Roman"/>
                <w:color w:val="000000"/>
                <w:sz w:val="20"/>
                <w:szCs w:val="20"/>
              </w:rPr>
              <w:t>art. 22 – kontrole sprzedającego</w:t>
            </w:r>
          </w:p>
        </w:tc>
        <w:tc>
          <w:tcPr>
            <w:tcW w:w="1741" w:type="dxa"/>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10</w:t>
            </w:r>
          </w:p>
        </w:tc>
        <w:tc>
          <w:tcPr>
            <w:tcW w:w="2795" w:type="dxa"/>
            <w:shd w:val="clear" w:color="auto" w:fill="auto"/>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11</w:t>
            </w:r>
          </w:p>
        </w:tc>
      </w:tr>
      <w:tr w:rsidR="008C3844" w:rsidRPr="005B34A8" w:rsidTr="00253C00">
        <w:trPr>
          <w:trHeight w:val="253"/>
        </w:trPr>
        <w:tc>
          <w:tcPr>
            <w:tcW w:w="1918" w:type="dxa"/>
            <w:gridSpan w:val="2"/>
            <w:vMerge/>
          </w:tcPr>
          <w:p w:rsidR="008C3844" w:rsidRPr="005B34A8" w:rsidRDefault="008C3844" w:rsidP="00DB4B79">
            <w:pPr>
              <w:spacing w:line="276" w:lineRule="auto"/>
              <w:jc w:val="center"/>
              <w:rPr>
                <w:rFonts w:ascii="Calibri" w:eastAsia="Times New Roman" w:hAnsi="Calibri" w:cs="Times New Roman"/>
                <w:color w:val="000000"/>
                <w:sz w:val="20"/>
                <w:szCs w:val="20"/>
              </w:rPr>
            </w:pPr>
          </w:p>
        </w:tc>
        <w:tc>
          <w:tcPr>
            <w:tcW w:w="2301" w:type="dxa"/>
            <w:shd w:val="clear" w:color="auto" w:fill="auto"/>
            <w:vAlign w:val="center"/>
          </w:tcPr>
          <w:p w:rsidR="008C3844" w:rsidRPr="005B34A8" w:rsidRDefault="008C3844" w:rsidP="00DB4B79">
            <w:pPr>
              <w:spacing w:line="276" w:lineRule="auto"/>
              <w:rPr>
                <w:rFonts w:ascii="Calibri" w:eastAsia="Times New Roman" w:hAnsi="Calibri" w:cs="Times New Roman"/>
                <w:color w:val="000000"/>
                <w:sz w:val="20"/>
                <w:szCs w:val="20"/>
              </w:rPr>
            </w:pPr>
            <w:r w:rsidRPr="005B34A8">
              <w:rPr>
                <w:rFonts w:ascii="Calibri" w:eastAsia="Times New Roman" w:hAnsi="Calibri" w:cs="Times New Roman"/>
                <w:color w:val="000000"/>
                <w:sz w:val="20"/>
                <w:szCs w:val="20"/>
              </w:rPr>
              <w:t>art. 22 – kontrole nabywcy</w:t>
            </w:r>
          </w:p>
        </w:tc>
        <w:tc>
          <w:tcPr>
            <w:tcW w:w="1741" w:type="dxa"/>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15</w:t>
            </w:r>
          </w:p>
        </w:tc>
        <w:tc>
          <w:tcPr>
            <w:tcW w:w="2795" w:type="dxa"/>
            <w:shd w:val="clear" w:color="auto" w:fill="auto"/>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19</w:t>
            </w:r>
          </w:p>
        </w:tc>
      </w:tr>
      <w:tr w:rsidR="008C3844" w:rsidRPr="005B34A8" w:rsidTr="00253C00">
        <w:trPr>
          <w:trHeight w:val="253"/>
        </w:trPr>
        <w:tc>
          <w:tcPr>
            <w:tcW w:w="1918" w:type="dxa"/>
            <w:gridSpan w:val="2"/>
            <w:vMerge/>
          </w:tcPr>
          <w:p w:rsidR="008C3844" w:rsidRPr="005B34A8" w:rsidRDefault="008C3844" w:rsidP="00DB4B79">
            <w:pPr>
              <w:spacing w:line="276" w:lineRule="auto"/>
              <w:jc w:val="center"/>
              <w:rPr>
                <w:rFonts w:ascii="Calibri" w:eastAsia="Times New Roman" w:hAnsi="Calibri" w:cs="Times New Roman"/>
                <w:color w:val="000000"/>
                <w:sz w:val="20"/>
                <w:szCs w:val="20"/>
              </w:rPr>
            </w:pPr>
          </w:p>
        </w:tc>
        <w:tc>
          <w:tcPr>
            <w:tcW w:w="2301" w:type="dxa"/>
            <w:shd w:val="clear" w:color="auto" w:fill="auto"/>
            <w:vAlign w:val="center"/>
          </w:tcPr>
          <w:p w:rsidR="008C3844" w:rsidRPr="005B34A8" w:rsidRDefault="008C3844" w:rsidP="00DB4B79">
            <w:pPr>
              <w:spacing w:line="276" w:lineRule="auto"/>
              <w:rPr>
                <w:rFonts w:ascii="Calibri" w:eastAsia="Times New Roman" w:hAnsi="Calibri" w:cs="Times New Roman"/>
                <w:color w:val="000000"/>
                <w:sz w:val="20"/>
                <w:szCs w:val="20"/>
              </w:rPr>
            </w:pPr>
            <w:r w:rsidRPr="005B34A8">
              <w:rPr>
                <w:rFonts w:ascii="Calibri" w:eastAsia="Times New Roman" w:hAnsi="Calibri" w:cs="Times New Roman"/>
                <w:color w:val="000000"/>
                <w:sz w:val="20"/>
                <w:szCs w:val="20"/>
              </w:rPr>
              <w:t>art. 48</w:t>
            </w:r>
          </w:p>
        </w:tc>
        <w:tc>
          <w:tcPr>
            <w:tcW w:w="1741" w:type="dxa"/>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16</w:t>
            </w:r>
          </w:p>
        </w:tc>
        <w:tc>
          <w:tcPr>
            <w:tcW w:w="2795" w:type="dxa"/>
            <w:shd w:val="clear" w:color="auto" w:fill="auto"/>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14</w:t>
            </w:r>
          </w:p>
        </w:tc>
      </w:tr>
      <w:tr w:rsidR="008C3844" w:rsidRPr="005B34A8" w:rsidTr="00253C00">
        <w:trPr>
          <w:trHeight w:val="240"/>
        </w:trPr>
        <w:tc>
          <w:tcPr>
            <w:tcW w:w="1918" w:type="dxa"/>
            <w:gridSpan w:val="2"/>
            <w:vMerge/>
          </w:tcPr>
          <w:p w:rsidR="008C3844" w:rsidRPr="005B34A8" w:rsidRDefault="008C3844" w:rsidP="00DB4B79">
            <w:pPr>
              <w:spacing w:line="276" w:lineRule="auto"/>
              <w:jc w:val="center"/>
              <w:rPr>
                <w:rFonts w:ascii="Calibri" w:eastAsia="Times New Roman" w:hAnsi="Calibri" w:cs="Times New Roman"/>
                <w:color w:val="000000"/>
                <w:sz w:val="20"/>
                <w:szCs w:val="20"/>
              </w:rPr>
            </w:pPr>
          </w:p>
        </w:tc>
        <w:tc>
          <w:tcPr>
            <w:tcW w:w="2301" w:type="dxa"/>
            <w:shd w:val="clear" w:color="auto" w:fill="auto"/>
            <w:vAlign w:val="center"/>
          </w:tcPr>
          <w:p w:rsidR="008C3844" w:rsidRPr="005B34A8" w:rsidRDefault="008C3844" w:rsidP="00DB4B79">
            <w:pPr>
              <w:spacing w:line="276" w:lineRule="auto"/>
              <w:rPr>
                <w:rFonts w:ascii="Calibri" w:eastAsia="Times New Roman" w:hAnsi="Calibri" w:cs="Times New Roman"/>
                <w:color w:val="000000"/>
                <w:sz w:val="20"/>
                <w:szCs w:val="20"/>
              </w:rPr>
            </w:pPr>
            <w:r w:rsidRPr="005B34A8">
              <w:rPr>
                <w:rFonts w:ascii="Calibri" w:eastAsia="Times New Roman" w:hAnsi="Calibri" w:cs="Times New Roman"/>
                <w:color w:val="000000"/>
                <w:sz w:val="20"/>
                <w:szCs w:val="20"/>
              </w:rPr>
              <w:t>art. 47</w:t>
            </w:r>
          </w:p>
        </w:tc>
        <w:tc>
          <w:tcPr>
            <w:tcW w:w="1741" w:type="dxa"/>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1</w:t>
            </w:r>
          </w:p>
        </w:tc>
        <w:tc>
          <w:tcPr>
            <w:tcW w:w="2795" w:type="dxa"/>
            <w:shd w:val="clear" w:color="auto" w:fill="auto"/>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4</w:t>
            </w:r>
          </w:p>
        </w:tc>
      </w:tr>
      <w:tr w:rsidR="008C3844" w:rsidRPr="005B34A8" w:rsidTr="00253C00">
        <w:trPr>
          <w:trHeight w:val="309"/>
        </w:trPr>
        <w:tc>
          <w:tcPr>
            <w:tcW w:w="1918" w:type="dxa"/>
            <w:gridSpan w:val="2"/>
            <w:vMerge/>
          </w:tcPr>
          <w:p w:rsidR="008C3844" w:rsidRPr="005B34A8" w:rsidRDefault="008C3844" w:rsidP="00DB4B79">
            <w:pPr>
              <w:spacing w:line="276" w:lineRule="auto"/>
              <w:rPr>
                <w:rFonts w:ascii="Calibri" w:eastAsia="Times New Roman" w:hAnsi="Calibri" w:cs="Times New Roman"/>
                <w:color w:val="000000"/>
                <w:sz w:val="20"/>
                <w:szCs w:val="20"/>
              </w:rPr>
            </w:pPr>
          </w:p>
        </w:tc>
        <w:tc>
          <w:tcPr>
            <w:tcW w:w="2301" w:type="dxa"/>
            <w:shd w:val="clear" w:color="auto" w:fill="auto"/>
            <w:vAlign w:val="center"/>
          </w:tcPr>
          <w:p w:rsidR="008C3844" w:rsidRPr="005B34A8" w:rsidRDefault="008C3844" w:rsidP="00DB4B79">
            <w:pPr>
              <w:spacing w:line="276" w:lineRule="auto"/>
              <w:rPr>
                <w:rFonts w:ascii="Calibri" w:eastAsia="Times New Roman" w:hAnsi="Calibri" w:cs="Times New Roman"/>
                <w:color w:val="000000"/>
                <w:sz w:val="20"/>
                <w:szCs w:val="20"/>
              </w:rPr>
            </w:pPr>
            <w:r w:rsidRPr="005B34A8">
              <w:rPr>
                <w:rFonts w:ascii="Calibri" w:eastAsia="Times New Roman" w:hAnsi="Calibri" w:cs="Times New Roman"/>
                <w:color w:val="000000"/>
                <w:sz w:val="20"/>
                <w:szCs w:val="20"/>
              </w:rPr>
              <w:t>art. 36</w:t>
            </w:r>
          </w:p>
        </w:tc>
        <w:tc>
          <w:tcPr>
            <w:tcW w:w="1741" w:type="dxa"/>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4</w:t>
            </w:r>
          </w:p>
        </w:tc>
        <w:tc>
          <w:tcPr>
            <w:tcW w:w="2795" w:type="dxa"/>
            <w:shd w:val="clear" w:color="auto" w:fill="auto"/>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2</w:t>
            </w:r>
          </w:p>
        </w:tc>
      </w:tr>
      <w:tr w:rsidR="008C3844" w:rsidRPr="005B34A8" w:rsidTr="00253C00">
        <w:trPr>
          <w:trHeight w:val="253"/>
        </w:trPr>
        <w:tc>
          <w:tcPr>
            <w:tcW w:w="1918" w:type="dxa"/>
            <w:gridSpan w:val="2"/>
            <w:vMerge/>
          </w:tcPr>
          <w:p w:rsidR="008C3844" w:rsidRPr="005B34A8" w:rsidRDefault="008C3844" w:rsidP="00DB4B79">
            <w:pPr>
              <w:spacing w:line="276" w:lineRule="auto"/>
              <w:rPr>
                <w:rFonts w:ascii="Calibri" w:eastAsia="Times New Roman" w:hAnsi="Calibri" w:cs="Times New Roman"/>
                <w:color w:val="000000"/>
                <w:sz w:val="20"/>
                <w:szCs w:val="20"/>
              </w:rPr>
            </w:pPr>
          </w:p>
        </w:tc>
        <w:tc>
          <w:tcPr>
            <w:tcW w:w="2301" w:type="dxa"/>
            <w:shd w:val="clear" w:color="auto" w:fill="auto"/>
            <w:vAlign w:val="center"/>
          </w:tcPr>
          <w:p w:rsidR="008C3844" w:rsidRPr="005B34A8" w:rsidRDefault="008C3844" w:rsidP="00DB4B79">
            <w:pPr>
              <w:spacing w:line="276" w:lineRule="auto"/>
              <w:rPr>
                <w:rFonts w:ascii="Calibri" w:eastAsia="Times New Roman" w:hAnsi="Calibri" w:cs="Times New Roman"/>
                <w:color w:val="000000"/>
                <w:sz w:val="20"/>
                <w:szCs w:val="20"/>
              </w:rPr>
            </w:pPr>
            <w:r w:rsidRPr="005B34A8">
              <w:rPr>
                <w:rFonts w:ascii="Calibri" w:eastAsia="Times New Roman" w:hAnsi="Calibri" w:cs="Times New Roman"/>
                <w:color w:val="000000"/>
                <w:sz w:val="20"/>
                <w:szCs w:val="20"/>
              </w:rPr>
              <w:t>art. 32</w:t>
            </w:r>
          </w:p>
        </w:tc>
        <w:tc>
          <w:tcPr>
            <w:tcW w:w="1741" w:type="dxa"/>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1</w:t>
            </w:r>
          </w:p>
        </w:tc>
        <w:tc>
          <w:tcPr>
            <w:tcW w:w="2795" w:type="dxa"/>
            <w:shd w:val="clear" w:color="auto" w:fill="auto"/>
            <w:vAlign w:val="center"/>
          </w:tcPr>
          <w:p w:rsidR="008C3844" w:rsidRPr="005B34A8" w:rsidRDefault="008C3844" w:rsidP="00DB4B79">
            <w:pPr>
              <w:spacing w:line="276" w:lineRule="auto"/>
              <w:jc w:val="center"/>
              <w:rPr>
                <w:rFonts w:ascii="Calibri" w:eastAsia="Times New Roman" w:hAnsi="Calibri" w:cs="Times New Roman"/>
                <w:sz w:val="20"/>
                <w:szCs w:val="20"/>
              </w:rPr>
            </w:pPr>
            <w:r w:rsidRPr="005B34A8">
              <w:rPr>
                <w:rFonts w:ascii="Calibri" w:eastAsia="Times New Roman" w:hAnsi="Calibri" w:cs="Times New Roman"/>
                <w:sz w:val="20"/>
                <w:szCs w:val="20"/>
              </w:rPr>
              <w:t>1</w:t>
            </w:r>
          </w:p>
        </w:tc>
      </w:tr>
    </w:tbl>
    <w:p w:rsidR="008C3844" w:rsidRPr="000430C1" w:rsidRDefault="008C3844" w:rsidP="00DB4B79">
      <w:pPr>
        <w:spacing w:after="0"/>
        <w:jc w:val="both"/>
        <w:rPr>
          <w:rFonts w:ascii="Calibri" w:eastAsia="Times New Roman" w:hAnsi="Calibri" w:cs="Calibri"/>
          <w:b/>
        </w:rPr>
      </w:pPr>
      <w:bookmarkStart w:id="313" w:name="_Toc2768220"/>
      <w:r w:rsidRPr="000430C1">
        <w:rPr>
          <w:b/>
        </w:rPr>
        <w:t xml:space="preserve">Tabela nr </w:t>
      </w:r>
      <w:r w:rsidR="00A10F75" w:rsidRPr="000430C1">
        <w:rPr>
          <w:b/>
          <w:noProof/>
        </w:rPr>
        <w:fldChar w:fldCharType="begin"/>
      </w:r>
      <w:r w:rsidR="00A10F75" w:rsidRPr="000430C1">
        <w:rPr>
          <w:b/>
          <w:noProof/>
        </w:rPr>
        <w:instrText xml:space="preserve"> SEQ Tabela \* ARABIC </w:instrText>
      </w:r>
      <w:r w:rsidR="00A10F75" w:rsidRPr="000430C1">
        <w:rPr>
          <w:b/>
          <w:noProof/>
        </w:rPr>
        <w:fldChar w:fldCharType="separate"/>
      </w:r>
      <w:r w:rsidR="00182678">
        <w:rPr>
          <w:b/>
          <w:noProof/>
        </w:rPr>
        <w:t>45</w:t>
      </w:r>
      <w:r w:rsidR="00A10F75" w:rsidRPr="000430C1">
        <w:rPr>
          <w:b/>
          <w:noProof/>
        </w:rPr>
        <w:fldChar w:fldCharType="end"/>
      </w:r>
      <w:r w:rsidR="00A10F75" w:rsidRPr="000430C1">
        <w:rPr>
          <w:b/>
        </w:rPr>
        <w:t xml:space="preserve"> </w:t>
      </w:r>
      <w:r w:rsidRPr="000430C1">
        <w:rPr>
          <w:rFonts w:ascii="Calibri" w:eastAsia="Times New Roman" w:hAnsi="Calibri" w:cs="Calibri"/>
          <w:b/>
        </w:rPr>
        <w:t>Realizacja planu kontroli w 2018 roku w zestawieniu z 2017 rokiem.</w:t>
      </w:r>
      <w:bookmarkEnd w:id="313"/>
    </w:p>
    <w:p w:rsidR="008C3844" w:rsidRPr="005B34A8" w:rsidRDefault="008C3844" w:rsidP="00DB4B79">
      <w:pPr>
        <w:spacing w:after="0"/>
        <w:rPr>
          <w:rFonts w:ascii="Calibri" w:eastAsia="Times New Roman" w:hAnsi="Calibri" w:cs="Times New Roman"/>
          <w:sz w:val="2"/>
          <w:szCs w:val="2"/>
        </w:rPr>
      </w:pPr>
    </w:p>
    <w:tbl>
      <w:tblPr>
        <w:tblStyle w:val="Tabela-Siatka5"/>
        <w:tblW w:w="0" w:type="auto"/>
        <w:tblLook w:val="04A0" w:firstRow="1" w:lastRow="0" w:firstColumn="1" w:lastColumn="0" w:noHBand="0" w:noVBand="1"/>
      </w:tblPr>
      <w:tblGrid>
        <w:gridCol w:w="1129"/>
        <w:gridCol w:w="3119"/>
        <w:gridCol w:w="1701"/>
        <w:gridCol w:w="2835"/>
      </w:tblGrid>
      <w:tr w:rsidR="008C3844" w:rsidRPr="005B34A8" w:rsidTr="00253C00">
        <w:tc>
          <w:tcPr>
            <w:tcW w:w="4248" w:type="dxa"/>
            <w:gridSpan w:val="2"/>
            <w:tcBorders>
              <w:top w:val="nil"/>
            </w:tcBorders>
            <w:shd w:val="clear" w:color="auto" w:fill="auto"/>
          </w:tcPr>
          <w:p w:rsidR="008C3844" w:rsidRPr="005B34A8" w:rsidRDefault="008C3844" w:rsidP="00DB4B79">
            <w:pPr>
              <w:spacing w:line="276" w:lineRule="auto"/>
              <w:rPr>
                <w:rFonts w:ascii="Calibri" w:eastAsia="Calibri" w:hAnsi="Calibri" w:cs="Times New Roman"/>
                <w:sz w:val="20"/>
                <w:szCs w:val="20"/>
              </w:rPr>
            </w:pPr>
            <w:r w:rsidRPr="005B34A8">
              <w:rPr>
                <w:rFonts w:ascii="Calibri" w:eastAsia="Calibri" w:hAnsi="Calibri" w:cs="Times New Roman"/>
                <w:sz w:val="20"/>
                <w:szCs w:val="20"/>
              </w:rPr>
              <w:t xml:space="preserve">Liczba kontroli, w których stwierdzono nieprawidłowości skutkujące zwrotem środków lub obowiązkiem wpłat do PFRON (kontrole </w:t>
            </w:r>
            <w:r w:rsidRPr="005B34A8">
              <w:rPr>
                <w:rFonts w:ascii="Calibri" w:eastAsia="Calibri" w:hAnsi="Calibri" w:cs="Times New Roman"/>
                <w:sz w:val="20"/>
                <w:szCs w:val="20"/>
              </w:rPr>
              <w:br/>
              <w:t>z art. 22 nabywcy)</w:t>
            </w:r>
          </w:p>
        </w:tc>
        <w:tc>
          <w:tcPr>
            <w:tcW w:w="1701" w:type="dxa"/>
            <w:tcBorders>
              <w:top w:val="nil"/>
            </w:tcBorders>
            <w:shd w:val="clear" w:color="auto" w:fill="auto"/>
            <w:vAlign w:val="center"/>
          </w:tcPr>
          <w:p w:rsidR="008C3844" w:rsidRPr="005B34A8" w:rsidRDefault="008C3844" w:rsidP="00DB4B79">
            <w:pPr>
              <w:spacing w:line="276" w:lineRule="auto"/>
              <w:ind w:left="31"/>
              <w:rPr>
                <w:rFonts w:ascii="Calibri" w:eastAsia="Calibri" w:hAnsi="Calibri" w:cs="Times New Roman"/>
                <w:sz w:val="20"/>
                <w:szCs w:val="20"/>
              </w:rPr>
            </w:pPr>
          </w:p>
          <w:p w:rsidR="008C3844" w:rsidRPr="005B34A8" w:rsidRDefault="008C3844" w:rsidP="00DB4B79">
            <w:pPr>
              <w:spacing w:line="276" w:lineRule="auto"/>
              <w:ind w:left="31"/>
              <w:jc w:val="center"/>
              <w:rPr>
                <w:rFonts w:ascii="Calibri" w:eastAsia="Calibri" w:hAnsi="Calibri" w:cs="Times New Roman"/>
                <w:sz w:val="20"/>
                <w:szCs w:val="20"/>
              </w:rPr>
            </w:pPr>
            <w:r w:rsidRPr="005B34A8">
              <w:rPr>
                <w:rFonts w:ascii="Calibri" w:eastAsia="Calibri" w:hAnsi="Calibri" w:cs="Times New Roman"/>
                <w:sz w:val="20"/>
                <w:szCs w:val="20"/>
              </w:rPr>
              <w:t>108</w:t>
            </w:r>
          </w:p>
        </w:tc>
        <w:tc>
          <w:tcPr>
            <w:tcW w:w="2835" w:type="dxa"/>
            <w:tcBorders>
              <w:top w:val="nil"/>
            </w:tcBorders>
            <w:shd w:val="clear" w:color="auto" w:fill="auto"/>
            <w:vAlign w:val="center"/>
          </w:tcPr>
          <w:p w:rsidR="008C3844" w:rsidRPr="005B34A8" w:rsidRDefault="008C3844" w:rsidP="00DB4B79">
            <w:pPr>
              <w:spacing w:line="276" w:lineRule="auto"/>
              <w:rPr>
                <w:rFonts w:ascii="Calibri" w:eastAsia="Calibri" w:hAnsi="Calibri" w:cs="Times New Roman"/>
                <w:sz w:val="20"/>
                <w:szCs w:val="20"/>
              </w:rPr>
            </w:pPr>
          </w:p>
          <w:p w:rsidR="008C3844" w:rsidRPr="005B34A8" w:rsidRDefault="008C3844" w:rsidP="00DB4B79">
            <w:pPr>
              <w:spacing w:line="276" w:lineRule="auto"/>
              <w:jc w:val="center"/>
              <w:rPr>
                <w:rFonts w:ascii="Calibri" w:eastAsia="Calibri" w:hAnsi="Calibri" w:cs="Times New Roman"/>
                <w:sz w:val="20"/>
                <w:szCs w:val="20"/>
              </w:rPr>
            </w:pPr>
            <w:r w:rsidRPr="005B34A8">
              <w:rPr>
                <w:rFonts w:ascii="Calibri" w:eastAsia="Calibri" w:hAnsi="Calibri" w:cs="Times New Roman"/>
                <w:sz w:val="20"/>
                <w:szCs w:val="20"/>
              </w:rPr>
              <w:t>92</w:t>
            </w:r>
          </w:p>
        </w:tc>
      </w:tr>
      <w:tr w:rsidR="008C3844" w:rsidRPr="005B34A8" w:rsidTr="00253C00">
        <w:tc>
          <w:tcPr>
            <w:tcW w:w="4248" w:type="dxa"/>
            <w:gridSpan w:val="2"/>
            <w:shd w:val="clear" w:color="auto" w:fill="auto"/>
          </w:tcPr>
          <w:p w:rsidR="008C3844" w:rsidRPr="005B34A8" w:rsidRDefault="008C3844" w:rsidP="00DB4B79">
            <w:pPr>
              <w:spacing w:line="276" w:lineRule="auto"/>
              <w:rPr>
                <w:rFonts w:ascii="Calibri" w:eastAsia="Calibri" w:hAnsi="Calibri" w:cs="Times New Roman"/>
                <w:sz w:val="20"/>
                <w:szCs w:val="20"/>
              </w:rPr>
            </w:pPr>
            <w:r w:rsidRPr="005B34A8">
              <w:rPr>
                <w:rFonts w:ascii="Calibri" w:eastAsia="Calibri" w:hAnsi="Calibri" w:cs="Times New Roman"/>
                <w:sz w:val="20"/>
                <w:szCs w:val="20"/>
              </w:rPr>
              <w:t>% liczby kontroli, w których stwierdzono nieprawidłowości skutkujące zwrotem środków lub obowiązkiem wpłat do PFRON w odniesieniu do liczby przeprowadzonych kontroli</w:t>
            </w:r>
          </w:p>
        </w:tc>
        <w:tc>
          <w:tcPr>
            <w:tcW w:w="1701" w:type="dxa"/>
            <w:shd w:val="clear" w:color="auto" w:fill="auto"/>
            <w:vAlign w:val="center"/>
          </w:tcPr>
          <w:p w:rsidR="008C3844" w:rsidRPr="005B34A8" w:rsidRDefault="008C3844" w:rsidP="00DB4B79">
            <w:pPr>
              <w:spacing w:line="276" w:lineRule="auto"/>
              <w:jc w:val="center"/>
              <w:rPr>
                <w:rFonts w:ascii="Calibri" w:eastAsia="Calibri" w:hAnsi="Calibri" w:cs="Times New Roman"/>
                <w:sz w:val="20"/>
                <w:szCs w:val="20"/>
              </w:rPr>
            </w:pPr>
            <w:r w:rsidRPr="005B34A8">
              <w:rPr>
                <w:rFonts w:ascii="Calibri" w:eastAsia="Calibri" w:hAnsi="Calibri" w:cs="Times New Roman"/>
                <w:sz w:val="20"/>
                <w:szCs w:val="20"/>
              </w:rPr>
              <w:t>83,08%</w:t>
            </w:r>
          </w:p>
        </w:tc>
        <w:tc>
          <w:tcPr>
            <w:tcW w:w="2835" w:type="dxa"/>
            <w:shd w:val="clear" w:color="auto" w:fill="auto"/>
            <w:vAlign w:val="center"/>
          </w:tcPr>
          <w:p w:rsidR="008C3844" w:rsidRPr="005B34A8" w:rsidRDefault="008C3844" w:rsidP="00DB4B79">
            <w:pPr>
              <w:spacing w:line="276" w:lineRule="auto"/>
              <w:jc w:val="center"/>
              <w:rPr>
                <w:rFonts w:ascii="Calibri" w:eastAsia="Calibri" w:hAnsi="Calibri" w:cs="Times New Roman"/>
                <w:sz w:val="20"/>
                <w:szCs w:val="20"/>
              </w:rPr>
            </w:pPr>
            <w:r w:rsidRPr="005B34A8">
              <w:rPr>
                <w:rFonts w:ascii="Calibri" w:eastAsia="Calibri" w:hAnsi="Calibri" w:cs="Times New Roman"/>
                <w:sz w:val="20"/>
                <w:szCs w:val="20"/>
              </w:rPr>
              <w:t>76,03%</w:t>
            </w:r>
          </w:p>
        </w:tc>
      </w:tr>
      <w:tr w:rsidR="008C3844" w:rsidRPr="005B34A8" w:rsidTr="00BD39F6">
        <w:tc>
          <w:tcPr>
            <w:tcW w:w="8784" w:type="dxa"/>
            <w:gridSpan w:val="4"/>
            <w:shd w:val="clear" w:color="auto" w:fill="92D050"/>
          </w:tcPr>
          <w:p w:rsidR="008C3844" w:rsidRPr="005B34A8" w:rsidRDefault="008C3844" w:rsidP="00DB4B79">
            <w:pPr>
              <w:spacing w:line="276" w:lineRule="auto"/>
              <w:rPr>
                <w:rFonts w:ascii="Calibri" w:eastAsia="Calibri" w:hAnsi="Calibri" w:cs="Times New Roman"/>
                <w:sz w:val="20"/>
                <w:szCs w:val="20"/>
              </w:rPr>
            </w:pPr>
            <w:r w:rsidRPr="005B34A8">
              <w:rPr>
                <w:rFonts w:ascii="Calibri" w:eastAsia="Calibri" w:hAnsi="Calibri" w:cs="Times New Roman"/>
                <w:sz w:val="20"/>
                <w:szCs w:val="20"/>
              </w:rPr>
              <w:t>Przykłady najczęściej powtarzających się nieprawidłowości w kontrolach przeprowadzonych w 2018 r.:</w:t>
            </w:r>
          </w:p>
        </w:tc>
      </w:tr>
      <w:tr w:rsidR="008C3844" w:rsidRPr="005B34A8" w:rsidTr="00253C00">
        <w:tc>
          <w:tcPr>
            <w:tcW w:w="1129" w:type="dxa"/>
            <w:vAlign w:val="center"/>
          </w:tcPr>
          <w:p w:rsidR="008C3844" w:rsidRPr="005B34A8" w:rsidRDefault="008C3844" w:rsidP="00DB4B79">
            <w:pPr>
              <w:spacing w:line="276" w:lineRule="auto"/>
              <w:rPr>
                <w:rFonts w:ascii="Calibri" w:eastAsia="Calibri" w:hAnsi="Calibri" w:cs="Times New Roman"/>
                <w:sz w:val="20"/>
                <w:szCs w:val="20"/>
              </w:rPr>
            </w:pPr>
            <w:r w:rsidRPr="005B34A8">
              <w:rPr>
                <w:rFonts w:ascii="Calibri" w:eastAsia="Calibri" w:hAnsi="Calibri" w:cs="Times New Roman"/>
                <w:sz w:val="20"/>
                <w:szCs w:val="20"/>
              </w:rPr>
              <w:t>SODiR</w:t>
            </w:r>
          </w:p>
        </w:tc>
        <w:tc>
          <w:tcPr>
            <w:tcW w:w="7655" w:type="dxa"/>
            <w:gridSpan w:val="3"/>
          </w:tcPr>
          <w:p w:rsidR="008C3844" w:rsidRPr="005B34A8" w:rsidRDefault="008C3844" w:rsidP="002C272F">
            <w:pPr>
              <w:numPr>
                <w:ilvl w:val="0"/>
                <w:numId w:val="78"/>
              </w:numPr>
              <w:spacing w:line="276" w:lineRule="auto"/>
              <w:ind w:left="174" w:hanging="142"/>
              <w:contextualSpacing/>
              <w:rPr>
                <w:rFonts w:ascii="Calibri" w:eastAsia="Calibri" w:hAnsi="Calibri" w:cs="Times New Roman"/>
                <w:sz w:val="20"/>
                <w:szCs w:val="20"/>
              </w:rPr>
            </w:pPr>
            <w:r w:rsidRPr="005B34A8">
              <w:rPr>
                <w:rFonts w:ascii="Calibri" w:eastAsia="Calibri" w:hAnsi="Calibri" w:cs="Times New Roman"/>
                <w:sz w:val="20"/>
                <w:szCs w:val="20"/>
              </w:rPr>
              <w:t>błąd kosztów płacy,</w:t>
            </w:r>
          </w:p>
          <w:p w:rsidR="008C3844" w:rsidRPr="005B34A8" w:rsidRDefault="008C3844" w:rsidP="002C272F">
            <w:pPr>
              <w:numPr>
                <w:ilvl w:val="0"/>
                <w:numId w:val="78"/>
              </w:numPr>
              <w:spacing w:line="276" w:lineRule="auto"/>
              <w:ind w:left="174" w:hanging="142"/>
              <w:contextualSpacing/>
              <w:rPr>
                <w:rFonts w:ascii="Calibri" w:eastAsia="Calibri" w:hAnsi="Calibri" w:cs="Times New Roman"/>
                <w:sz w:val="20"/>
                <w:szCs w:val="20"/>
              </w:rPr>
            </w:pPr>
            <w:r w:rsidRPr="005B34A8">
              <w:rPr>
                <w:rFonts w:ascii="Calibri" w:eastAsia="Calibri" w:hAnsi="Calibri" w:cs="Times New Roman"/>
                <w:sz w:val="20"/>
                <w:szCs w:val="20"/>
              </w:rPr>
              <w:t>błąd wymiaru zatrudnienia,</w:t>
            </w:r>
          </w:p>
          <w:p w:rsidR="008C3844" w:rsidRPr="005B34A8" w:rsidRDefault="008C3844" w:rsidP="002C272F">
            <w:pPr>
              <w:numPr>
                <w:ilvl w:val="0"/>
                <w:numId w:val="78"/>
              </w:numPr>
              <w:spacing w:line="276" w:lineRule="auto"/>
              <w:ind w:left="174" w:hanging="142"/>
              <w:contextualSpacing/>
              <w:rPr>
                <w:rFonts w:ascii="Calibri" w:eastAsia="Calibri" w:hAnsi="Calibri" w:cs="Times New Roman"/>
                <w:sz w:val="20"/>
                <w:szCs w:val="20"/>
              </w:rPr>
            </w:pPr>
            <w:r w:rsidRPr="005B34A8">
              <w:rPr>
                <w:rFonts w:ascii="Calibri" w:eastAsia="Calibri" w:hAnsi="Calibri" w:cs="Times New Roman"/>
                <w:sz w:val="20"/>
                <w:szCs w:val="20"/>
              </w:rPr>
              <w:t>nieterminowe opłacenie lub brak opłacenia składek na ZUS,</w:t>
            </w:r>
          </w:p>
          <w:p w:rsidR="008C3844" w:rsidRPr="005B34A8" w:rsidRDefault="008C3844" w:rsidP="002C272F">
            <w:pPr>
              <w:numPr>
                <w:ilvl w:val="0"/>
                <w:numId w:val="78"/>
              </w:numPr>
              <w:spacing w:line="276" w:lineRule="auto"/>
              <w:ind w:left="174" w:hanging="142"/>
              <w:contextualSpacing/>
              <w:rPr>
                <w:rFonts w:ascii="Calibri" w:eastAsia="Calibri" w:hAnsi="Calibri" w:cs="Times New Roman"/>
                <w:sz w:val="20"/>
                <w:szCs w:val="20"/>
              </w:rPr>
            </w:pPr>
            <w:r w:rsidRPr="005B34A8">
              <w:rPr>
                <w:rFonts w:ascii="Calibri" w:eastAsia="Calibri" w:hAnsi="Calibri" w:cs="Times New Roman"/>
                <w:sz w:val="20"/>
                <w:szCs w:val="20"/>
              </w:rPr>
              <w:t>ubieganie się o dofinansowanie dla pracowników będących osobami niepełnosprawnymi z orzeczonym umiarkowanym lub lekkim stopniem niepełnosprawności, którzy mają ustalone prawo do emerytury,</w:t>
            </w:r>
          </w:p>
          <w:p w:rsidR="008C3844" w:rsidRPr="005B34A8" w:rsidRDefault="008C3844" w:rsidP="002C272F">
            <w:pPr>
              <w:numPr>
                <w:ilvl w:val="0"/>
                <w:numId w:val="78"/>
              </w:numPr>
              <w:spacing w:line="276" w:lineRule="auto"/>
              <w:ind w:left="174" w:hanging="142"/>
              <w:contextualSpacing/>
              <w:rPr>
                <w:rFonts w:ascii="Calibri" w:eastAsia="Calibri" w:hAnsi="Calibri" w:cs="Times New Roman"/>
                <w:sz w:val="20"/>
                <w:szCs w:val="20"/>
              </w:rPr>
            </w:pPr>
            <w:r w:rsidRPr="005B34A8">
              <w:rPr>
                <w:rFonts w:ascii="Calibri" w:eastAsia="Calibri" w:hAnsi="Calibri" w:cs="Times New Roman"/>
                <w:sz w:val="20"/>
                <w:szCs w:val="20"/>
              </w:rPr>
              <w:t>błąd schorzeń szczególnych,</w:t>
            </w:r>
          </w:p>
          <w:p w:rsidR="008C3844" w:rsidRPr="005B34A8" w:rsidRDefault="008C3844" w:rsidP="002C272F">
            <w:pPr>
              <w:numPr>
                <w:ilvl w:val="0"/>
                <w:numId w:val="78"/>
              </w:numPr>
              <w:spacing w:line="276" w:lineRule="auto"/>
              <w:ind w:left="174" w:hanging="142"/>
              <w:contextualSpacing/>
              <w:rPr>
                <w:rFonts w:ascii="Calibri" w:eastAsia="Calibri" w:hAnsi="Calibri" w:cs="Times New Roman"/>
                <w:sz w:val="20"/>
                <w:szCs w:val="20"/>
              </w:rPr>
            </w:pPr>
            <w:r w:rsidRPr="005B34A8">
              <w:rPr>
                <w:rFonts w:ascii="Calibri" w:eastAsia="Calibri" w:hAnsi="Calibri" w:cs="Times New Roman"/>
                <w:sz w:val="20"/>
                <w:szCs w:val="20"/>
              </w:rPr>
              <w:t>błąd stopnia niepełnosprawności,</w:t>
            </w:r>
          </w:p>
          <w:p w:rsidR="008C3844" w:rsidRPr="005B34A8" w:rsidRDefault="008C3844" w:rsidP="002C272F">
            <w:pPr>
              <w:numPr>
                <w:ilvl w:val="0"/>
                <w:numId w:val="78"/>
              </w:numPr>
              <w:spacing w:line="276" w:lineRule="auto"/>
              <w:ind w:left="174" w:hanging="142"/>
              <w:contextualSpacing/>
              <w:rPr>
                <w:rFonts w:ascii="Calibri" w:eastAsia="Calibri" w:hAnsi="Calibri" w:cs="Times New Roman"/>
                <w:sz w:val="20"/>
                <w:szCs w:val="20"/>
              </w:rPr>
            </w:pPr>
            <w:r w:rsidRPr="005B34A8">
              <w:rPr>
                <w:rFonts w:ascii="Calibri" w:eastAsia="Calibri" w:hAnsi="Calibri" w:cs="Times New Roman"/>
                <w:sz w:val="20"/>
                <w:szCs w:val="20"/>
              </w:rPr>
              <w:lastRenderedPageBreak/>
              <w:t>nieterminowe opłacenie lub brak opłacenia zaliczki na podatek dochodowy od osób fizycznych,</w:t>
            </w:r>
          </w:p>
          <w:p w:rsidR="008C3844" w:rsidRPr="005B34A8" w:rsidRDefault="008C3844" w:rsidP="002C272F">
            <w:pPr>
              <w:numPr>
                <w:ilvl w:val="0"/>
                <w:numId w:val="78"/>
              </w:numPr>
              <w:spacing w:line="276" w:lineRule="auto"/>
              <w:ind w:left="174" w:hanging="142"/>
              <w:contextualSpacing/>
              <w:rPr>
                <w:rFonts w:ascii="Calibri" w:eastAsia="Calibri" w:hAnsi="Calibri" w:cs="Times New Roman"/>
                <w:sz w:val="20"/>
                <w:szCs w:val="20"/>
              </w:rPr>
            </w:pPr>
            <w:r w:rsidRPr="005B34A8">
              <w:rPr>
                <w:rFonts w:ascii="Calibri" w:eastAsia="Calibri" w:hAnsi="Calibri" w:cs="Times New Roman"/>
                <w:sz w:val="20"/>
                <w:szCs w:val="20"/>
              </w:rPr>
              <w:t>brak orzeczenia o stopniu niepełnosprawności;</w:t>
            </w:r>
          </w:p>
        </w:tc>
      </w:tr>
      <w:tr w:rsidR="008C3844" w:rsidRPr="005B34A8" w:rsidTr="00253C00">
        <w:trPr>
          <w:trHeight w:val="1529"/>
        </w:trPr>
        <w:tc>
          <w:tcPr>
            <w:tcW w:w="1129" w:type="dxa"/>
            <w:vAlign w:val="center"/>
          </w:tcPr>
          <w:p w:rsidR="008C3844" w:rsidRPr="005B34A8" w:rsidRDefault="008C3844" w:rsidP="00DB4B79">
            <w:pPr>
              <w:spacing w:line="276" w:lineRule="auto"/>
              <w:rPr>
                <w:rFonts w:ascii="Calibri" w:eastAsia="Calibri" w:hAnsi="Calibri" w:cs="Times New Roman"/>
                <w:color w:val="FF0000"/>
                <w:sz w:val="20"/>
                <w:szCs w:val="20"/>
              </w:rPr>
            </w:pPr>
            <w:r w:rsidRPr="005B34A8">
              <w:rPr>
                <w:rFonts w:ascii="Calibri" w:eastAsia="Times New Roman" w:hAnsi="Calibri" w:cs="Times New Roman"/>
                <w:bCs/>
                <w:color w:val="000000"/>
                <w:sz w:val="20"/>
                <w:szCs w:val="20"/>
              </w:rPr>
              <w:lastRenderedPageBreak/>
              <w:t>Art. 22</w:t>
            </w:r>
          </w:p>
        </w:tc>
        <w:tc>
          <w:tcPr>
            <w:tcW w:w="7655" w:type="dxa"/>
            <w:gridSpan w:val="3"/>
          </w:tcPr>
          <w:p w:rsidR="008C3844" w:rsidRPr="005B34A8" w:rsidRDefault="008C3844" w:rsidP="002C272F">
            <w:pPr>
              <w:numPr>
                <w:ilvl w:val="0"/>
                <w:numId w:val="77"/>
              </w:numPr>
              <w:spacing w:line="276" w:lineRule="auto"/>
              <w:ind w:left="176" w:hanging="176"/>
              <w:contextualSpacing/>
              <w:rPr>
                <w:rFonts w:ascii="Calibri" w:eastAsia="Calibri" w:hAnsi="Calibri" w:cs="Times New Roman"/>
                <w:sz w:val="20"/>
                <w:szCs w:val="20"/>
              </w:rPr>
            </w:pPr>
            <w:r w:rsidRPr="005B34A8">
              <w:rPr>
                <w:rFonts w:ascii="Calibri" w:eastAsia="Calibri" w:hAnsi="Calibri" w:cs="Times New Roman"/>
                <w:sz w:val="20"/>
                <w:szCs w:val="20"/>
              </w:rPr>
              <w:t>błędne wystawienie informacji o obniżeniu wpłat na PFRON – błędna kwota obniżenia wpłat na PFRON,</w:t>
            </w:r>
          </w:p>
          <w:p w:rsidR="008C3844" w:rsidRPr="005B34A8" w:rsidRDefault="008C3844" w:rsidP="002C272F">
            <w:pPr>
              <w:numPr>
                <w:ilvl w:val="0"/>
                <w:numId w:val="77"/>
              </w:numPr>
              <w:spacing w:line="276" w:lineRule="auto"/>
              <w:ind w:left="176" w:hanging="176"/>
              <w:contextualSpacing/>
              <w:rPr>
                <w:rFonts w:ascii="Calibri" w:eastAsia="Calibri" w:hAnsi="Calibri" w:cs="Times New Roman"/>
                <w:sz w:val="20"/>
                <w:szCs w:val="20"/>
              </w:rPr>
            </w:pPr>
            <w:r w:rsidRPr="005B34A8">
              <w:rPr>
                <w:rFonts w:ascii="Calibri" w:eastAsia="Calibri" w:hAnsi="Calibri" w:cs="Times New Roman"/>
                <w:sz w:val="20"/>
                <w:szCs w:val="20"/>
              </w:rPr>
              <w:t>wystawienie informacji pomimo nieterminowego uregulowania należności za zrealizowaną produkcję lub usługę,</w:t>
            </w:r>
          </w:p>
          <w:p w:rsidR="008C3844" w:rsidRPr="005B34A8" w:rsidRDefault="008C3844" w:rsidP="002C272F">
            <w:pPr>
              <w:numPr>
                <w:ilvl w:val="0"/>
                <w:numId w:val="77"/>
              </w:numPr>
              <w:spacing w:line="276" w:lineRule="auto"/>
              <w:ind w:left="176" w:hanging="176"/>
              <w:contextualSpacing/>
              <w:rPr>
                <w:rFonts w:ascii="Calibri" w:eastAsia="Calibri" w:hAnsi="Calibri" w:cs="Times New Roman"/>
                <w:sz w:val="20"/>
                <w:szCs w:val="20"/>
              </w:rPr>
            </w:pPr>
            <w:r w:rsidRPr="005B34A8">
              <w:rPr>
                <w:rFonts w:ascii="Calibri" w:eastAsia="Calibri" w:hAnsi="Calibri" w:cs="Times New Roman"/>
                <w:sz w:val="20"/>
                <w:szCs w:val="20"/>
              </w:rPr>
              <w:t>wykorzystanie przez nabywcę błędnie wystawionej informacji,</w:t>
            </w:r>
          </w:p>
          <w:p w:rsidR="008C3844" w:rsidRPr="005B34A8" w:rsidRDefault="008C3844" w:rsidP="002C272F">
            <w:pPr>
              <w:numPr>
                <w:ilvl w:val="0"/>
                <w:numId w:val="77"/>
              </w:numPr>
              <w:spacing w:line="276" w:lineRule="auto"/>
              <w:ind w:left="176" w:hanging="176"/>
              <w:contextualSpacing/>
              <w:rPr>
                <w:rFonts w:ascii="Calibri" w:eastAsia="Calibri" w:hAnsi="Calibri" w:cs="Times New Roman"/>
                <w:sz w:val="20"/>
                <w:szCs w:val="20"/>
              </w:rPr>
            </w:pPr>
            <w:r w:rsidRPr="005B34A8">
              <w:rPr>
                <w:rFonts w:ascii="Calibri" w:eastAsia="Calibri" w:hAnsi="Calibri" w:cs="Times New Roman"/>
                <w:sz w:val="20"/>
                <w:szCs w:val="20"/>
              </w:rPr>
              <w:t>niewystawienie informacji o kwocie obniżenia wpłat na PFRON;</w:t>
            </w:r>
          </w:p>
        </w:tc>
      </w:tr>
      <w:tr w:rsidR="008C3844" w:rsidRPr="005B34A8" w:rsidTr="00253C00">
        <w:tc>
          <w:tcPr>
            <w:tcW w:w="1129" w:type="dxa"/>
            <w:vAlign w:val="center"/>
          </w:tcPr>
          <w:p w:rsidR="008C3844" w:rsidRPr="005B34A8" w:rsidRDefault="008C3844" w:rsidP="00DB4B79">
            <w:pPr>
              <w:spacing w:line="276" w:lineRule="auto"/>
              <w:rPr>
                <w:rFonts w:ascii="Calibri" w:eastAsia="Calibri" w:hAnsi="Calibri" w:cs="Times New Roman"/>
                <w:sz w:val="20"/>
                <w:szCs w:val="20"/>
              </w:rPr>
            </w:pPr>
            <w:r w:rsidRPr="005B34A8">
              <w:rPr>
                <w:rFonts w:ascii="Calibri" w:eastAsia="Times New Roman" w:hAnsi="Calibri" w:cs="Times New Roman"/>
                <w:bCs/>
                <w:sz w:val="20"/>
                <w:szCs w:val="20"/>
              </w:rPr>
              <w:t>Art. 48</w:t>
            </w:r>
          </w:p>
        </w:tc>
        <w:tc>
          <w:tcPr>
            <w:tcW w:w="7655" w:type="dxa"/>
            <w:gridSpan w:val="3"/>
          </w:tcPr>
          <w:p w:rsidR="008C3844" w:rsidRPr="005B34A8" w:rsidRDefault="008C3844" w:rsidP="002C272F">
            <w:pPr>
              <w:numPr>
                <w:ilvl w:val="0"/>
                <w:numId w:val="73"/>
              </w:numPr>
              <w:spacing w:line="276" w:lineRule="auto"/>
              <w:ind w:left="176" w:hanging="284"/>
              <w:rPr>
                <w:rFonts w:ascii="Calibri" w:eastAsia="Calibri" w:hAnsi="Calibri" w:cs="Times New Roman"/>
                <w:sz w:val="20"/>
                <w:szCs w:val="20"/>
              </w:rPr>
            </w:pPr>
            <w:r w:rsidRPr="005B34A8">
              <w:rPr>
                <w:rFonts w:ascii="Calibri" w:eastAsia="Calibri" w:hAnsi="Calibri" w:cs="Times New Roman"/>
                <w:sz w:val="20"/>
                <w:szCs w:val="20"/>
              </w:rPr>
              <w:t>przyznanie środków osobie nieuprawnionej,</w:t>
            </w:r>
          </w:p>
          <w:p w:rsidR="008C3844" w:rsidRPr="005B34A8" w:rsidRDefault="008C3844" w:rsidP="002C272F">
            <w:pPr>
              <w:numPr>
                <w:ilvl w:val="0"/>
                <w:numId w:val="73"/>
              </w:numPr>
              <w:spacing w:line="276" w:lineRule="auto"/>
              <w:ind w:left="174" w:hanging="174"/>
              <w:contextualSpacing/>
              <w:rPr>
                <w:rFonts w:ascii="Calibri" w:eastAsia="Calibri" w:hAnsi="Calibri" w:cs="Times New Roman"/>
                <w:sz w:val="20"/>
                <w:szCs w:val="20"/>
              </w:rPr>
            </w:pPr>
            <w:r w:rsidRPr="005B34A8">
              <w:rPr>
                <w:rFonts w:ascii="Calibri" w:eastAsia="Calibri" w:hAnsi="Calibri" w:cs="Times New Roman"/>
                <w:sz w:val="20"/>
                <w:szCs w:val="20"/>
              </w:rPr>
              <w:t>wydatkowanie środków niezgodnie z kategoriami wydatków, które mogą być dofinansowane ze środków PFRON,</w:t>
            </w:r>
          </w:p>
          <w:p w:rsidR="008C3844" w:rsidRPr="005B34A8" w:rsidRDefault="008C3844" w:rsidP="002C272F">
            <w:pPr>
              <w:numPr>
                <w:ilvl w:val="0"/>
                <w:numId w:val="73"/>
              </w:numPr>
              <w:spacing w:line="276" w:lineRule="auto"/>
              <w:ind w:left="174" w:hanging="174"/>
              <w:contextualSpacing/>
              <w:rPr>
                <w:rFonts w:ascii="Calibri" w:eastAsia="Calibri" w:hAnsi="Calibri" w:cs="Times New Roman"/>
                <w:sz w:val="20"/>
                <w:szCs w:val="20"/>
              </w:rPr>
            </w:pPr>
            <w:r w:rsidRPr="005B34A8">
              <w:rPr>
                <w:rFonts w:ascii="Calibri" w:eastAsia="Calibri" w:hAnsi="Calibri" w:cs="Times New Roman"/>
                <w:sz w:val="20"/>
                <w:szCs w:val="20"/>
              </w:rPr>
              <w:t xml:space="preserve">nieprzestrzeganie w trakcie realizacji zadania terminów  wynikających z przepisów wykonawczych do ustawy o rehabilitacji (…), </w:t>
            </w:r>
          </w:p>
          <w:p w:rsidR="008C3844" w:rsidRPr="005B34A8" w:rsidRDefault="008C3844" w:rsidP="002C272F">
            <w:pPr>
              <w:numPr>
                <w:ilvl w:val="0"/>
                <w:numId w:val="73"/>
              </w:numPr>
              <w:spacing w:line="276" w:lineRule="auto"/>
              <w:ind w:left="174" w:hanging="174"/>
              <w:contextualSpacing/>
              <w:rPr>
                <w:rFonts w:ascii="Calibri" w:eastAsia="Calibri" w:hAnsi="Calibri" w:cs="Times New Roman"/>
                <w:sz w:val="20"/>
                <w:szCs w:val="20"/>
              </w:rPr>
            </w:pPr>
            <w:r w:rsidRPr="005B34A8">
              <w:rPr>
                <w:rFonts w:ascii="Calibri" w:eastAsia="Calibri" w:hAnsi="Calibri" w:cs="Times New Roman"/>
                <w:sz w:val="20"/>
                <w:szCs w:val="20"/>
              </w:rPr>
              <w:t>nie zawieranie w umowach wszystkich elementów wynikających z przepisów prawa,</w:t>
            </w:r>
          </w:p>
          <w:p w:rsidR="008C3844" w:rsidRPr="005B34A8" w:rsidRDefault="008C3844" w:rsidP="002C272F">
            <w:pPr>
              <w:numPr>
                <w:ilvl w:val="0"/>
                <w:numId w:val="73"/>
              </w:numPr>
              <w:spacing w:line="276" w:lineRule="auto"/>
              <w:ind w:left="174" w:hanging="174"/>
              <w:contextualSpacing/>
              <w:rPr>
                <w:rFonts w:ascii="Calibri" w:eastAsia="Calibri" w:hAnsi="Calibri" w:cs="Times New Roman"/>
                <w:sz w:val="20"/>
                <w:szCs w:val="20"/>
              </w:rPr>
            </w:pPr>
            <w:r w:rsidRPr="005B34A8">
              <w:rPr>
                <w:rFonts w:ascii="Calibri" w:eastAsia="Calibri" w:hAnsi="Calibri" w:cs="Times New Roman"/>
                <w:sz w:val="20"/>
                <w:szCs w:val="20"/>
              </w:rPr>
              <w:t>zatrudnianie na wyposażonym ze środków PFRON stanowisku pracy osoby niepełnosprawnej w okresie krótszym niż zobowiązywała do tego umowa;</w:t>
            </w:r>
          </w:p>
        </w:tc>
      </w:tr>
      <w:tr w:rsidR="008C3844" w:rsidRPr="005B34A8" w:rsidTr="00253C00">
        <w:tc>
          <w:tcPr>
            <w:tcW w:w="1129" w:type="dxa"/>
            <w:vAlign w:val="center"/>
          </w:tcPr>
          <w:p w:rsidR="008C3844" w:rsidRPr="005B34A8" w:rsidRDefault="008C3844" w:rsidP="00DB4B79">
            <w:pPr>
              <w:spacing w:line="276" w:lineRule="auto"/>
              <w:rPr>
                <w:rFonts w:ascii="Calibri" w:eastAsia="Calibri" w:hAnsi="Calibri" w:cs="Times New Roman"/>
                <w:color w:val="FF0000"/>
                <w:sz w:val="20"/>
                <w:szCs w:val="20"/>
              </w:rPr>
            </w:pPr>
            <w:r w:rsidRPr="005B34A8">
              <w:rPr>
                <w:rFonts w:ascii="Calibri" w:eastAsia="Times New Roman" w:hAnsi="Calibri" w:cs="Times New Roman"/>
                <w:bCs/>
                <w:color w:val="000000"/>
                <w:sz w:val="20"/>
                <w:szCs w:val="20"/>
              </w:rPr>
              <w:t>Art. 47</w:t>
            </w:r>
          </w:p>
        </w:tc>
        <w:tc>
          <w:tcPr>
            <w:tcW w:w="7655" w:type="dxa"/>
            <w:gridSpan w:val="3"/>
          </w:tcPr>
          <w:p w:rsidR="008C3844" w:rsidRPr="005B34A8" w:rsidRDefault="008C3844" w:rsidP="002C272F">
            <w:pPr>
              <w:numPr>
                <w:ilvl w:val="0"/>
                <w:numId w:val="75"/>
              </w:numPr>
              <w:spacing w:line="276" w:lineRule="auto"/>
              <w:ind w:left="174" w:hanging="174"/>
              <w:contextualSpacing/>
              <w:rPr>
                <w:rFonts w:ascii="Calibri" w:eastAsia="Times New Roman" w:hAnsi="Calibri" w:cs="Times New Roman"/>
                <w:sz w:val="20"/>
                <w:szCs w:val="20"/>
              </w:rPr>
            </w:pPr>
            <w:r w:rsidRPr="005B34A8">
              <w:rPr>
                <w:rFonts w:ascii="Calibri" w:eastAsia="Times New Roman" w:hAnsi="Calibri" w:cs="Times New Roman"/>
                <w:sz w:val="20"/>
                <w:szCs w:val="20"/>
              </w:rPr>
              <w:t xml:space="preserve">   niewłaściwe zakwalifikowanie kosztów przedstawionych do rozliczenia;</w:t>
            </w:r>
          </w:p>
        </w:tc>
      </w:tr>
      <w:tr w:rsidR="008C3844" w:rsidRPr="005B34A8" w:rsidTr="00253C00">
        <w:tc>
          <w:tcPr>
            <w:tcW w:w="1129" w:type="dxa"/>
            <w:vAlign w:val="center"/>
          </w:tcPr>
          <w:p w:rsidR="008C3844" w:rsidRPr="005B34A8" w:rsidRDefault="008C3844" w:rsidP="00DB4B79">
            <w:pPr>
              <w:spacing w:line="276" w:lineRule="auto"/>
              <w:rPr>
                <w:rFonts w:ascii="Calibri" w:eastAsia="Calibri" w:hAnsi="Calibri" w:cs="Times New Roman"/>
                <w:color w:val="FF0000"/>
                <w:sz w:val="20"/>
                <w:szCs w:val="20"/>
              </w:rPr>
            </w:pPr>
            <w:r w:rsidRPr="005B34A8">
              <w:rPr>
                <w:rFonts w:ascii="Calibri" w:eastAsia="Times New Roman" w:hAnsi="Calibri" w:cs="Times New Roman"/>
                <w:bCs/>
                <w:color w:val="000000"/>
                <w:sz w:val="20"/>
                <w:szCs w:val="20"/>
              </w:rPr>
              <w:t>Art. 36</w:t>
            </w:r>
          </w:p>
        </w:tc>
        <w:tc>
          <w:tcPr>
            <w:tcW w:w="7655" w:type="dxa"/>
            <w:gridSpan w:val="3"/>
          </w:tcPr>
          <w:p w:rsidR="008C3844" w:rsidRPr="005B34A8" w:rsidRDefault="008C3844" w:rsidP="002C272F">
            <w:pPr>
              <w:numPr>
                <w:ilvl w:val="0"/>
                <w:numId w:val="74"/>
              </w:numPr>
              <w:spacing w:line="276" w:lineRule="auto"/>
              <w:ind w:left="174" w:hanging="195"/>
              <w:contextualSpacing/>
              <w:rPr>
                <w:rFonts w:ascii="Calibri" w:eastAsia="Times New Roman" w:hAnsi="Calibri" w:cs="Times New Roman"/>
                <w:sz w:val="20"/>
                <w:szCs w:val="20"/>
              </w:rPr>
            </w:pPr>
            <w:r w:rsidRPr="005B34A8">
              <w:rPr>
                <w:rFonts w:ascii="Calibri" w:eastAsia="Times New Roman" w:hAnsi="Calibri" w:cs="Times New Roman"/>
                <w:sz w:val="20"/>
                <w:szCs w:val="20"/>
              </w:rPr>
              <w:t xml:space="preserve">brak dokumentów potwierdzających status osoby niepełnosprawnej (dotyczy beneficjentów projektu), </w:t>
            </w:r>
          </w:p>
          <w:p w:rsidR="008C3844" w:rsidRPr="005B34A8" w:rsidRDefault="008C3844" w:rsidP="002C272F">
            <w:pPr>
              <w:numPr>
                <w:ilvl w:val="0"/>
                <w:numId w:val="74"/>
              </w:numPr>
              <w:spacing w:line="276" w:lineRule="auto"/>
              <w:ind w:left="174" w:hanging="195"/>
              <w:contextualSpacing/>
              <w:rPr>
                <w:rFonts w:ascii="Calibri" w:eastAsia="Times New Roman" w:hAnsi="Calibri" w:cs="Times New Roman"/>
                <w:sz w:val="20"/>
                <w:szCs w:val="20"/>
              </w:rPr>
            </w:pPr>
            <w:r w:rsidRPr="005B34A8">
              <w:rPr>
                <w:rFonts w:ascii="Calibri" w:eastAsia="Times New Roman" w:hAnsi="Calibri" w:cs="Times New Roman"/>
                <w:sz w:val="20"/>
                <w:szCs w:val="20"/>
              </w:rPr>
              <w:t>brak udokumentowania poniesienia wydatków określonych w budżecie,</w:t>
            </w:r>
          </w:p>
          <w:p w:rsidR="008C3844" w:rsidRPr="005B34A8" w:rsidRDefault="008C3844" w:rsidP="002C272F">
            <w:pPr>
              <w:numPr>
                <w:ilvl w:val="0"/>
                <w:numId w:val="74"/>
              </w:numPr>
              <w:spacing w:line="276" w:lineRule="auto"/>
              <w:ind w:left="174" w:hanging="195"/>
              <w:contextualSpacing/>
              <w:rPr>
                <w:rFonts w:ascii="Calibri" w:eastAsia="Times New Roman" w:hAnsi="Calibri" w:cs="Times New Roman"/>
                <w:sz w:val="20"/>
                <w:szCs w:val="20"/>
              </w:rPr>
            </w:pPr>
            <w:r w:rsidRPr="005B34A8">
              <w:rPr>
                <w:rFonts w:ascii="Calibri" w:eastAsia="Times New Roman" w:hAnsi="Calibri" w:cs="Times New Roman"/>
                <w:sz w:val="20"/>
                <w:szCs w:val="20"/>
              </w:rPr>
              <w:t>błędy w opisach dokumentów księgowych,</w:t>
            </w:r>
          </w:p>
          <w:p w:rsidR="008C3844" w:rsidRPr="005B34A8" w:rsidRDefault="008C3844" w:rsidP="002C272F">
            <w:pPr>
              <w:numPr>
                <w:ilvl w:val="0"/>
                <w:numId w:val="74"/>
              </w:numPr>
              <w:spacing w:line="276" w:lineRule="auto"/>
              <w:ind w:left="174" w:hanging="195"/>
              <w:contextualSpacing/>
              <w:rPr>
                <w:rFonts w:ascii="Calibri" w:eastAsia="Times New Roman" w:hAnsi="Calibri" w:cs="Times New Roman"/>
                <w:sz w:val="20"/>
                <w:szCs w:val="20"/>
              </w:rPr>
            </w:pPr>
            <w:r w:rsidRPr="005B34A8">
              <w:rPr>
                <w:rFonts w:ascii="Calibri" w:eastAsia="Times New Roman" w:hAnsi="Calibri" w:cs="Times New Roman"/>
                <w:sz w:val="20"/>
                <w:szCs w:val="20"/>
              </w:rPr>
              <w:t>brak dokumentacji merytorycznej z realizacji zadania (dzienników zajęć, list obecności),</w:t>
            </w:r>
          </w:p>
          <w:p w:rsidR="008C3844" w:rsidRPr="005B34A8" w:rsidRDefault="008C3844" w:rsidP="002C272F">
            <w:pPr>
              <w:numPr>
                <w:ilvl w:val="0"/>
                <w:numId w:val="74"/>
              </w:numPr>
              <w:spacing w:line="276" w:lineRule="auto"/>
              <w:ind w:left="174" w:hanging="195"/>
              <w:contextualSpacing/>
              <w:rPr>
                <w:rFonts w:ascii="Calibri" w:eastAsia="Times New Roman" w:hAnsi="Calibri" w:cs="Times New Roman"/>
                <w:sz w:val="20"/>
                <w:szCs w:val="20"/>
              </w:rPr>
            </w:pPr>
            <w:r w:rsidRPr="005B34A8">
              <w:rPr>
                <w:rFonts w:ascii="Calibri" w:eastAsia="Times New Roman" w:hAnsi="Calibri" w:cs="Times New Roman"/>
                <w:sz w:val="20"/>
                <w:szCs w:val="20"/>
              </w:rPr>
              <w:t>sposób prowadzenia dokumentacji nie pozwala na ocenę realizacji zadania pod względem rzeczowym i finansowym;</w:t>
            </w:r>
          </w:p>
        </w:tc>
      </w:tr>
      <w:tr w:rsidR="008C3844" w:rsidRPr="005B34A8" w:rsidTr="00253C00">
        <w:tc>
          <w:tcPr>
            <w:tcW w:w="1129" w:type="dxa"/>
            <w:vAlign w:val="center"/>
          </w:tcPr>
          <w:p w:rsidR="008C3844" w:rsidRPr="005B34A8" w:rsidRDefault="008C3844" w:rsidP="00DB4B79">
            <w:pPr>
              <w:spacing w:line="276" w:lineRule="auto"/>
              <w:rPr>
                <w:rFonts w:ascii="Calibri" w:eastAsia="Calibri" w:hAnsi="Calibri" w:cs="Times New Roman"/>
                <w:color w:val="FF0000"/>
                <w:sz w:val="20"/>
                <w:szCs w:val="20"/>
              </w:rPr>
            </w:pPr>
            <w:r w:rsidRPr="005B34A8">
              <w:rPr>
                <w:rFonts w:ascii="Calibri" w:eastAsia="Times New Roman" w:hAnsi="Calibri" w:cs="Times New Roman"/>
                <w:bCs/>
                <w:color w:val="000000"/>
                <w:sz w:val="20"/>
                <w:szCs w:val="20"/>
              </w:rPr>
              <w:t>Art. 32</w:t>
            </w:r>
          </w:p>
        </w:tc>
        <w:tc>
          <w:tcPr>
            <w:tcW w:w="7655" w:type="dxa"/>
            <w:gridSpan w:val="3"/>
          </w:tcPr>
          <w:p w:rsidR="008C3844" w:rsidRPr="005B34A8" w:rsidRDefault="008C3844" w:rsidP="002C272F">
            <w:pPr>
              <w:numPr>
                <w:ilvl w:val="0"/>
                <w:numId w:val="76"/>
              </w:numPr>
              <w:spacing w:line="276" w:lineRule="auto"/>
              <w:ind w:left="174" w:hanging="232"/>
              <w:rPr>
                <w:rFonts w:ascii="Calibri" w:eastAsia="Calibri" w:hAnsi="Calibri" w:cs="Times New Roman"/>
                <w:sz w:val="20"/>
                <w:szCs w:val="20"/>
              </w:rPr>
            </w:pPr>
            <w:r w:rsidRPr="005B34A8">
              <w:rPr>
                <w:rFonts w:ascii="Calibri" w:eastAsia="Times New Roman" w:hAnsi="Calibri" w:cs="Times New Roman"/>
                <w:bCs/>
                <w:sz w:val="20"/>
                <w:szCs w:val="20"/>
              </w:rPr>
              <w:t>nieterminowe opłacanie składek na ubezpieczenie społeczne, zdrowotne, FP, FGŚP lub innych danin publicznych w czasie obowiązywania umowy.</w:t>
            </w:r>
          </w:p>
        </w:tc>
      </w:tr>
    </w:tbl>
    <w:p w:rsidR="00E01B03" w:rsidRPr="005B34A8" w:rsidRDefault="00E01B03" w:rsidP="00DB4B79">
      <w:pPr>
        <w:rPr>
          <w:rFonts w:eastAsia="Times New Roman" w:cs="Times New Roman"/>
          <w:color w:val="FF0000"/>
          <w:lang w:eastAsia="ar-SA"/>
        </w:rPr>
      </w:pPr>
    </w:p>
    <w:sectPr w:rsidR="00E01B03" w:rsidRPr="005B34A8" w:rsidSect="003306DC">
      <w:footerReference w:type="default" r:id="rId9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2678" w:rsidRDefault="00182678" w:rsidP="00927659">
      <w:pPr>
        <w:spacing w:after="0" w:line="240" w:lineRule="auto"/>
      </w:pPr>
      <w:r>
        <w:separator/>
      </w:r>
    </w:p>
  </w:endnote>
  <w:endnote w:type="continuationSeparator" w:id="0">
    <w:p w:rsidR="00182678" w:rsidRDefault="00182678" w:rsidP="00927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rbel">
    <w:panose1 w:val="020B0503020204020204"/>
    <w:charset w:val="EE"/>
    <w:family w:val="swiss"/>
    <w:pitch w:val="variable"/>
    <w:sig w:usb0="A00002EF" w:usb1="4000A44B" w:usb2="00000000" w:usb3="00000000" w:csb0="0000019F" w:csb1="00000000"/>
  </w:font>
  <w:font w:name="TT38o00">
    <w:altName w:val="Calibri"/>
    <w:panose1 w:val="00000000000000000000"/>
    <w:charset w:val="EE"/>
    <w:family w:val="auto"/>
    <w:notTrueType/>
    <w:pitch w:val="default"/>
    <w:sig w:usb0="00000005" w:usb1="00000000" w:usb2="00000000" w:usb3="00000000" w:csb0="00000002" w:csb1="00000000"/>
  </w:font>
  <w:font w:name="AIAL">
    <w:altName w:val="Calibri"/>
    <w:charset w:val="00"/>
    <w:family w:val="auto"/>
    <w:pitch w:val="default"/>
  </w:font>
  <w:font w:name="Helv">
    <w:panose1 w:val="020B0604020202030204"/>
    <w:charset w:val="00"/>
    <w:family w:val="swiss"/>
    <w:notTrueType/>
    <w:pitch w:val="variable"/>
    <w:sig w:usb0="00000003" w:usb1="00000000" w:usb2="00000000" w:usb3="00000000" w:csb0="00000001" w:csb1="00000000"/>
  </w:font>
  <w:font w:name="TT12o00">
    <w:panose1 w:val="00000000000000000000"/>
    <w:charset w:val="EE"/>
    <w:family w:val="auto"/>
    <w:notTrueType/>
    <w:pitch w:val="default"/>
    <w:sig w:usb0="00000005" w:usb1="00000000" w:usb2="00000000" w:usb3="00000000" w:csb0="00000002"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678" w:rsidRDefault="00182678">
    <w:pPr>
      <w:pStyle w:val="Stopka"/>
      <w:framePr w:wrap="around" w:vAnchor="text" w:hAnchor="margin" w:xAlign="right" w:y="1"/>
      <w:rPr>
        <w:rStyle w:val="Numerstrony"/>
        <w:rFonts w:eastAsiaTheme="majorEastAsia"/>
      </w:rPr>
    </w:pPr>
    <w:r>
      <w:rPr>
        <w:rStyle w:val="Numerstrony"/>
        <w:rFonts w:eastAsiaTheme="majorEastAsia"/>
      </w:rPr>
      <w:fldChar w:fldCharType="begin"/>
    </w:r>
    <w:r>
      <w:rPr>
        <w:rStyle w:val="Numerstrony"/>
        <w:rFonts w:eastAsiaTheme="majorEastAsia"/>
      </w:rPr>
      <w:instrText xml:space="preserve">PAGE  </w:instrText>
    </w:r>
    <w:r>
      <w:rPr>
        <w:rStyle w:val="Numerstrony"/>
        <w:rFonts w:eastAsiaTheme="majorEastAsia"/>
      </w:rPr>
      <w:fldChar w:fldCharType="end"/>
    </w:r>
  </w:p>
  <w:p w:rsidR="00182678" w:rsidRDefault="00182678">
    <w:pPr>
      <w:pStyle w:val="Stopka"/>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678" w:rsidRPr="002C5108" w:rsidRDefault="00182678" w:rsidP="00073A21">
    <w:pPr>
      <w:pStyle w:val="Stopka"/>
    </w:pPr>
  </w:p>
  <w:p w:rsidR="00182678" w:rsidRPr="002C5108" w:rsidRDefault="00182678" w:rsidP="00073A21">
    <w:pPr>
      <w:pStyle w:val="Stopka"/>
    </w:pPr>
    <w:r>
      <w:rPr>
        <w:noProof/>
        <w:lang w:val="pl-PL" w:eastAsia="pl-PL"/>
      </w:rPr>
      <mc:AlternateContent>
        <mc:Choice Requires="wps">
          <w:drawing>
            <wp:anchor distT="0" distB="0" distL="114300" distR="114300" simplePos="0" relativeHeight="251661312" behindDoc="0" locked="0" layoutInCell="1" allowOverlap="1" wp14:anchorId="5A1F8121" wp14:editId="05A9A396">
              <wp:simplePos x="0" y="0"/>
              <wp:positionH relativeFrom="margin">
                <wp:align>center</wp:align>
              </wp:positionH>
              <wp:positionV relativeFrom="bottomMargin">
                <wp:align>center</wp:align>
              </wp:positionV>
              <wp:extent cx="1130060" cy="211455"/>
              <wp:effectExtent l="0" t="0" r="0" b="0"/>
              <wp:wrapNone/>
              <wp:docPr id="2038" name="Autokształ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060" cy="211455"/>
                      </a:xfrm>
                      <a:prstGeom prst="bracketPair">
                        <a:avLst>
                          <a:gd name="adj" fmla="val 16667"/>
                        </a:avLst>
                      </a:prstGeom>
                      <a:noFill/>
                      <a:ln w="19050">
                        <a:noFill/>
                        <a:round/>
                        <a:headEnd/>
                        <a:tailEnd/>
                      </a:ln>
                    </wps:spPr>
                    <wps:txbx>
                      <w:txbxContent>
                        <w:p w:rsidR="00182678" w:rsidRPr="00261127" w:rsidRDefault="00182678" w:rsidP="00073A21">
                          <w:pPr>
                            <w:jc w:val="center"/>
                            <w:rPr>
                              <w:b/>
                              <w:sz w:val="20"/>
                            </w:rPr>
                          </w:pPr>
                          <w:r w:rsidRPr="00261127">
                            <w:rPr>
                              <w:sz w:val="20"/>
                            </w:rPr>
                            <w:t xml:space="preserve">Strona </w:t>
                          </w:r>
                          <w:r w:rsidRPr="00261127">
                            <w:rPr>
                              <w:b/>
                              <w:sz w:val="20"/>
                            </w:rPr>
                            <w:fldChar w:fldCharType="begin"/>
                          </w:r>
                          <w:r w:rsidRPr="00261127">
                            <w:rPr>
                              <w:b/>
                              <w:sz w:val="20"/>
                            </w:rPr>
                            <w:instrText>PAGE    \* MERGEFORMAT</w:instrText>
                          </w:r>
                          <w:r w:rsidRPr="00261127">
                            <w:rPr>
                              <w:b/>
                              <w:sz w:val="20"/>
                            </w:rPr>
                            <w:fldChar w:fldCharType="separate"/>
                          </w:r>
                          <w:r>
                            <w:rPr>
                              <w:b/>
                              <w:noProof/>
                              <w:sz w:val="20"/>
                            </w:rPr>
                            <w:t>96</w:t>
                          </w:r>
                          <w:r w:rsidRPr="00261127">
                            <w:rPr>
                              <w:b/>
                              <w:sz w:val="20"/>
                            </w:rPr>
                            <w:fldChar w:fldCharType="end"/>
                          </w:r>
                          <w:r w:rsidRPr="00261127">
                            <w:rPr>
                              <w:b/>
                              <w:sz w:val="20"/>
                            </w:rPr>
                            <w:t xml:space="preserve"> </w:t>
                          </w:r>
                          <w:r w:rsidRPr="00261127">
                            <w:rPr>
                              <w:sz w:val="20"/>
                            </w:rPr>
                            <w:t xml:space="preserve">z </w:t>
                          </w:r>
                          <w:r>
                            <w:rPr>
                              <w:b/>
                              <w:sz w:val="20"/>
                            </w:rPr>
                            <w:t>148</w:t>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w14:anchorId="5A1F812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6" type="#_x0000_t185" style="position:absolute;margin-left:0;margin-top:0;width:89pt;height:16.6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" stroked="f" strokeweight="1.5pt">
              <v:textbox inset=",0,,0">
                <w:txbxContent>
                  <w:p w:rsidR="00182678" w:rsidRPr="00261127" w:rsidRDefault="00182678" w:rsidP="00073A21">
                    <w:pPr>
                      <w:jc w:val="center"/>
                      <w:rPr>
                        <w:b/>
                        <w:sz w:val="20"/>
                      </w:rPr>
                    </w:pPr>
                    <w:r w:rsidRPr="00261127">
                      <w:rPr>
                        <w:sz w:val="20"/>
                      </w:rPr>
                      <w:t xml:space="preserve">Strona </w:t>
                    </w:r>
                    <w:r w:rsidRPr="00261127">
                      <w:rPr>
                        <w:b/>
                        <w:sz w:val="20"/>
                      </w:rPr>
                      <w:fldChar w:fldCharType="begin"/>
                    </w:r>
                    <w:r w:rsidRPr="00261127">
                      <w:rPr>
                        <w:b/>
                        <w:sz w:val="20"/>
                      </w:rPr>
                      <w:instrText>PAGE    \* MERGEFORMAT</w:instrText>
                    </w:r>
                    <w:r w:rsidRPr="00261127">
                      <w:rPr>
                        <w:b/>
                        <w:sz w:val="20"/>
                      </w:rPr>
                      <w:fldChar w:fldCharType="separate"/>
                    </w:r>
                    <w:r>
                      <w:rPr>
                        <w:b/>
                        <w:noProof/>
                        <w:sz w:val="20"/>
                      </w:rPr>
                      <w:t>96</w:t>
                    </w:r>
                    <w:r w:rsidRPr="00261127">
                      <w:rPr>
                        <w:b/>
                        <w:sz w:val="20"/>
                      </w:rPr>
                      <w:fldChar w:fldCharType="end"/>
                    </w:r>
                    <w:r w:rsidRPr="00261127">
                      <w:rPr>
                        <w:b/>
                        <w:sz w:val="20"/>
                      </w:rPr>
                      <w:t xml:space="preserve"> </w:t>
                    </w:r>
                    <w:r w:rsidRPr="00261127">
                      <w:rPr>
                        <w:sz w:val="20"/>
                      </w:rPr>
                      <w:t xml:space="preserve">z </w:t>
                    </w:r>
                    <w:r>
                      <w:rPr>
                        <w:b/>
                        <w:sz w:val="20"/>
                      </w:rPr>
                      <w:t>148</w:t>
                    </w:r>
                  </w:p>
                </w:txbxContent>
              </v:textbox>
              <w10:wrap anchorx="margin" anchory="margin"/>
            </v:shape>
          </w:pict>
        </mc:Fallback>
      </mc:AlternateContent>
    </w:r>
  </w:p>
  <w:p w:rsidR="00182678" w:rsidRPr="00073A21" w:rsidRDefault="00182678" w:rsidP="00073A21">
    <w:pPr>
      <w:pStyle w:val="Stopk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678" w:rsidRPr="002C5108" w:rsidRDefault="00182678" w:rsidP="00597EF8">
    <w:pPr>
      <w:pStyle w:val="Stopka"/>
    </w:pPr>
  </w:p>
  <w:p w:rsidR="00182678" w:rsidRPr="002C5108" w:rsidRDefault="00182678" w:rsidP="00597EF8">
    <w:pPr>
      <w:pStyle w:val="Stopka"/>
    </w:pPr>
    <w:r>
      <w:rPr>
        <w:noProof/>
        <w:lang w:val="pl-PL" w:eastAsia="pl-PL"/>
      </w:rPr>
      <mc:AlternateContent>
        <mc:Choice Requires="wps">
          <w:drawing>
            <wp:anchor distT="0" distB="0" distL="114300" distR="114300" simplePos="0" relativeHeight="251665408" behindDoc="0" locked="0" layoutInCell="1" allowOverlap="1" wp14:anchorId="5A1F8121" wp14:editId="05A9A396">
              <wp:simplePos x="0" y="0"/>
              <wp:positionH relativeFrom="margin">
                <wp:align>center</wp:align>
              </wp:positionH>
              <wp:positionV relativeFrom="bottomMargin">
                <wp:align>center</wp:align>
              </wp:positionV>
              <wp:extent cx="1130060" cy="211455"/>
              <wp:effectExtent l="0" t="0" r="0" b="0"/>
              <wp:wrapNone/>
              <wp:docPr id="2042" name="Autokształ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060" cy="211455"/>
                      </a:xfrm>
                      <a:prstGeom prst="bracketPair">
                        <a:avLst>
                          <a:gd name="adj" fmla="val 16667"/>
                        </a:avLst>
                      </a:prstGeom>
                      <a:noFill/>
                      <a:ln w="19050">
                        <a:noFill/>
                        <a:round/>
                        <a:headEnd/>
                        <a:tailEnd/>
                      </a:ln>
                    </wps:spPr>
                    <wps:txbx>
                      <w:txbxContent>
                        <w:p w:rsidR="00182678" w:rsidRPr="00261127" w:rsidRDefault="00182678" w:rsidP="00597EF8">
                          <w:pPr>
                            <w:jc w:val="center"/>
                            <w:rPr>
                              <w:b/>
                              <w:sz w:val="20"/>
                            </w:rPr>
                          </w:pPr>
                          <w:r w:rsidRPr="00261127">
                            <w:rPr>
                              <w:sz w:val="20"/>
                            </w:rPr>
                            <w:t xml:space="preserve">Strona </w:t>
                          </w:r>
                          <w:r w:rsidRPr="00261127">
                            <w:rPr>
                              <w:b/>
                              <w:sz w:val="20"/>
                            </w:rPr>
                            <w:fldChar w:fldCharType="begin"/>
                          </w:r>
                          <w:r w:rsidRPr="00261127">
                            <w:rPr>
                              <w:b/>
                              <w:sz w:val="20"/>
                            </w:rPr>
                            <w:instrText>PAGE    \* MERGEFORMAT</w:instrText>
                          </w:r>
                          <w:r w:rsidRPr="00261127">
                            <w:rPr>
                              <w:b/>
                              <w:sz w:val="20"/>
                            </w:rPr>
                            <w:fldChar w:fldCharType="separate"/>
                          </w:r>
                          <w:r>
                            <w:rPr>
                              <w:b/>
                              <w:noProof/>
                              <w:sz w:val="20"/>
                            </w:rPr>
                            <w:t>96</w:t>
                          </w:r>
                          <w:r w:rsidRPr="00261127">
                            <w:rPr>
                              <w:b/>
                              <w:sz w:val="20"/>
                            </w:rPr>
                            <w:fldChar w:fldCharType="end"/>
                          </w:r>
                          <w:r w:rsidRPr="00261127">
                            <w:rPr>
                              <w:b/>
                              <w:sz w:val="20"/>
                            </w:rPr>
                            <w:t xml:space="preserve"> </w:t>
                          </w:r>
                          <w:r w:rsidRPr="00261127">
                            <w:rPr>
                              <w:sz w:val="20"/>
                            </w:rPr>
                            <w:t xml:space="preserve">z </w:t>
                          </w:r>
                          <w:r>
                            <w:rPr>
                              <w:b/>
                              <w:sz w:val="20"/>
                            </w:rPr>
                            <w:t>148</w:t>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w14:anchorId="5A1F812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7" type="#_x0000_t185" style="position:absolute;margin-left:0;margin-top:0;width:89pt;height:16.65pt;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" stroked="f" strokeweight="1.5pt">
              <v:textbox inset=",0,,0">
                <w:txbxContent>
                  <w:p w:rsidR="00182678" w:rsidRPr="00261127" w:rsidRDefault="00182678" w:rsidP="00597EF8">
                    <w:pPr>
                      <w:jc w:val="center"/>
                      <w:rPr>
                        <w:b/>
                        <w:sz w:val="20"/>
                      </w:rPr>
                    </w:pPr>
                    <w:r w:rsidRPr="00261127">
                      <w:rPr>
                        <w:sz w:val="20"/>
                      </w:rPr>
                      <w:t xml:space="preserve">Strona </w:t>
                    </w:r>
                    <w:r w:rsidRPr="00261127">
                      <w:rPr>
                        <w:b/>
                        <w:sz w:val="20"/>
                      </w:rPr>
                      <w:fldChar w:fldCharType="begin"/>
                    </w:r>
                    <w:r w:rsidRPr="00261127">
                      <w:rPr>
                        <w:b/>
                        <w:sz w:val="20"/>
                      </w:rPr>
                      <w:instrText>PAGE    \* MERGEFORMAT</w:instrText>
                    </w:r>
                    <w:r w:rsidRPr="00261127">
                      <w:rPr>
                        <w:b/>
                        <w:sz w:val="20"/>
                      </w:rPr>
                      <w:fldChar w:fldCharType="separate"/>
                    </w:r>
                    <w:r>
                      <w:rPr>
                        <w:b/>
                        <w:noProof/>
                        <w:sz w:val="20"/>
                      </w:rPr>
                      <w:t>96</w:t>
                    </w:r>
                    <w:r w:rsidRPr="00261127">
                      <w:rPr>
                        <w:b/>
                        <w:sz w:val="20"/>
                      </w:rPr>
                      <w:fldChar w:fldCharType="end"/>
                    </w:r>
                    <w:r w:rsidRPr="00261127">
                      <w:rPr>
                        <w:b/>
                        <w:sz w:val="20"/>
                      </w:rPr>
                      <w:t xml:space="preserve"> </w:t>
                    </w:r>
                    <w:r w:rsidRPr="00261127">
                      <w:rPr>
                        <w:sz w:val="20"/>
                      </w:rPr>
                      <w:t xml:space="preserve">z </w:t>
                    </w:r>
                    <w:r>
                      <w:rPr>
                        <w:b/>
                        <w:sz w:val="20"/>
                      </w:rPr>
                      <w:t>148</w:t>
                    </w:r>
                  </w:p>
                </w:txbxContent>
              </v:textbox>
              <w10:wrap anchorx="margin" anchory="margin"/>
            </v:shape>
          </w:pict>
        </mc:Fallback>
      </mc:AlternateContent>
    </w:r>
  </w:p>
  <w:p w:rsidR="00182678" w:rsidRPr="00597EF8" w:rsidRDefault="00182678" w:rsidP="00597EF8">
    <w:pPr>
      <w:pStyle w:val="Stopk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678" w:rsidRPr="002C5108" w:rsidRDefault="00182678" w:rsidP="00073A21">
    <w:pPr>
      <w:pStyle w:val="Stopka"/>
    </w:pPr>
  </w:p>
  <w:p w:rsidR="00182678" w:rsidRPr="002C5108" w:rsidRDefault="00182678" w:rsidP="00073A21">
    <w:pPr>
      <w:pStyle w:val="Stopka"/>
    </w:pPr>
    <w:r>
      <w:rPr>
        <w:noProof/>
        <w:lang w:val="pl-PL" w:eastAsia="pl-PL"/>
      </w:rPr>
      <mc:AlternateContent>
        <mc:Choice Requires="wps">
          <w:drawing>
            <wp:anchor distT="0" distB="0" distL="114300" distR="114300" simplePos="0" relativeHeight="251663360" behindDoc="0" locked="0" layoutInCell="1" allowOverlap="1" wp14:anchorId="5A1F8121" wp14:editId="05A9A396">
              <wp:simplePos x="0" y="0"/>
              <wp:positionH relativeFrom="margin">
                <wp:align>center</wp:align>
              </wp:positionH>
              <wp:positionV relativeFrom="bottomMargin">
                <wp:align>center</wp:align>
              </wp:positionV>
              <wp:extent cx="1130060" cy="211455"/>
              <wp:effectExtent l="0" t="0" r="0" b="0"/>
              <wp:wrapNone/>
              <wp:docPr id="2040" name="Autokształ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060" cy="211455"/>
                      </a:xfrm>
                      <a:prstGeom prst="bracketPair">
                        <a:avLst>
                          <a:gd name="adj" fmla="val 16667"/>
                        </a:avLst>
                      </a:prstGeom>
                      <a:noFill/>
                      <a:ln w="19050">
                        <a:noFill/>
                        <a:round/>
                        <a:headEnd/>
                        <a:tailEnd/>
                      </a:ln>
                    </wps:spPr>
                    <wps:txbx>
                      <w:txbxContent>
                        <w:p w:rsidR="00182678" w:rsidRPr="00261127" w:rsidRDefault="00182678" w:rsidP="00073A21">
                          <w:pPr>
                            <w:jc w:val="center"/>
                            <w:rPr>
                              <w:b/>
                              <w:sz w:val="20"/>
                            </w:rPr>
                          </w:pPr>
                          <w:r w:rsidRPr="00261127">
                            <w:rPr>
                              <w:sz w:val="20"/>
                            </w:rPr>
                            <w:t xml:space="preserve">Strona </w:t>
                          </w:r>
                          <w:r w:rsidRPr="00261127">
                            <w:rPr>
                              <w:b/>
                              <w:sz w:val="20"/>
                            </w:rPr>
                            <w:fldChar w:fldCharType="begin"/>
                          </w:r>
                          <w:r w:rsidRPr="00261127">
                            <w:rPr>
                              <w:b/>
                              <w:sz w:val="20"/>
                            </w:rPr>
                            <w:instrText>PAGE    \* MERGEFORMAT</w:instrText>
                          </w:r>
                          <w:r w:rsidRPr="00261127">
                            <w:rPr>
                              <w:b/>
                              <w:sz w:val="20"/>
                            </w:rPr>
                            <w:fldChar w:fldCharType="separate"/>
                          </w:r>
                          <w:r>
                            <w:rPr>
                              <w:b/>
                              <w:noProof/>
                              <w:sz w:val="20"/>
                            </w:rPr>
                            <w:t>96</w:t>
                          </w:r>
                          <w:r w:rsidRPr="00261127">
                            <w:rPr>
                              <w:b/>
                              <w:sz w:val="20"/>
                            </w:rPr>
                            <w:fldChar w:fldCharType="end"/>
                          </w:r>
                          <w:r w:rsidRPr="00261127">
                            <w:rPr>
                              <w:b/>
                              <w:sz w:val="20"/>
                            </w:rPr>
                            <w:t xml:space="preserve"> </w:t>
                          </w:r>
                          <w:r w:rsidRPr="00261127">
                            <w:rPr>
                              <w:sz w:val="20"/>
                            </w:rPr>
                            <w:t xml:space="preserve">z </w:t>
                          </w:r>
                          <w:r>
                            <w:rPr>
                              <w:b/>
                              <w:sz w:val="20"/>
                            </w:rPr>
                            <w:t>148</w:t>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w14:anchorId="5A1F812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8" type="#_x0000_t185" style="position:absolute;margin-left:0;margin-top:0;width:89pt;height:16.65pt;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" stroked="f" strokeweight="1.5pt">
              <v:textbox inset=",0,,0">
                <w:txbxContent>
                  <w:p w:rsidR="00182678" w:rsidRPr="00261127" w:rsidRDefault="00182678" w:rsidP="00073A21">
                    <w:pPr>
                      <w:jc w:val="center"/>
                      <w:rPr>
                        <w:b/>
                        <w:sz w:val="20"/>
                      </w:rPr>
                    </w:pPr>
                    <w:r w:rsidRPr="00261127">
                      <w:rPr>
                        <w:sz w:val="20"/>
                      </w:rPr>
                      <w:t xml:space="preserve">Strona </w:t>
                    </w:r>
                    <w:r w:rsidRPr="00261127">
                      <w:rPr>
                        <w:b/>
                        <w:sz w:val="20"/>
                      </w:rPr>
                      <w:fldChar w:fldCharType="begin"/>
                    </w:r>
                    <w:r w:rsidRPr="00261127">
                      <w:rPr>
                        <w:b/>
                        <w:sz w:val="20"/>
                      </w:rPr>
                      <w:instrText>PAGE    \* MERGEFORMAT</w:instrText>
                    </w:r>
                    <w:r w:rsidRPr="00261127">
                      <w:rPr>
                        <w:b/>
                        <w:sz w:val="20"/>
                      </w:rPr>
                      <w:fldChar w:fldCharType="separate"/>
                    </w:r>
                    <w:r>
                      <w:rPr>
                        <w:b/>
                        <w:noProof/>
                        <w:sz w:val="20"/>
                      </w:rPr>
                      <w:t>96</w:t>
                    </w:r>
                    <w:r w:rsidRPr="00261127">
                      <w:rPr>
                        <w:b/>
                        <w:sz w:val="20"/>
                      </w:rPr>
                      <w:fldChar w:fldCharType="end"/>
                    </w:r>
                    <w:r w:rsidRPr="00261127">
                      <w:rPr>
                        <w:b/>
                        <w:sz w:val="20"/>
                      </w:rPr>
                      <w:t xml:space="preserve"> </w:t>
                    </w:r>
                    <w:r w:rsidRPr="00261127">
                      <w:rPr>
                        <w:sz w:val="20"/>
                      </w:rPr>
                      <w:t xml:space="preserve">z </w:t>
                    </w:r>
                    <w:r>
                      <w:rPr>
                        <w:b/>
                        <w:sz w:val="20"/>
                      </w:rPr>
                      <w:t>148</w:t>
                    </w:r>
                  </w:p>
                </w:txbxContent>
              </v:textbox>
              <w10:wrap anchorx="margin" anchory="margin"/>
            </v:shape>
          </w:pict>
        </mc:Fallback>
      </mc:AlternateContent>
    </w:r>
  </w:p>
  <w:p w:rsidR="00182678" w:rsidRPr="00073A21" w:rsidRDefault="00182678" w:rsidP="00073A2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678" w:rsidRPr="002C5108" w:rsidRDefault="00182678" w:rsidP="002C5108">
    <w:pPr>
      <w:pStyle w:val="Stopka"/>
    </w:pPr>
    <w:r>
      <w:rPr>
        <w:noProof/>
        <w:lang w:val="pl-PL" w:eastAsia="pl-PL"/>
      </w:rPr>
      <mc:AlternateContent>
        <mc:Choice Requires="wps">
          <w:drawing>
            <wp:anchor distT="0" distB="0" distL="114300" distR="114300" simplePos="0" relativeHeight="251657216" behindDoc="0" locked="0" layoutInCell="1" allowOverlap="1" wp14:anchorId="30DFED4C" wp14:editId="199F40B9">
              <wp:simplePos x="0" y="0"/>
              <wp:positionH relativeFrom="margin">
                <wp:align>center</wp:align>
              </wp:positionH>
              <wp:positionV relativeFrom="bottomMargin">
                <wp:align>center</wp:align>
              </wp:positionV>
              <wp:extent cx="1129665" cy="190390"/>
              <wp:effectExtent l="0" t="0" r="13335" b="19685"/>
              <wp:wrapNone/>
              <wp:docPr id="29" name="Autokształ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060" cy="190390"/>
                      </a:xfrm>
                      <a:prstGeom prst="bracketPair">
                        <a:avLst>
                          <a:gd name="adj" fmla="val 16667"/>
                        </a:avLst>
                      </a:prstGeom>
                      <a:solidFill>
                        <a:schemeClr val="bg1"/>
                      </a:solidFill>
                      <a:ln w="19050">
                        <a:gradFill>
                          <a:gsLst>
                            <a:gs pos="0">
                              <a:srgbClr val="FFC000"/>
                            </a:gs>
                            <a:gs pos="50000">
                              <a:srgbClr val="FF0000">
                                <a:lumMod val="59000"/>
                                <a:lumOff val="41000"/>
                              </a:srgbClr>
                            </a:gs>
                            <a:gs pos="100000">
                              <a:schemeClr val="accent6"/>
                            </a:gs>
                          </a:gsLst>
                          <a:lin ang="5400000" scaled="0"/>
                        </a:gradFill>
                        <a:round/>
                        <a:headEnd/>
                        <a:tailEnd/>
                      </a:ln>
                    </wps:spPr>
                    <wps:txbx>
                      <w:txbxContent>
                        <w:p w:rsidR="00182678" w:rsidRPr="00261127" w:rsidRDefault="00182678" w:rsidP="00F4150D">
                          <w:pPr>
                            <w:jc w:val="center"/>
                            <w:rPr>
                              <w:b/>
                              <w:sz w:val="20"/>
                            </w:rPr>
                          </w:pPr>
                          <w:r w:rsidRPr="00261127">
                            <w:rPr>
                              <w:sz w:val="20"/>
                            </w:rPr>
                            <w:t xml:space="preserve">Strona </w:t>
                          </w:r>
                          <w:r w:rsidRPr="00261127">
                            <w:rPr>
                              <w:b/>
                              <w:sz w:val="20"/>
                            </w:rPr>
                            <w:fldChar w:fldCharType="begin"/>
                          </w:r>
                          <w:r w:rsidRPr="00261127">
                            <w:rPr>
                              <w:b/>
                              <w:sz w:val="20"/>
                            </w:rPr>
                            <w:instrText>PAGE    \* MERGEFORMAT</w:instrText>
                          </w:r>
                          <w:r w:rsidRPr="00261127">
                            <w:rPr>
                              <w:b/>
                              <w:sz w:val="20"/>
                            </w:rPr>
                            <w:fldChar w:fldCharType="separate"/>
                          </w:r>
                          <w:r>
                            <w:rPr>
                              <w:b/>
                              <w:noProof/>
                              <w:sz w:val="20"/>
                            </w:rPr>
                            <w:t>1</w:t>
                          </w:r>
                          <w:r w:rsidRPr="00261127">
                            <w:rPr>
                              <w:b/>
                              <w:sz w:val="20"/>
                            </w:rPr>
                            <w:fldChar w:fldCharType="end"/>
                          </w:r>
                          <w:r w:rsidRPr="00261127">
                            <w:rPr>
                              <w:b/>
                              <w:sz w:val="20"/>
                            </w:rPr>
                            <w:t xml:space="preserve"> </w:t>
                          </w:r>
                          <w:r w:rsidRPr="00261127">
                            <w:rPr>
                              <w:sz w:val="20"/>
                            </w:rPr>
                            <w:t xml:space="preserve">z </w:t>
                          </w:r>
                          <w:r>
                            <w:rPr>
                              <w:b/>
                              <w:sz w:val="20"/>
                            </w:rPr>
                            <w:t>108</w:t>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w14:anchorId="30DFED4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kształt 22" o:spid="_x0000_s1031" type="#_x0000_t185" style="position:absolute;margin-left:0;margin-top:0;width:88.95pt;height:15pt;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" filled="t" fillcolor="white [3212]" strokeweight="1.5pt">
              <v:textbox inset=",0,,0">
                <w:txbxContent>
                  <w:p w:rsidR="00182678" w:rsidRPr="00261127" w:rsidRDefault="00182678" w:rsidP="00F4150D">
                    <w:pPr>
                      <w:jc w:val="center"/>
                      <w:rPr>
                        <w:b/>
                        <w:sz w:val="20"/>
                      </w:rPr>
                    </w:pPr>
                    <w:r w:rsidRPr="00261127">
                      <w:rPr>
                        <w:sz w:val="20"/>
                      </w:rPr>
                      <w:t xml:space="preserve">Strona </w:t>
                    </w:r>
                    <w:r w:rsidRPr="00261127">
                      <w:rPr>
                        <w:b/>
                        <w:sz w:val="20"/>
                      </w:rPr>
                      <w:fldChar w:fldCharType="begin"/>
                    </w:r>
                    <w:r w:rsidRPr="00261127">
                      <w:rPr>
                        <w:b/>
                        <w:sz w:val="20"/>
                      </w:rPr>
                      <w:instrText>PAGE    \* MERGEFORMAT</w:instrText>
                    </w:r>
                    <w:r w:rsidRPr="00261127">
                      <w:rPr>
                        <w:b/>
                        <w:sz w:val="20"/>
                      </w:rPr>
                      <w:fldChar w:fldCharType="separate"/>
                    </w:r>
                    <w:r>
                      <w:rPr>
                        <w:b/>
                        <w:noProof/>
                        <w:sz w:val="20"/>
                      </w:rPr>
                      <w:t>1</w:t>
                    </w:r>
                    <w:r w:rsidRPr="00261127">
                      <w:rPr>
                        <w:b/>
                        <w:sz w:val="20"/>
                      </w:rPr>
                      <w:fldChar w:fldCharType="end"/>
                    </w:r>
                    <w:r w:rsidRPr="00261127">
                      <w:rPr>
                        <w:b/>
                        <w:sz w:val="20"/>
                      </w:rPr>
                      <w:t xml:space="preserve"> </w:t>
                    </w:r>
                    <w:r w:rsidRPr="00261127">
                      <w:rPr>
                        <w:sz w:val="20"/>
                      </w:rPr>
                      <w:t xml:space="preserve">z </w:t>
                    </w:r>
                    <w:r>
                      <w:rPr>
                        <w:b/>
                        <w:sz w:val="20"/>
                      </w:rPr>
                      <w:t>108</w:t>
                    </w:r>
                  </w:p>
                </w:txbxContent>
              </v:textbox>
              <w10:wrap anchorx="margin" anchory="margin"/>
            </v:shape>
          </w:pict>
        </mc:Fallback>
      </mc:AlternateContent>
    </w:r>
    <w:r>
      <w:rPr>
        <w:noProof/>
        <w:lang w:val="pl-PL" w:eastAsia="pl-PL"/>
      </w:rPr>
      <mc:AlternateContent>
        <mc:Choice Requires="wps">
          <w:drawing>
            <wp:anchor distT="0" distB="0" distL="114300" distR="114300" simplePos="0" relativeHeight="251656192" behindDoc="0" locked="0" layoutInCell="1" allowOverlap="1" wp14:anchorId="0D82B0F5" wp14:editId="69CB5FDF">
              <wp:simplePos x="0" y="0"/>
              <wp:positionH relativeFrom="margin">
                <wp:posOffset>165292</wp:posOffset>
              </wp:positionH>
              <wp:positionV relativeFrom="bottomMargin">
                <wp:posOffset>432966</wp:posOffset>
              </wp:positionV>
              <wp:extent cx="5518150" cy="0"/>
              <wp:effectExtent l="0" t="0" r="25400" b="19050"/>
              <wp:wrapNone/>
              <wp:docPr id="95" name="Autokształ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9050">
                        <a:gradFill>
                          <a:gsLst>
                            <a:gs pos="0">
                              <a:srgbClr val="FFC000"/>
                            </a:gs>
                            <a:gs pos="83000">
                              <a:srgbClr val="FFC000"/>
                            </a:gs>
                            <a:gs pos="25810">
                              <a:srgbClr val="FF0000"/>
                            </a:gs>
                            <a:gs pos="54000">
                              <a:srgbClr val="FFC000">
                                <a:alpha val="97000"/>
                              </a:srgbClr>
                            </a:gs>
                            <a:gs pos="100000">
                              <a:srgbClr val="FF0000"/>
                            </a:gs>
                          </a:gsLst>
                          <a:lin ang="5400000" scaled="0"/>
                        </a:gra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125E2333" id="_x0000_t32" coordsize="21600,21600" o:spt="32" o:oned="t" path="m,l21600,21600e" filled="f">
              <v:path arrowok="t" fillok="f" o:connecttype="none"/>
              <o:lock v:ext="edit" shapetype="t"/>
            </v:shapetype>
            <v:shape id="Autokształt 21" o:spid="_x0000_s1026" type="#_x0000_t32" style="position:absolute;margin-left:13pt;margin-top:34.1pt;width:434.5pt;height:0;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" strokeweight="1.5pt">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678" w:rsidRPr="002C5108" w:rsidRDefault="00182678" w:rsidP="002C5108">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678" w:rsidRPr="002C5108" w:rsidRDefault="00182678" w:rsidP="00F800C6">
    <w:pPr>
      <w:jc w:val="center"/>
    </w:pPr>
    <w:r>
      <w:rPr>
        <w:noProof/>
      </w:rPr>
      <mc:AlternateContent>
        <mc:Choice Requires="wps">
          <w:drawing>
            <wp:anchor distT="0" distB="0" distL="114300" distR="114300" simplePos="0" relativeHeight="251659264" behindDoc="0" locked="0" layoutInCell="1" allowOverlap="1" wp14:anchorId="7868B4DF" wp14:editId="63EFC493">
              <wp:simplePos x="0" y="0"/>
              <wp:positionH relativeFrom="margin">
                <wp:align>center</wp:align>
              </wp:positionH>
              <wp:positionV relativeFrom="paragraph">
                <wp:posOffset>-25352</wp:posOffset>
              </wp:positionV>
              <wp:extent cx="1129665" cy="318770"/>
              <wp:effectExtent l="0" t="0" r="0" b="5080"/>
              <wp:wrapNone/>
              <wp:docPr id="23" name="Autokształ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9665" cy="318770"/>
                      </a:xfrm>
                      <a:prstGeom prst="bracketPair">
                        <a:avLst>
                          <a:gd name="adj" fmla="val 16667"/>
                        </a:avLst>
                      </a:prstGeom>
                      <a:noFill/>
                      <a:ln w="19050">
                        <a:noFill/>
                        <a:round/>
                        <a:headEnd/>
                        <a:tailEnd/>
                      </a:ln>
                    </wps:spPr>
                    <wps:txbx>
                      <w:txbxContent>
                        <w:p w:rsidR="00182678" w:rsidRDefault="00182678" w:rsidP="00F800C6">
                          <w:pPr>
                            <w:rPr>
                              <w:b/>
                              <w:sz w:val="20"/>
                            </w:rPr>
                          </w:pPr>
                          <w:r w:rsidRPr="00261127">
                            <w:rPr>
                              <w:sz w:val="20"/>
                            </w:rPr>
                            <w:t xml:space="preserve">Strona </w:t>
                          </w:r>
                          <w:r w:rsidRPr="00261127">
                            <w:rPr>
                              <w:b/>
                              <w:sz w:val="20"/>
                            </w:rPr>
                            <w:fldChar w:fldCharType="begin"/>
                          </w:r>
                          <w:r w:rsidRPr="00261127">
                            <w:rPr>
                              <w:b/>
                              <w:sz w:val="20"/>
                            </w:rPr>
                            <w:instrText>PAGE    \* MERGEFORMAT</w:instrText>
                          </w:r>
                          <w:r w:rsidRPr="00261127">
                            <w:rPr>
                              <w:b/>
                              <w:sz w:val="20"/>
                            </w:rPr>
                            <w:fldChar w:fldCharType="separate"/>
                          </w:r>
                          <w:r>
                            <w:rPr>
                              <w:b/>
                              <w:sz w:val="20"/>
                            </w:rPr>
                            <w:t>11</w:t>
                          </w:r>
                          <w:r w:rsidRPr="00261127">
                            <w:rPr>
                              <w:b/>
                              <w:sz w:val="20"/>
                            </w:rPr>
                            <w:fldChar w:fldCharType="end"/>
                          </w:r>
                          <w:r w:rsidRPr="00261127">
                            <w:rPr>
                              <w:b/>
                              <w:sz w:val="20"/>
                            </w:rPr>
                            <w:t xml:space="preserve"> </w:t>
                          </w:r>
                          <w:r w:rsidRPr="00261127">
                            <w:rPr>
                              <w:sz w:val="20"/>
                            </w:rPr>
                            <w:t xml:space="preserve">z </w:t>
                          </w:r>
                          <w:r>
                            <w:rPr>
                              <w:b/>
                              <w:sz w:val="20"/>
                            </w:rPr>
                            <w:t>148</w:t>
                          </w:r>
                        </w:p>
                        <w:p w:rsidR="00182678" w:rsidRDefault="00182678" w:rsidP="00F800C6">
                          <w:pPr>
                            <w:rPr>
                              <w:b/>
                              <w:sz w:val="20"/>
                            </w:rPr>
                          </w:pP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w14:anchorId="7868B4D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2" type="#_x0000_t185" style="position:absolute;left:0;text-align:left;margin-left:0;margin-top:-2pt;width:88.95pt;height:25.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" stroked="f" strokeweight="1.5pt">
              <v:textbox inset=",0,,0">
                <w:txbxContent>
                  <w:p w:rsidR="00182678" w:rsidRDefault="00182678" w:rsidP="00F800C6">
                    <w:pPr>
                      <w:rPr>
                        <w:b/>
                        <w:sz w:val="20"/>
                      </w:rPr>
                    </w:pPr>
                    <w:r w:rsidRPr="00261127">
                      <w:rPr>
                        <w:sz w:val="20"/>
                      </w:rPr>
                      <w:t xml:space="preserve">Strona </w:t>
                    </w:r>
                    <w:r w:rsidRPr="00261127">
                      <w:rPr>
                        <w:b/>
                        <w:sz w:val="20"/>
                      </w:rPr>
                      <w:fldChar w:fldCharType="begin"/>
                    </w:r>
                    <w:r w:rsidRPr="00261127">
                      <w:rPr>
                        <w:b/>
                        <w:sz w:val="20"/>
                      </w:rPr>
                      <w:instrText>PAGE    \* MERGEFORMAT</w:instrText>
                    </w:r>
                    <w:r w:rsidRPr="00261127">
                      <w:rPr>
                        <w:b/>
                        <w:sz w:val="20"/>
                      </w:rPr>
                      <w:fldChar w:fldCharType="separate"/>
                    </w:r>
                    <w:r>
                      <w:rPr>
                        <w:b/>
                        <w:sz w:val="20"/>
                      </w:rPr>
                      <w:t>11</w:t>
                    </w:r>
                    <w:r w:rsidRPr="00261127">
                      <w:rPr>
                        <w:b/>
                        <w:sz w:val="20"/>
                      </w:rPr>
                      <w:fldChar w:fldCharType="end"/>
                    </w:r>
                    <w:r w:rsidRPr="00261127">
                      <w:rPr>
                        <w:b/>
                        <w:sz w:val="20"/>
                      </w:rPr>
                      <w:t xml:space="preserve"> </w:t>
                    </w:r>
                    <w:r w:rsidRPr="00261127">
                      <w:rPr>
                        <w:sz w:val="20"/>
                      </w:rPr>
                      <w:t xml:space="preserve">z </w:t>
                    </w:r>
                    <w:r>
                      <w:rPr>
                        <w:b/>
                        <w:sz w:val="20"/>
                      </w:rPr>
                      <w:t>148</w:t>
                    </w:r>
                  </w:p>
                  <w:p w:rsidR="00182678" w:rsidRDefault="00182678" w:rsidP="00F800C6">
                    <w:pPr>
                      <w:rPr>
                        <w:b/>
                        <w:sz w:val="20"/>
                      </w:rPr>
                    </w:pP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7898639"/>
      <w:docPartObj>
        <w:docPartGallery w:val="Page Numbers (Bottom of Page)"/>
        <w:docPartUnique/>
      </w:docPartObj>
    </w:sdtPr>
    <w:sdtEndPr/>
    <w:sdtContent>
      <w:p w:rsidR="00182678" w:rsidRPr="00BA138D" w:rsidRDefault="00182678" w:rsidP="00BA138D">
        <w:pPr>
          <w:pStyle w:val="Stopka"/>
        </w:pPr>
        <w:r>
          <w:rPr>
            <w:noProof/>
            <w:lang w:val="pl-PL" w:eastAsia="pl-PL"/>
          </w:rPr>
          <mc:AlternateContent>
            <mc:Choice Requires="wps">
              <w:drawing>
                <wp:anchor distT="0" distB="0" distL="114300" distR="114300" simplePos="0" relativeHeight="251655168" behindDoc="0" locked="0" layoutInCell="1" allowOverlap="1" wp14:anchorId="4BCBCE7C" wp14:editId="64BD3B85">
                  <wp:simplePos x="0" y="0"/>
                  <wp:positionH relativeFrom="margin">
                    <wp:align>center</wp:align>
                  </wp:positionH>
                  <wp:positionV relativeFrom="bottomMargin">
                    <wp:align>center</wp:align>
                  </wp:positionV>
                  <wp:extent cx="551815" cy="238760"/>
                  <wp:effectExtent l="19050" t="19050" r="23495" b="18415"/>
                  <wp:wrapNone/>
                  <wp:docPr id="2032" name="Autokształ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182678" w:rsidRDefault="00182678">
                              <w:pPr>
                                <w:jc w:val="center"/>
                              </w:pPr>
                              <w:r>
                                <w:fldChar w:fldCharType="begin"/>
                              </w:r>
                              <w:r>
                                <w:instrText>PAGE    \* MERGEFORMAT</w:instrText>
                              </w:r>
                              <w:r>
                                <w:fldChar w:fldCharType="separate"/>
                              </w:r>
                              <w:r>
                                <w:rPr>
                                  <w:noProof/>
                                </w:rPr>
                                <w:t>0</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BCBCE7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3" type="#_x0000_t185" style="position:absolute;margin-left:0;margin-top:0;width:43.45pt;height:18.8pt;z-index:25165516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" filled="t" strokecolor="gray" strokeweight="2.25pt">
                  <v:textbox inset=",0,,0">
                    <w:txbxContent>
                      <w:p w:rsidR="00182678" w:rsidRDefault="00182678">
                        <w:pPr>
                          <w:jc w:val="center"/>
                        </w:pPr>
                        <w:r>
                          <w:fldChar w:fldCharType="begin"/>
                        </w:r>
                        <w:r>
                          <w:instrText>PAGE    \* MERGEFORMAT</w:instrText>
                        </w:r>
                        <w:r>
                          <w:fldChar w:fldCharType="separate"/>
                        </w:r>
                        <w:r>
                          <w:rPr>
                            <w:noProof/>
                          </w:rPr>
                          <w:t>0</w:t>
                        </w:r>
                        <w:r>
                          <w:fldChar w:fldCharType="end"/>
                        </w:r>
                      </w:p>
                    </w:txbxContent>
                  </v:textbox>
                  <w10:wrap anchorx="margin" anchory="margin"/>
                </v:shape>
              </w:pict>
            </mc:Fallback>
          </mc:AlternateContent>
        </w:r>
        <w:r>
          <w:rPr>
            <w:noProof/>
            <w:lang w:val="pl-PL" w:eastAsia="pl-PL"/>
          </w:rPr>
          <mc:AlternateContent>
            <mc:Choice Requires="wps">
              <w:drawing>
                <wp:anchor distT="0" distB="0" distL="114300" distR="114300" simplePos="0" relativeHeight="251654144" behindDoc="0" locked="0" layoutInCell="1" allowOverlap="1" wp14:anchorId="4AA13A4D" wp14:editId="264685C6">
                  <wp:simplePos x="0" y="0"/>
                  <wp:positionH relativeFrom="margin">
                    <wp:align>center</wp:align>
                  </wp:positionH>
                  <wp:positionV relativeFrom="bottomMargin">
                    <wp:align>center</wp:align>
                  </wp:positionV>
                  <wp:extent cx="5518150" cy="0"/>
                  <wp:effectExtent l="9525" t="9525" r="6350" b="9525"/>
                  <wp:wrapNone/>
                  <wp:docPr id="2033" name="Autokształ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0FC84708" id="_x0000_t32" coordsize="21600,21600" o:spt="32" o:oned="t" path="m,l21600,21600e" filled="f">
                  <v:path arrowok="t" fillok="f" o:connecttype="none"/>
                  <o:lock v:ext="edit" shapetype="t"/>
                </v:shapetype>
                <v:shape id="Autokształt 21" o:spid="_x0000_s1026" type="#_x0000_t32" style="position:absolute;margin-left:0;margin-top:0;width:434.5pt;height:0;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OgErJdkAgAA3gQAAA4AAAAAAAAAAAAAAAAALgIAAGRycy9lMm9Eb2Mu&#10;eG1sUEsBAi0AFAAGAAgAAAAhAPWmTdfXAAAAAgEAAA8AAAAAAAAAAAAAAAAAvgQAAGRycy9kb3du&#10;cmV2LnhtbFBLBQYAAAAABAAEAPMAAADCBQAAAAA=&#10;" strokecolor="gray" strokeweight="1pt">
                  <w10:wrap anchorx="margin" anchory="margin"/>
                </v:shape>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678" w:rsidRDefault="00182678">
    <w:pPr>
      <w:pStyle w:val="Stopka"/>
      <w:framePr w:wrap="around" w:vAnchor="text" w:hAnchor="margin" w:xAlign="right" w:y="1"/>
      <w:rPr>
        <w:rStyle w:val="Numerstrony"/>
        <w:rFonts w:eastAsiaTheme="majorEastAsia"/>
      </w:rPr>
    </w:pPr>
    <w:r>
      <w:rPr>
        <w:rStyle w:val="Numerstrony"/>
        <w:rFonts w:eastAsiaTheme="majorEastAsia"/>
      </w:rPr>
      <w:fldChar w:fldCharType="begin"/>
    </w:r>
    <w:r>
      <w:rPr>
        <w:rStyle w:val="Numerstrony"/>
        <w:rFonts w:eastAsiaTheme="majorEastAsia"/>
      </w:rPr>
      <w:instrText xml:space="preserve">PAGE  </w:instrText>
    </w:r>
    <w:r>
      <w:rPr>
        <w:rStyle w:val="Numerstrony"/>
        <w:rFonts w:eastAsiaTheme="majorEastAsia"/>
      </w:rPr>
      <w:fldChar w:fldCharType="end"/>
    </w:r>
  </w:p>
  <w:p w:rsidR="00182678" w:rsidRDefault="00182678">
    <w:pPr>
      <w:pStyle w:val="Stopka"/>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678" w:rsidRPr="002C5108" w:rsidRDefault="00182678" w:rsidP="002C5108">
    <w:pPr>
      <w:pStyle w:val="Stopka"/>
    </w:pPr>
  </w:p>
  <w:p w:rsidR="00182678" w:rsidRPr="002C5108" w:rsidRDefault="00182678" w:rsidP="002C5108">
    <w:pPr>
      <w:pStyle w:val="Stopka"/>
    </w:pPr>
    <w:r>
      <w:rPr>
        <w:noProof/>
        <w:lang w:val="pl-PL" w:eastAsia="pl-PL"/>
      </w:rPr>
      <mc:AlternateContent>
        <mc:Choice Requires="wps">
          <w:drawing>
            <wp:anchor distT="0" distB="0" distL="114300" distR="114300" simplePos="0" relativeHeight="251651072" behindDoc="0" locked="0" layoutInCell="1" allowOverlap="1" wp14:anchorId="15F5CF9D" wp14:editId="122A8A70">
              <wp:simplePos x="0" y="0"/>
              <wp:positionH relativeFrom="margin">
                <wp:align>center</wp:align>
              </wp:positionH>
              <wp:positionV relativeFrom="bottomMargin">
                <wp:align>center</wp:align>
              </wp:positionV>
              <wp:extent cx="1130060" cy="211455"/>
              <wp:effectExtent l="0" t="0" r="0" b="0"/>
              <wp:wrapNone/>
              <wp:docPr id="26" name="Autokształ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060" cy="211455"/>
                      </a:xfrm>
                      <a:prstGeom prst="bracketPair">
                        <a:avLst>
                          <a:gd name="adj" fmla="val 16667"/>
                        </a:avLst>
                      </a:prstGeom>
                      <a:noFill/>
                      <a:ln w="19050">
                        <a:noFill/>
                        <a:round/>
                        <a:headEnd/>
                        <a:tailEnd/>
                      </a:ln>
                    </wps:spPr>
                    <wps:txbx>
                      <w:txbxContent>
                        <w:p w:rsidR="00182678" w:rsidRPr="00261127" w:rsidRDefault="00182678" w:rsidP="00F4150D">
                          <w:pPr>
                            <w:jc w:val="center"/>
                            <w:rPr>
                              <w:b/>
                              <w:sz w:val="20"/>
                            </w:rPr>
                          </w:pPr>
                          <w:r w:rsidRPr="00261127">
                            <w:rPr>
                              <w:sz w:val="20"/>
                            </w:rPr>
                            <w:t xml:space="preserve">Strona </w:t>
                          </w:r>
                          <w:r w:rsidRPr="00261127">
                            <w:rPr>
                              <w:b/>
                              <w:sz w:val="20"/>
                            </w:rPr>
                            <w:fldChar w:fldCharType="begin"/>
                          </w:r>
                          <w:r w:rsidRPr="00261127">
                            <w:rPr>
                              <w:b/>
                              <w:sz w:val="20"/>
                            </w:rPr>
                            <w:instrText>PAGE    \* MERGEFORMAT</w:instrText>
                          </w:r>
                          <w:r w:rsidRPr="00261127">
                            <w:rPr>
                              <w:b/>
                              <w:sz w:val="20"/>
                            </w:rPr>
                            <w:fldChar w:fldCharType="separate"/>
                          </w:r>
                          <w:r>
                            <w:rPr>
                              <w:b/>
                              <w:noProof/>
                              <w:sz w:val="20"/>
                            </w:rPr>
                            <w:t>96</w:t>
                          </w:r>
                          <w:r w:rsidRPr="00261127">
                            <w:rPr>
                              <w:b/>
                              <w:sz w:val="20"/>
                            </w:rPr>
                            <w:fldChar w:fldCharType="end"/>
                          </w:r>
                          <w:r w:rsidRPr="00261127">
                            <w:rPr>
                              <w:b/>
                              <w:sz w:val="20"/>
                            </w:rPr>
                            <w:t xml:space="preserve"> </w:t>
                          </w:r>
                          <w:r w:rsidRPr="00261127">
                            <w:rPr>
                              <w:sz w:val="20"/>
                            </w:rPr>
                            <w:t xml:space="preserve">z </w:t>
                          </w:r>
                          <w:r>
                            <w:rPr>
                              <w:b/>
                              <w:sz w:val="20"/>
                            </w:rPr>
                            <w:t>148</w:t>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w14:anchorId="15F5CF9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4" type="#_x0000_t185" style="position:absolute;margin-left:0;margin-top:0;width:89pt;height:16.65pt;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" stroked="f" strokeweight="1.5pt">
              <v:textbox inset=",0,,0">
                <w:txbxContent>
                  <w:p w:rsidR="00182678" w:rsidRPr="00261127" w:rsidRDefault="00182678" w:rsidP="00F4150D">
                    <w:pPr>
                      <w:jc w:val="center"/>
                      <w:rPr>
                        <w:b/>
                        <w:sz w:val="20"/>
                      </w:rPr>
                    </w:pPr>
                    <w:r w:rsidRPr="00261127">
                      <w:rPr>
                        <w:sz w:val="20"/>
                      </w:rPr>
                      <w:t xml:space="preserve">Strona </w:t>
                    </w:r>
                    <w:r w:rsidRPr="00261127">
                      <w:rPr>
                        <w:b/>
                        <w:sz w:val="20"/>
                      </w:rPr>
                      <w:fldChar w:fldCharType="begin"/>
                    </w:r>
                    <w:r w:rsidRPr="00261127">
                      <w:rPr>
                        <w:b/>
                        <w:sz w:val="20"/>
                      </w:rPr>
                      <w:instrText>PAGE    \* MERGEFORMAT</w:instrText>
                    </w:r>
                    <w:r w:rsidRPr="00261127">
                      <w:rPr>
                        <w:b/>
                        <w:sz w:val="20"/>
                      </w:rPr>
                      <w:fldChar w:fldCharType="separate"/>
                    </w:r>
                    <w:r>
                      <w:rPr>
                        <w:b/>
                        <w:noProof/>
                        <w:sz w:val="20"/>
                      </w:rPr>
                      <w:t>96</w:t>
                    </w:r>
                    <w:r w:rsidRPr="00261127">
                      <w:rPr>
                        <w:b/>
                        <w:sz w:val="20"/>
                      </w:rPr>
                      <w:fldChar w:fldCharType="end"/>
                    </w:r>
                    <w:r w:rsidRPr="00261127">
                      <w:rPr>
                        <w:b/>
                        <w:sz w:val="20"/>
                      </w:rPr>
                      <w:t xml:space="preserve"> </w:t>
                    </w:r>
                    <w:r w:rsidRPr="00261127">
                      <w:rPr>
                        <w:sz w:val="20"/>
                      </w:rPr>
                      <w:t xml:space="preserve">z </w:t>
                    </w:r>
                    <w:r>
                      <w:rPr>
                        <w:b/>
                        <w:sz w:val="20"/>
                      </w:rPr>
                      <w:t>148</w:t>
                    </w:r>
                  </w:p>
                </w:txbxContent>
              </v:textbox>
              <w10:wrap anchorx="margin" anchory="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0226598"/>
      <w:docPartObj>
        <w:docPartGallery w:val="Page Numbers (Bottom of Page)"/>
        <w:docPartUnique/>
      </w:docPartObj>
    </w:sdtPr>
    <w:sdtEndPr/>
    <w:sdtContent>
      <w:p w:rsidR="00182678" w:rsidRPr="00BA138D" w:rsidRDefault="00182678" w:rsidP="00BA138D">
        <w:pPr>
          <w:pStyle w:val="Stopka"/>
        </w:pPr>
        <w:r>
          <w:rPr>
            <w:noProof/>
            <w:lang w:val="pl-PL" w:eastAsia="pl-PL"/>
          </w:rPr>
          <mc:AlternateContent>
            <mc:Choice Requires="wps">
              <w:drawing>
                <wp:anchor distT="0" distB="0" distL="114300" distR="114300" simplePos="0" relativeHeight="251653120" behindDoc="0" locked="0" layoutInCell="1" allowOverlap="1" wp14:anchorId="050D9A59" wp14:editId="75E6E986">
                  <wp:simplePos x="0" y="0"/>
                  <wp:positionH relativeFrom="margin">
                    <wp:align>center</wp:align>
                  </wp:positionH>
                  <wp:positionV relativeFrom="bottomMargin">
                    <wp:align>center</wp:align>
                  </wp:positionV>
                  <wp:extent cx="551815" cy="238760"/>
                  <wp:effectExtent l="19050" t="19050" r="23495" b="18415"/>
                  <wp:wrapNone/>
                  <wp:docPr id="556" name="Autokształ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182678" w:rsidRDefault="00182678">
                              <w:pPr>
                                <w:jc w:val="center"/>
                              </w:pPr>
                              <w:r>
                                <w:fldChar w:fldCharType="begin"/>
                              </w:r>
                              <w:r>
                                <w:instrText>PAGE    \* MERGEFORMAT</w:instrText>
                              </w:r>
                              <w:r>
                                <w:fldChar w:fldCharType="separate"/>
                              </w:r>
                              <w:r>
                                <w:rPr>
                                  <w:noProof/>
                                </w:rPr>
                                <w:t>23</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050D9A5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5" type="#_x0000_t185" style="position:absolute;margin-left:0;margin-top:0;width:43.45pt;height:18.8pt;z-index:25165312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" filled="t" strokecolor="gray" strokeweight="2.25pt">
                  <v:textbox inset=",0,,0">
                    <w:txbxContent>
                      <w:p w:rsidR="00182678" w:rsidRDefault="00182678">
                        <w:pPr>
                          <w:jc w:val="center"/>
                        </w:pPr>
                        <w:r>
                          <w:fldChar w:fldCharType="begin"/>
                        </w:r>
                        <w:r>
                          <w:instrText>PAGE    \* MERGEFORMAT</w:instrText>
                        </w:r>
                        <w:r>
                          <w:fldChar w:fldCharType="separate"/>
                        </w:r>
                        <w:r>
                          <w:rPr>
                            <w:noProof/>
                          </w:rPr>
                          <w:t>23</w:t>
                        </w:r>
                        <w:r>
                          <w:fldChar w:fldCharType="end"/>
                        </w:r>
                      </w:p>
                    </w:txbxContent>
                  </v:textbox>
                  <w10:wrap anchorx="margin" anchory="margin"/>
                </v:shape>
              </w:pict>
            </mc:Fallback>
          </mc:AlternateContent>
        </w:r>
        <w:r>
          <w:rPr>
            <w:noProof/>
            <w:lang w:val="pl-PL" w:eastAsia="pl-PL"/>
          </w:rPr>
          <mc:AlternateContent>
            <mc:Choice Requires="wps">
              <w:drawing>
                <wp:anchor distT="0" distB="0" distL="114300" distR="114300" simplePos="0" relativeHeight="251652096" behindDoc="0" locked="0" layoutInCell="1" allowOverlap="1" wp14:anchorId="3699A56D" wp14:editId="3F6C2814">
                  <wp:simplePos x="0" y="0"/>
                  <wp:positionH relativeFrom="margin">
                    <wp:align>center</wp:align>
                  </wp:positionH>
                  <wp:positionV relativeFrom="bottomMargin">
                    <wp:align>center</wp:align>
                  </wp:positionV>
                  <wp:extent cx="5518150" cy="0"/>
                  <wp:effectExtent l="9525" t="9525" r="6350" b="9525"/>
                  <wp:wrapNone/>
                  <wp:docPr id="557" name="Autokształ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4A53057B" id="_x0000_t32" coordsize="21600,21600" o:spt="32" o:oned="t" path="m,l21600,21600e" filled="f">
                  <v:path arrowok="t" fillok="f" o:connecttype="none"/>
                  <o:lock v:ext="edit" shapetype="t"/>
                </v:shapetype>
                <v:shape id="Autokształt 21" o:spid="_x0000_s1026" type="#_x0000_t32" style="position:absolute;margin-left:0;margin-top:0;width:434.5pt;height:0;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M5rjBFkAgAA3QQAAA4AAAAAAAAAAAAAAAAALgIAAGRycy9lMm9Eb2Mu&#10;eG1sUEsBAi0AFAAGAAgAAAAhAPWmTdfXAAAAAgEAAA8AAAAAAAAAAAAAAAAAvgQAAGRycy9kb3du&#10;cmV2LnhtbFBLBQYAAAAABAAEAPMAAADCBQAAAAA=&#10;" strokecolor="gray" strokeweight="1pt">
                  <w10:wrap anchorx="margin" anchory="margin"/>
                </v:shape>
              </w:pict>
            </mc:Fallback>
          </mc:AlternateConten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678" w:rsidRDefault="00182678">
    <w:pPr>
      <w:pStyle w:val="Stopka"/>
      <w:framePr w:wrap="around" w:vAnchor="text" w:hAnchor="margin" w:xAlign="right" w:y="1"/>
      <w:rPr>
        <w:rStyle w:val="Numerstrony"/>
        <w:rFonts w:eastAsiaTheme="majorEastAsia"/>
      </w:rPr>
    </w:pPr>
    <w:r>
      <w:rPr>
        <w:rStyle w:val="Numerstrony"/>
        <w:rFonts w:eastAsiaTheme="majorEastAsia"/>
      </w:rPr>
      <w:fldChar w:fldCharType="begin"/>
    </w:r>
    <w:r>
      <w:rPr>
        <w:rStyle w:val="Numerstrony"/>
        <w:rFonts w:eastAsiaTheme="majorEastAsia"/>
      </w:rPr>
      <w:instrText xml:space="preserve">PAGE  </w:instrText>
    </w:r>
    <w:r>
      <w:rPr>
        <w:rStyle w:val="Numerstrony"/>
        <w:rFonts w:eastAsiaTheme="majorEastAsia"/>
      </w:rPr>
      <w:fldChar w:fldCharType="end"/>
    </w:r>
  </w:p>
  <w:p w:rsidR="00182678" w:rsidRDefault="00182678">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2678" w:rsidRDefault="00182678" w:rsidP="00927659">
      <w:pPr>
        <w:spacing w:after="0" w:line="240" w:lineRule="auto"/>
      </w:pPr>
      <w:r>
        <w:separator/>
      </w:r>
    </w:p>
  </w:footnote>
  <w:footnote w:type="continuationSeparator" w:id="0">
    <w:p w:rsidR="00182678" w:rsidRDefault="00182678" w:rsidP="00927659">
      <w:pPr>
        <w:spacing w:after="0" w:line="240" w:lineRule="auto"/>
      </w:pPr>
      <w:r>
        <w:continuationSeparator/>
      </w:r>
    </w:p>
  </w:footnote>
  <w:footnote w:id="1">
    <w:p w:rsidR="00182678" w:rsidRDefault="00182678">
      <w:pPr>
        <w:pStyle w:val="Tekstprzypisudolnego"/>
      </w:pPr>
      <w:r>
        <w:rPr>
          <w:rStyle w:val="Odwoanieprzypisudolnego"/>
        </w:rPr>
        <w:footnoteRef/>
      </w:r>
      <w:r>
        <w:t xml:space="preserve"> </w:t>
      </w:r>
      <w:r w:rsidRPr="00971967">
        <w:rPr>
          <w:sz w:val="16"/>
          <w:szCs w:val="16"/>
        </w:rPr>
        <w:t xml:space="preserve">Używane w sprawozdaniu określenie osoby ze schorzeniami specjalnymi dotyczy osób niepełnosprawnych, w odniesieniu do których orzeczono chorobę psychiczną, upośledzenie umysłowe, całościowe zaburzenia rozwojowe lub epilepsję oraz niewidomych, zgodnie </w:t>
      </w:r>
      <w:r>
        <w:rPr>
          <w:sz w:val="16"/>
          <w:szCs w:val="16"/>
        </w:rPr>
        <w:br/>
      </w:r>
      <w:r w:rsidRPr="00971967">
        <w:rPr>
          <w:sz w:val="16"/>
          <w:szCs w:val="16"/>
        </w:rPr>
        <w:t>z art.26a ust. 1b ww. ustawy o rehabilitacji.</w:t>
      </w:r>
    </w:p>
  </w:footnote>
  <w:footnote w:id="2">
    <w:p w:rsidR="00182678" w:rsidRDefault="00182678" w:rsidP="0096694C">
      <w:pPr>
        <w:pStyle w:val="Tekstprzypisudolnego"/>
        <w:jc w:val="both"/>
      </w:pPr>
      <w:r>
        <w:rPr>
          <w:rStyle w:val="Odwoanieprzypisudolnego"/>
        </w:rPr>
        <w:footnoteRef/>
      </w:r>
      <w:r>
        <w:t xml:space="preserve"> </w:t>
      </w:r>
      <w:r w:rsidRPr="001175F9">
        <w:rPr>
          <w:rFonts w:asciiTheme="minorHAnsi" w:hAnsiTheme="minorHAnsi"/>
          <w:sz w:val="16"/>
        </w:rPr>
        <w:t>Pracodawca, który w złożonych dokumentach na pracowników niepełnosprawnych wykazał część etatu pracownika u pracodawcy prowadzącego Zakład Pracy Chronionej oraz część etatu u pracodawcy nieprowadzącego Zakładu Pracy Chronionej.</w:t>
      </w:r>
    </w:p>
  </w:footnote>
  <w:footnote w:id="3">
    <w:p w:rsidR="00182678" w:rsidRDefault="00182678" w:rsidP="00D43638">
      <w:pPr>
        <w:pStyle w:val="Tekstprzypisudolnego"/>
        <w:jc w:val="both"/>
      </w:pPr>
      <w:r>
        <w:rPr>
          <w:rStyle w:val="Odwoanieprzypisudolnego"/>
        </w:rPr>
        <w:footnoteRef/>
      </w:r>
      <w:r w:rsidRPr="009E1478">
        <w:rPr>
          <w:rFonts w:asciiTheme="minorHAnsi" w:hAnsiTheme="minorHAnsi"/>
          <w:sz w:val="16"/>
        </w:rPr>
        <w:t xml:space="preserve">Używane w sprawozdaniu określenie osoby ze schorzeniami specjalnymi dotyczy osób niepełnosprawnych, w odniesieniu do których orzeczono chorobę psychiczną, upośledzenie umysłowe, całościowe zaburzenia rozwojowe lub epilepsję oraz niewidomych, zgodnie </w:t>
      </w:r>
      <w:r>
        <w:rPr>
          <w:rFonts w:asciiTheme="minorHAnsi" w:hAnsiTheme="minorHAnsi"/>
          <w:sz w:val="16"/>
        </w:rPr>
        <w:br/>
      </w:r>
      <w:r w:rsidRPr="009E1478">
        <w:rPr>
          <w:rFonts w:asciiTheme="minorHAnsi" w:hAnsiTheme="minorHAnsi"/>
          <w:sz w:val="16"/>
        </w:rPr>
        <w:t>z art. 26a ust. 1b ww. ustawy o rehabilitacji.</w:t>
      </w:r>
    </w:p>
  </w:footnote>
  <w:footnote w:id="4">
    <w:p w:rsidR="00182678" w:rsidRPr="00742451" w:rsidRDefault="00182678" w:rsidP="00E01B03">
      <w:pPr>
        <w:pStyle w:val="Tekstprzypisudolnego"/>
      </w:pPr>
      <w:r w:rsidRPr="00696D64">
        <w:rPr>
          <w:rStyle w:val="Odwoanieprzypisudolnego"/>
        </w:rPr>
        <w:footnoteRef/>
      </w:r>
      <w:r w:rsidRPr="00742451">
        <w:t xml:space="preserve"> </w:t>
      </w:r>
      <w:r w:rsidRPr="00696D64">
        <w:rPr>
          <w:rFonts w:ascii="Calibri" w:hAnsi="Calibri"/>
        </w:rPr>
        <w:t xml:space="preserve">Kontrola rozpoczęta w okresie wcześniejszym a zakończona w 2018 roku podpisaniem protokołu kontroli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678" w:rsidRDefault="00182678">
    <w:pPr>
      <w:pStyle w:val="Nagwek"/>
      <w:framePr w:wrap="around" w:vAnchor="text" w:hAnchor="margin" w:xAlign="center" w:y="1"/>
      <w:rPr>
        <w:rStyle w:val="Numerstrony"/>
        <w:rFonts w:eastAsiaTheme="majorEastAsia"/>
      </w:rPr>
    </w:pPr>
    <w:r>
      <w:rPr>
        <w:rStyle w:val="Numerstrony"/>
        <w:rFonts w:eastAsiaTheme="majorEastAsia"/>
      </w:rPr>
      <w:fldChar w:fldCharType="begin"/>
    </w:r>
    <w:r>
      <w:rPr>
        <w:rStyle w:val="Numerstrony"/>
        <w:rFonts w:eastAsiaTheme="majorEastAsia"/>
      </w:rPr>
      <w:instrText xml:space="preserve">PAGE  </w:instrText>
    </w:r>
    <w:r>
      <w:rPr>
        <w:rStyle w:val="Numerstrony"/>
        <w:rFonts w:eastAsiaTheme="majorEastAsia"/>
      </w:rPr>
      <w:fldChar w:fldCharType="end"/>
    </w:r>
  </w:p>
  <w:p w:rsidR="00182678" w:rsidRDefault="0018267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678" w:rsidRDefault="00182678">
    <w:pPr>
      <w:pStyle w:val="Nagwek"/>
      <w:framePr w:wrap="around" w:vAnchor="text" w:hAnchor="margin" w:xAlign="center" w:y="1"/>
      <w:rPr>
        <w:rStyle w:val="Numerstrony"/>
        <w:rFonts w:eastAsiaTheme="majorEastAsia"/>
      </w:rPr>
    </w:pPr>
    <w:r>
      <w:rPr>
        <w:rStyle w:val="Numerstrony"/>
        <w:rFonts w:eastAsiaTheme="majorEastAsia"/>
      </w:rPr>
      <w:fldChar w:fldCharType="begin"/>
    </w:r>
    <w:r>
      <w:rPr>
        <w:rStyle w:val="Numerstrony"/>
        <w:rFonts w:eastAsiaTheme="majorEastAsia"/>
      </w:rPr>
      <w:instrText xml:space="preserve">PAGE  </w:instrText>
    </w:r>
    <w:r>
      <w:rPr>
        <w:rStyle w:val="Numerstrony"/>
        <w:rFonts w:eastAsiaTheme="majorEastAsia"/>
      </w:rPr>
      <w:fldChar w:fldCharType="end"/>
    </w:r>
  </w:p>
  <w:p w:rsidR="00182678" w:rsidRDefault="00182678">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678" w:rsidRDefault="00182678">
    <w:pPr>
      <w:pStyle w:val="Nagwek"/>
      <w:framePr w:wrap="around" w:vAnchor="text" w:hAnchor="margin" w:xAlign="center" w:y="1"/>
      <w:rPr>
        <w:rStyle w:val="Numerstrony"/>
        <w:rFonts w:eastAsiaTheme="majorEastAsia"/>
      </w:rPr>
    </w:pPr>
    <w:r>
      <w:rPr>
        <w:rStyle w:val="Numerstrony"/>
        <w:rFonts w:eastAsiaTheme="majorEastAsia"/>
      </w:rPr>
      <w:fldChar w:fldCharType="begin"/>
    </w:r>
    <w:r>
      <w:rPr>
        <w:rStyle w:val="Numerstrony"/>
        <w:rFonts w:eastAsiaTheme="majorEastAsia"/>
      </w:rPr>
      <w:instrText xml:space="preserve">PAGE  </w:instrText>
    </w:r>
    <w:r>
      <w:rPr>
        <w:rStyle w:val="Numerstrony"/>
        <w:rFonts w:eastAsiaTheme="majorEastAsia"/>
      </w:rPr>
      <w:fldChar w:fldCharType="end"/>
    </w:r>
  </w:p>
  <w:p w:rsidR="00182678" w:rsidRDefault="0018267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EBC22CB6"/>
    <w:name w:val="WW8Num3"/>
    <w:lvl w:ilvl="0">
      <w:start w:val="1"/>
      <w:numFmt w:val="bullet"/>
      <w:lvlText w:val=""/>
      <w:lvlJc w:val="left"/>
      <w:pPr>
        <w:tabs>
          <w:tab w:val="num" w:pos="0"/>
        </w:tabs>
        <w:ind w:left="1364" w:hanging="360"/>
      </w:pPr>
      <w:rPr>
        <w:rFonts w:ascii="Wingdings" w:hAnsi="Wingdings" w:hint="default"/>
        <w:sz w:val="22"/>
        <w:szCs w:val="22"/>
      </w:rPr>
    </w:lvl>
    <w:lvl w:ilvl="1">
      <w:start w:val="1"/>
      <w:numFmt w:val="bullet"/>
      <w:lvlText w:val=""/>
      <w:lvlJc w:val="left"/>
      <w:pPr>
        <w:tabs>
          <w:tab w:val="num" w:pos="0"/>
        </w:tabs>
        <w:ind w:left="2084" w:hanging="360"/>
      </w:pPr>
      <w:rPr>
        <w:rFonts w:ascii="Wingdings" w:hAnsi="Wingdings" w:hint="default"/>
        <w:sz w:val="22"/>
        <w:szCs w:val="22"/>
      </w:rPr>
    </w:lvl>
    <w:lvl w:ilvl="2">
      <w:start w:val="1"/>
      <w:numFmt w:val="bullet"/>
      <w:lvlText w:val=""/>
      <w:lvlJc w:val="left"/>
      <w:pPr>
        <w:tabs>
          <w:tab w:val="num" w:pos="0"/>
        </w:tabs>
        <w:ind w:left="2804" w:hanging="360"/>
      </w:pPr>
      <w:rPr>
        <w:rFonts w:ascii="Wingdings" w:hAnsi="Wingdings" w:cs="Wingdings" w:hint="default"/>
        <w:sz w:val="22"/>
        <w:szCs w:val="22"/>
      </w:rPr>
    </w:lvl>
    <w:lvl w:ilvl="3">
      <w:start w:val="1"/>
      <w:numFmt w:val="bullet"/>
      <w:lvlText w:val=""/>
      <w:lvlJc w:val="left"/>
      <w:pPr>
        <w:tabs>
          <w:tab w:val="num" w:pos="0"/>
        </w:tabs>
        <w:ind w:left="3524" w:hanging="360"/>
      </w:pPr>
      <w:rPr>
        <w:rFonts w:ascii="Symbol" w:hAnsi="Symbol" w:cs="Symbol" w:hint="default"/>
      </w:rPr>
    </w:lvl>
    <w:lvl w:ilvl="4">
      <w:start w:val="1"/>
      <w:numFmt w:val="bullet"/>
      <w:lvlText w:val="o"/>
      <w:lvlJc w:val="left"/>
      <w:pPr>
        <w:tabs>
          <w:tab w:val="num" w:pos="0"/>
        </w:tabs>
        <w:ind w:left="4244" w:hanging="360"/>
      </w:pPr>
      <w:rPr>
        <w:rFonts w:ascii="Courier New" w:hAnsi="Courier New" w:cs="Courier New" w:hint="default"/>
        <w:sz w:val="22"/>
        <w:szCs w:val="22"/>
      </w:rPr>
    </w:lvl>
    <w:lvl w:ilvl="5">
      <w:start w:val="1"/>
      <w:numFmt w:val="bullet"/>
      <w:lvlText w:val=""/>
      <w:lvlJc w:val="left"/>
      <w:pPr>
        <w:tabs>
          <w:tab w:val="num" w:pos="0"/>
        </w:tabs>
        <w:ind w:left="4964" w:hanging="360"/>
      </w:pPr>
      <w:rPr>
        <w:rFonts w:ascii="Wingdings" w:hAnsi="Wingdings" w:cs="Wingdings" w:hint="default"/>
        <w:sz w:val="22"/>
        <w:szCs w:val="22"/>
      </w:rPr>
    </w:lvl>
    <w:lvl w:ilvl="6">
      <w:start w:val="1"/>
      <w:numFmt w:val="bullet"/>
      <w:lvlText w:val=""/>
      <w:lvlJc w:val="left"/>
      <w:pPr>
        <w:tabs>
          <w:tab w:val="num" w:pos="0"/>
        </w:tabs>
        <w:ind w:left="5684" w:hanging="360"/>
      </w:pPr>
      <w:rPr>
        <w:rFonts w:ascii="Symbol" w:hAnsi="Symbol" w:cs="Symbol" w:hint="default"/>
      </w:rPr>
    </w:lvl>
    <w:lvl w:ilvl="7">
      <w:start w:val="1"/>
      <w:numFmt w:val="bullet"/>
      <w:lvlText w:val="o"/>
      <w:lvlJc w:val="left"/>
      <w:pPr>
        <w:tabs>
          <w:tab w:val="num" w:pos="0"/>
        </w:tabs>
        <w:ind w:left="6404" w:hanging="360"/>
      </w:pPr>
      <w:rPr>
        <w:rFonts w:ascii="Courier New" w:hAnsi="Courier New" w:cs="Courier New" w:hint="default"/>
        <w:sz w:val="22"/>
        <w:szCs w:val="22"/>
      </w:rPr>
    </w:lvl>
    <w:lvl w:ilvl="8">
      <w:start w:val="1"/>
      <w:numFmt w:val="bullet"/>
      <w:lvlText w:val=""/>
      <w:lvlJc w:val="left"/>
      <w:pPr>
        <w:tabs>
          <w:tab w:val="num" w:pos="0"/>
        </w:tabs>
        <w:ind w:left="7124" w:hanging="360"/>
      </w:pPr>
      <w:rPr>
        <w:rFonts w:ascii="Wingdings" w:hAnsi="Wingdings" w:cs="Wingdings" w:hint="default"/>
        <w:sz w:val="22"/>
        <w:szCs w:val="22"/>
      </w:rPr>
    </w:lvl>
  </w:abstractNum>
  <w:abstractNum w:abstractNumId="1" w15:restartNumberingAfterBreak="0">
    <w:nsid w:val="00000004"/>
    <w:multiLevelType w:val="singleLevel"/>
    <w:tmpl w:val="00000004"/>
    <w:name w:val="WW8Num4"/>
    <w:lvl w:ilvl="0">
      <w:start w:val="1"/>
      <w:numFmt w:val="decimal"/>
      <w:lvlText w:val="%1."/>
      <w:lvlJc w:val="left"/>
      <w:pPr>
        <w:tabs>
          <w:tab w:val="num" w:pos="0"/>
        </w:tabs>
        <w:ind w:left="360" w:hanging="360"/>
      </w:pPr>
      <w:rPr>
        <w:rFonts w:ascii="Courier New" w:hAnsi="Courier New" w:cs="Courier New" w:hint="default"/>
      </w:rPr>
    </w:lvl>
  </w:abstractNum>
  <w:abstractNum w:abstractNumId="2" w15:restartNumberingAfterBreak="0">
    <w:nsid w:val="00000005"/>
    <w:multiLevelType w:val="singleLevel"/>
    <w:tmpl w:val="00000005"/>
    <w:name w:val="WW8Num5"/>
    <w:lvl w:ilvl="0">
      <w:start w:val="1"/>
      <w:numFmt w:val="decimal"/>
      <w:lvlText w:val="%1)"/>
      <w:lvlJc w:val="left"/>
      <w:pPr>
        <w:tabs>
          <w:tab w:val="num" w:pos="5773"/>
        </w:tabs>
        <w:ind w:left="5773" w:hanging="360"/>
      </w:pPr>
      <w:rPr>
        <w:rFonts w:cs="Calibri" w:hint="default"/>
      </w:rPr>
    </w:lvl>
  </w:abstractNum>
  <w:abstractNum w:abstractNumId="3" w15:restartNumberingAfterBreak="0">
    <w:nsid w:val="00000006"/>
    <w:multiLevelType w:val="singleLevel"/>
    <w:tmpl w:val="00000006"/>
    <w:name w:val="WW8Num6"/>
    <w:lvl w:ilvl="0">
      <w:start w:val="1"/>
      <w:numFmt w:val="decimal"/>
      <w:lvlText w:val="%1."/>
      <w:lvlJc w:val="left"/>
      <w:pPr>
        <w:tabs>
          <w:tab w:val="num" w:pos="0"/>
        </w:tabs>
        <w:ind w:left="720" w:hanging="360"/>
      </w:pPr>
      <w:rPr>
        <w:rFonts w:hint="default"/>
      </w:rPr>
    </w:lvl>
  </w:abstractNum>
  <w:abstractNum w:abstractNumId="4" w15:restartNumberingAfterBreak="0">
    <w:nsid w:val="00000007"/>
    <w:multiLevelType w:val="singleLevel"/>
    <w:tmpl w:val="00000007"/>
    <w:name w:val="WW8Num7"/>
    <w:lvl w:ilvl="0">
      <w:start w:val="1"/>
      <w:numFmt w:val="decimal"/>
      <w:lvlText w:val="%1."/>
      <w:lvlJc w:val="left"/>
      <w:pPr>
        <w:tabs>
          <w:tab w:val="num" w:pos="0"/>
        </w:tabs>
        <w:ind w:left="928" w:hanging="360"/>
      </w:pPr>
      <w:rPr>
        <w:rFonts w:ascii="Courier New" w:hAnsi="Courier New" w:cs="Courier New" w:hint="default"/>
      </w:rPr>
    </w:lvl>
  </w:abstractNum>
  <w:abstractNum w:abstractNumId="5" w15:restartNumberingAfterBreak="0">
    <w:nsid w:val="00000008"/>
    <w:multiLevelType w:val="singleLevel"/>
    <w:tmpl w:val="00000008"/>
    <w:name w:val="WW8Num8"/>
    <w:lvl w:ilvl="0">
      <w:start w:val="1"/>
      <w:numFmt w:val="lowerLetter"/>
      <w:lvlText w:val="%1)"/>
      <w:lvlJc w:val="left"/>
      <w:pPr>
        <w:tabs>
          <w:tab w:val="num" w:pos="0"/>
        </w:tabs>
        <w:ind w:left="720" w:hanging="360"/>
      </w:pPr>
      <w:rPr>
        <w:rFonts w:ascii="Calibri" w:hAnsi="Calibri" w:cs="Calibri" w:hint="default"/>
        <w:b w:val="0"/>
        <w:i w:val="0"/>
        <w:sz w:val="22"/>
        <w:szCs w:val="22"/>
      </w:rPr>
    </w:lvl>
  </w:abstractNum>
  <w:abstractNum w:abstractNumId="6" w15:restartNumberingAfterBreak="0">
    <w:nsid w:val="00000009"/>
    <w:multiLevelType w:val="singleLevel"/>
    <w:tmpl w:val="0415000B"/>
    <w:lvl w:ilvl="0">
      <w:start w:val="1"/>
      <w:numFmt w:val="bullet"/>
      <w:lvlText w:val=""/>
      <w:lvlJc w:val="left"/>
      <w:pPr>
        <w:ind w:left="1440" w:hanging="360"/>
      </w:pPr>
      <w:rPr>
        <w:rFonts w:ascii="Wingdings" w:hAnsi="Wingdings" w:hint="default"/>
      </w:rPr>
    </w:lvl>
  </w:abstractNum>
  <w:abstractNum w:abstractNumId="7" w15:restartNumberingAfterBreak="0">
    <w:nsid w:val="0000000A"/>
    <w:multiLevelType w:val="multilevel"/>
    <w:tmpl w:val="0000000A"/>
    <w:name w:val="WW8Num10"/>
    <w:lvl w:ilvl="0">
      <w:start w:val="1"/>
      <w:numFmt w:val="decimal"/>
      <w:lvlText w:val="%1)"/>
      <w:lvlJc w:val="left"/>
      <w:pPr>
        <w:tabs>
          <w:tab w:val="num" w:pos="709"/>
        </w:tabs>
        <w:ind w:left="717" w:hanging="35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B"/>
    <w:multiLevelType w:val="multilevel"/>
    <w:tmpl w:val="86D4E306"/>
    <w:name w:val="WW8Num11"/>
    <w:lvl w:ilvl="0">
      <w:start w:val="1"/>
      <w:numFmt w:val="decimal"/>
      <w:lvlText w:val="%1)"/>
      <w:lvlJc w:val="left"/>
      <w:pPr>
        <w:tabs>
          <w:tab w:val="num" w:pos="720"/>
        </w:tabs>
        <w:ind w:left="720" w:hanging="360"/>
      </w:pPr>
      <w:rPr>
        <w:rFonts w:ascii="Calibri" w:hAnsi="Calibri" w:cs="Calibri"/>
        <w:b w:val="0"/>
        <w:i w:val="0"/>
        <w:color w:val="000000"/>
        <w:sz w:val="22"/>
        <w:szCs w:val="22"/>
      </w:rPr>
    </w:lvl>
    <w:lvl w:ilvl="1">
      <w:start w:val="1"/>
      <w:numFmt w:val="bullet"/>
      <w:lvlText w:val=""/>
      <w:lvlJc w:val="left"/>
      <w:pPr>
        <w:tabs>
          <w:tab w:val="num" w:pos="1440"/>
        </w:tabs>
        <w:ind w:left="1440" w:hanging="360"/>
      </w:pPr>
      <w:rPr>
        <w:rFonts w:ascii="Wingdings" w:hAnsi="Wingdings"/>
      </w:rPr>
    </w:lvl>
    <w:lvl w:ilvl="2">
      <w:start w:val="1"/>
      <w:numFmt w:val="lowerLetter"/>
      <w:lvlText w:val="%3)"/>
      <w:lvlJc w:val="left"/>
      <w:pPr>
        <w:tabs>
          <w:tab w:val="num" w:pos="709"/>
        </w:tabs>
        <w:ind w:left="2340" w:hanging="360"/>
      </w:pPr>
      <w:rPr>
        <w:rFonts w:ascii="Calibri" w:hAnsi="Calibri" w:cs="Calibri"/>
        <w:color w:val="000000"/>
        <w:sz w:val="22"/>
        <w:szCs w:val="22"/>
      </w:rPr>
    </w:lvl>
    <w:lvl w:ilvl="3">
      <w:start w:val="1"/>
      <w:numFmt w:val="decimal"/>
      <w:lvlText w:val="%4."/>
      <w:lvlJc w:val="left"/>
      <w:pPr>
        <w:tabs>
          <w:tab w:val="num" w:pos="2880"/>
        </w:tabs>
        <w:ind w:left="2880" w:hanging="360"/>
      </w:pPr>
      <w:rPr>
        <w:color w:val="auto"/>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C"/>
    <w:multiLevelType w:val="singleLevel"/>
    <w:tmpl w:val="0000000C"/>
    <w:name w:val="WW8Num12"/>
    <w:lvl w:ilvl="0">
      <w:start w:val="1"/>
      <w:numFmt w:val="decimal"/>
      <w:lvlText w:val="%1."/>
      <w:lvlJc w:val="left"/>
      <w:pPr>
        <w:tabs>
          <w:tab w:val="num" w:pos="0"/>
        </w:tabs>
        <w:ind w:left="720" w:hanging="360"/>
      </w:pPr>
      <w:rPr>
        <w:rFonts w:ascii="Symbol" w:hAnsi="Symbol" w:cs="Symbol" w:hint="default"/>
      </w:rPr>
    </w:lvl>
  </w:abstractNum>
  <w:abstractNum w:abstractNumId="10" w15:restartNumberingAfterBreak="0">
    <w:nsid w:val="0000000D"/>
    <w:multiLevelType w:val="singleLevel"/>
    <w:tmpl w:val="04150001"/>
    <w:lvl w:ilvl="0">
      <w:start w:val="1"/>
      <w:numFmt w:val="bullet"/>
      <w:lvlText w:val=""/>
      <w:lvlJc w:val="left"/>
      <w:pPr>
        <w:ind w:left="720" w:hanging="360"/>
      </w:pPr>
      <w:rPr>
        <w:rFonts w:ascii="Symbol" w:hAnsi="Symbol" w:hint="default"/>
        <w:sz w:val="22"/>
        <w:szCs w:val="22"/>
      </w:rPr>
    </w:lvl>
  </w:abstractNum>
  <w:abstractNum w:abstractNumId="11" w15:restartNumberingAfterBreak="0">
    <w:nsid w:val="0000000F"/>
    <w:multiLevelType w:val="singleLevel"/>
    <w:tmpl w:val="0000000F"/>
    <w:name w:val="WW8Num15"/>
    <w:lvl w:ilvl="0">
      <w:start w:val="1"/>
      <w:numFmt w:val="upperRoman"/>
      <w:lvlText w:val="%1."/>
      <w:lvlJc w:val="left"/>
      <w:pPr>
        <w:tabs>
          <w:tab w:val="num" w:pos="0"/>
        </w:tabs>
        <w:ind w:left="284" w:firstLine="76"/>
      </w:pPr>
      <w:rPr>
        <w:rFonts w:ascii="Symbol" w:hAnsi="Symbol" w:cs="Symbol" w:hint="default"/>
      </w:rPr>
    </w:lvl>
  </w:abstractNum>
  <w:abstractNum w:abstractNumId="12" w15:restartNumberingAfterBreak="0">
    <w:nsid w:val="00000010"/>
    <w:multiLevelType w:val="singleLevel"/>
    <w:tmpl w:val="00000010"/>
    <w:name w:val="WW8Num16"/>
    <w:lvl w:ilvl="0">
      <w:start w:val="1"/>
      <w:numFmt w:val="upperRoman"/>
      <w:lvlText w:val="%1."/>
      <w:lvlJc w:val="left"/>
      <w:pPr>
        <w:tabs>
          <w:tab w:val="num" w:pos="0"/>
        </w:tabs>
        <w:ind w:left="340" w:firstLine="20"/>
      </w:pPr>
      <w:rPr>
        <w:rFonts w:ascii="Calibri" w:eastAsia="Times New Roman" w:hAnsi="Calibri" w:cs="Times New Roman"/>
        <w:b w:val="0"/>
        <w:i w:val="0"/>
        <w:strike w:val="0"/>
        <w:dstrike w:val="0"/>
        <w:sz w:val="24"/>
      </w:rPr>
    </w:lvl>
  </w:abstractNum>
  <w:abstractNum w:abstractNumId="13" w15:restartNumberingAfterBreak="0">
    <w:nsid w:val="00000011"/>
    <w:multiLevelType w:val="singleLevel"/>
    <w:tmpl w:val="72E40D46"/>
    <w:name w:val="WW8Num17"/>
    <w:lvl w:ilvl="0">
      <w:start w:val="1"/>
      <w:numFmt w:val="decimal"/>
      <w:lvlText w:val="%1."/>
      <w:lvlJc w:val="left"/>
      <w:pPr>
        <w:tabs>
          <w:tab w:val="num" w:pos="0"/>
        </w:tabs>
        <w:ind w:left="720" w:hanging="360"/>
      </w:pPr>
      <w:rPr>
        <w:color w:val="auto"/>
      </w:rPr>
    </w:lvl>
  </w:abstractNum>
  <w:abstractNum w:abstractNumId="14" w15:restartNumberingAfterBreak="0">
    <w:nsid w:val="00000012"/>
    <w:multiLevelType w:val="singleLevel"/>
    <w:tmpl w:val="00000012"/>
    <w:name w:val="WW8Num18"/>
    <w:lvl w:ilvl="0">
      <w:start w:val="1"/>
      <w:numFmt w:val="decimal"/>
      <w:lvlText w:val="%1."/>
      <w:lvlJc w:val="left"/>
      <w:pPr>
        <w:tabs>
          <w:tab w:val="num" w:pos="0"/>
        </w:tabs>
        <w:ind w:left="644" w:hanging="360"/>
      </w:pPr>
      <w:rPr>
        <w:rFonts w:hint="default"/>
      </w:rPr>
    </w:lvl>
  </w:abstractNum>
  <w:abstractNum w:abstractNumId="15" w15:restartNumberingAfterBreak="0">
    <w:nsid w:val="00000013"/>
    <w:multiLevelType w:val="singleLevel"/>
    <w:tmpl w:val="0415000B"/>
    <w:lvl w:ilvl="0">
      <w:start w:val="1"/>
      <w:numFmt w:val="bullet"/>
      <w:lvlText w:val=""/>
      <w:lvlJc w:val="left"/>
      <w:pPr>
        <w:ind w:left="1146" w:hanging="360"/>
      </w:pPr>
      <w:rPr>
        <w:rFonts w:ascii="Wingdings" w:hAnsi="Wingdings" w:hint="default"/>
      </w:rPr>
    </w:lvl>
  </w:abstractNum>
  <w:abstractNum w:abstractNumId="16" w15:restartNumberingAfterBreak="0">
    <w:nsid w:val="00000014"/>
    <w:multiLevelType w:val="multilevel"/>
    <w:tmpl w:val="00000014"/>
    <w:name w:val="WW8Num2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 w15:restartNumberingAfterBreak="0">
    <w:nsid w:val="00FF6DC4"/>
    <w:multiLevelType w:val="hybridMultilevel"/>
    <w:tmpl w:val="28909E2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1943309"/>
    <w:multiLevelType w:val="hybridMultilevel"/>
    <w:tmpl w:val="6F1C15E2"/>
    <w:lvl w:ilvl="0" w:tplc="920A28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C06B81"/>
    <w:multiLevelType w:val="hybridMultilevel"/>
    <w:tmpl w:val="187E08EC"/>
    <w:lvl w:ilvl="0" w:tplc="CAF4AF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58579A5"/>
    <w:multiLevelType w:val="hybridMultilevel"/>
    <w:tmpl w:val="24E85F90"/>
    <w:lvl w:ilvl="0" w:tplc="FAE830F0">
      <w:start w:val="1"/>
      <w:numFmt w:val="decimal"/>
      <w:lvlText w:val="%1."/>
      <w:lvlJc w:val="left"/>
      <w:pPr>
        <w:tabs>
          <w:tab w:val="num" w:pos="377"/>
        </w:tabs>
        <w:ind w:left="377" w:hanging="37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066045B7"/>
    <w:multiLevelType w:val="hybridMultilevel"/>
    <w:tmpl w:val="969C5C4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73D578C"/>
    <w:multiLevelType w:val="hybridMultilevel"/>
    <w:tmpl w:val="8E5621B4"/>
    <w:lvl w:ilvl="0" w:tplc="C24C7588">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87A5A8D"/>
    <w:multiLevelType w:val="multilevel"/>
    <w:tmpl w:val="21980AF4"/>
    <w:lvl w:ilvl="0">
      <w:start w:val="12"/>
      <w:numFmt w:val="decimal"/>
      <w:lvlText w:val="%1"/>
      <w:lvlJc w:val="left"/>
      <w:pPr>
        <w:ind w:left="375" w:hanging="375"/>
      </w:pPr>
      <w:rPr>
        <w:rFonts w:hint="default"/>
      </w:rPr>
    </w:lvl>
    <w:lvl w:ilvl="1">
      <w:start w:val="1"/>
      <w:numFmt w:val="decimal"/>
      <w:lvlText w:val="%1.%2"/>
      <w:lvlJc w:val="left"/>
      <w:pPr>
        <w:ind w:left="658" w:hanging="37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24" w15:restartNumberingAfterBreak="0">
    <w:nsid w:val="08D44FF4"/>
    <w:multiLevelType w:val="hybridMultilevel"/>
    <w:tmpl w:val="BAC6D11E"/>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098F69DD"/>
    <w:multiLevelType w:val="hybridMultilevel"/>
    <w:tmpl w:val="7FE62F92"/>
    <w:lvl w:ilvl="0" w:tplc="0415000B">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15:restartNumberingAfterBreak="0">
    <w:nsid w:val="0A285FAE"/>
    <w:multiLevelType w:val="hybridMultilevel"/>
    <w:tmpl w:val="9F1A279C"/>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7" w15:restartNumberingAfterBreak="0">
    <w:nsid w:val="0AB3157C"/>
    <w:multiLevelType w:val="multilevel"/>
    <w:tmpl w:val="AFEC9BF0"/>
    <w:lvl w:ilvl="0">
      <w:start w:val="1"/>
      <w:numFmt w:val="lowerLetter"/>
      <w:lvlText w:val="%1)"/>
      <w:lvlJc w:val="left"/>
      <w:pPr>
        <w:tabs>
          <w:tab w:val="num" w:pos="720"/>
        </w:tabs>
        <w:ind w:left="720" w:hanging="360"/>
      </w:pPr>
      <w:rPr>
        <w:b w:val="0"/>
        <w:i w:val="0"/>
        <w:color w:val="000000"/>
        <w:sz w:val="22"/>
        <w:szCs w:val="22"/>
      </w:rPr>
    </w:lvl>
    <w:lvl w:ilvl="1">
      <w:start w:val="1"/>
      <w:numFmt w:val="bullet"/>
      <w:lvlText w:val=""/>
      <w:lvlJc w:val="left"/>
      <w:pPr>
        <w:tabs>
          <w:tab w:val="num" w:pos="1440"/>
        </w:tabs>
        <w:ind w:left="1440" w:hanging="360"/>
      </w:pPr>
      <w:rPr>
        <w:rFonts w:ascii="Wingdings" w:hAnsi="Wingdings"/>
      </w:rPr>
    </w:lvl>
    <w:lvl w:ilvl="2">
      <w:start w:val="1"/>
      <w:numFmt w:val="lowerLetter"/>
      <w:lvlText w:val="%3)"/>
      <w:lvlJc w:val="left"/>
      <w:pPr>
        <w:tabs>
          <w:tab w:val="num" w:pos="709"/>
        </w:tabs>
        <w:ind w:left="2340" w:hanging="360"/>
      </w:pPr>
      <w:rPr>
        <w:rFonts w:ascii="Calibri" w:hAnsi="Calibri" w:cs="Calibri"/>
        <w:color w:val="000000"/>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0AB90628"/>
    <w:multiLevelType w:val="hybridMultilevel"/>
    <w:tmpl w:val="6156BCB8"/>
    <w:lvl w:ilvl="0" w:tplc="920A28F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C6C42AB"/>
    <w:multiLevelType w:val="multilevel"/>
    <w:tmpl w:val="9496AF0E"/>
    <w:lvl w:ilvl="0">
      <w:start w:val="1"/>
      <w:numFmt w:val="decimal"/>
      <w:lvlText w:val="%1."/>
      <w:lvlJc w:val="left"/>
      <w:pPr>
        <w:ind w:left="360" w:hanging="360"/>
      </w:pPr>
      <w:rPr>
        <w:rFonts w:hint="default"/>
        <w:color w:val="FFFFFF" w:themeColor="background1"/>
      </w:rPr>
    </w:lvl>
    <w:lvl w:ilvl="1">
      <w:start w:val="3"/>
      <w:numFmt w:val="decimal"/>
      <w:lvlText w:val="%1%2."/>
      <w:lvlJc w:val="left"/>
      <w:pPr>
        <w:ind w:left="786"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0CC173EB"/>
    <w:multiLevelType w:val="hybridMultilevel"/>
    <w:tmpl w:val="B26EB806"/>
    <w:lvl w:ilvl="0" w:tplc="49D263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F7951EA"/>
    <w:multiLevelType w:val="hybridMultilevel"/>
    <w:tmpl w:val="57A6F8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0FDD3B66"/>
    <w:multiLevelType w:val="hybridMultilevel"/>
    <w:tmpl w:val="11646A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FFC576F"/>
    <w:multiLevelType w:val="hybridMultilevel"/>
    <w:tmpl w:val="7382A72C"/>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0A37FE0"/>
    <w:multiLevelType w:val="hybridMultilevel"/>
    <w:tmpl w:val="95322E34"/>
    <w:lvl w:ilvl="0" w:tplc="0415000B">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10C3496E"/>
    <w:multiLevelType w:val="hybridMultilevel"/>
    <w:tmpl w:val="6A32600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2032F2D"/>
    <w:multiLevelType w:val="hybridMultilevel"/>
    <w:tmpl w:val="197ACD98"/>
    <w:lvl w:ilvl="0" w:tplc="0415000B">
      <w:start w:val="1"/>
      <w:numFmt w:val="bullet"/>
      <w:lvlText w:val=""/>
      <w:lvlJc w:val="left"/>
      <w:pPr>
        <w:tabs>
          <w:tab w:val="num" w:pos="360"/>
        </w:tabs>
        <w:ind w:left="360" w:hanging="360"/>
      </w:pPr>
      <w:rPr>
        <w:rFonts w:ascii="Wingdings" w:hAnsi="Wingdings" w:hint="default"/>
      </w:rPr>
    </w:lvl>
    <w:lvl w:ilvl="1" w:tplc="0415000B">
      <w:start w:val="1"/>
      <w:numFmt w:val="bullet"/>
      <w:lvlText w:val=""/>
      <w:lvlJc w:val="left"/>
      <w:pPr>
        <w:tabs>
          <w:tab w:val="num" w:pos="1083"/>
        </w:tabs>
        <w:ind w:left="1083" w:hanging="360"/>
      </w:pPr>
      <w:rPr>
        <w:rFonts w:ascii="Wingdings" w:hAnsi="Wingdings" w:hint="default"/>
      </w:rPr>
    </w:lvl>
    <w:lvl w:ilvl="2" w:tplc="04150005" w:tentative="1">
      <w:start w:val="1"/>
      <w:numFmt w:val="bullet"/>
      <w:lvlText w:val=""/>
      <w:lvlJc w:val="left"/>
      <w:pPr>
        <w:tabs>
          <w:tab w:val="num" w:pos="1803"/>
        </w:tabs>
        <w:ind w:left="1803" w:hanging="360"/>
      </w:pPr>
      <w:rPr>
        <w:rFonts w:ascii="Wingdings" w:hAnsi="Wingdings" w:hint="default"/>
      </w:rPr>
    </w:lvl>
    <w:lvl w:ilvl="3" w:tplc="04150001" w:tentative="1">
      <w:start w:val="1"/>
      <w:numFmt w:val="bullet"/>
      <w:lvlText w:val=""/>
      <w:lvlJc w:val="left"/>
      <w:pPr>
        <w:tabs>
          <w:tab w:val="num" w:pos="2523"/>
        </w:tabs>
        <w:ind w:left="2523" w:hanging="360"/>
      </w:pPr>
      <w:rPr>
        <w:rFonts w:ascii="Symbol" w:hAnsi="Symbol" w:hint="default"/>
      </w:rPr>
    </w:lvl>
    <w:lvl w:ilvl="4" w:tplc="04150003" w:tentative="1">
      <w:start w:val="1"/>
      <w:numFmt w:val="bullet"/>
      <w:lvlText w:val="o"/>
      <w:lvlJc w:val="left"/>
      <w:pPr>
        <w:tabs>
          <w:tab w:val="num" w:pos="3243"/>
        </w:tabs>
        <w:ind w:left="3243" w:hanging="360"/>
      </w:pPr>
      <w:rPr>
        <w:rFonts w:ascii="Courier New" w:hAnsi="Courier New" w:hint="default"/>
      </w:rPr>
    </w:lvl>
    <w:lvl w:ilvl="5" w:tplc="04150005" w:tentative="1">
      <w:start w:val="1"/>
      <w:numFmt w:val="bullet"/>
      <w:lvlText w:val=""/>
      <w:lvlJc w:val="left"/>
      <w:pPr>
        <w:tabs>
          <w:tab w:val="num" w:pos="3963"/>
        </w:tabs>
        <w:ind w:left="3963" w:hanging="360"/>
      </w:pPr>
      <w:rPr>
        <w:rFonts w:ascii="Wingdings" w:hAnsi="Wingdings" w:hint="default"/>
      </w:rPr>
    </w:lvl>
    <w:lvl w:ilvl="6" w:tplc="04150001" w:tentative="1">
      <w:start w:val="1"/>
      <w:numFmt w:val="bullet"/>
      <w:lvlText w:val=""/>
      <w:lvlJc w:val="left"/>
      <w:pPr>
        <w:tabs>
          <w:tab w:val="num" w:pos="4683"/>
        </w:tabs>
        <w:ind w:left="4683" w:hanging="360"/>
      </w:pPr>
      <w:rPr>
        <w:rFonts w:ascii="Symbol" w:hAnsi="Symbol" w:hint="default"/>
      </w:rPr>
    </w:lvl>
    <w:lvl w:ilvl="7" w:tplc="04150003" w:tentative="1">
      <w:start w:val="1"/>
      <w:numFmt w:val="bullet"/>
      <w:lvlText w:val="o"/>
      <w:lvlJc w:val="left"/>
      <w:pPr>
        <w:tabs>
          <w:tab w:val="num" w:pos="5403"/>
        </w:tabs>
        <w:ind w:left="5403" w:hanging="360"/>
      </w:pPr>
      <w:rPr>
        <w:rFonts w:ascii="Courier New" w:hAnsi="Courier New" w:hint="default"/>
      </w:rPr>
    </w:lvl>
    <w:lvl w:ilvl="8" w:tplc="04150005" w:tentative="1">
      <w:start w:val="1"/>
      <w:numFmt w:val="bullet"/>
      <w:lvlText w:val=""/>
      <w:lvlJc w:val="left"/>
      <w:pPr>
        <w:tabs>
          <w:tab w:val="num" w:pos="6123"/>
        </w:tabs>
        <w:ind w:left="6123" w:hanging="360"/>
      </w:pPr>
      <w:rPr>
        <w:rFonts w:ascii="Wingdings" w:hAnsi="Wingdings" w:hint="default"/>
      </w:rPr>
    </w:lvl>
  </w:abstractNum>
  <w:abstractNum w:abstractNumId="37" w15:restartNumberingAfterBreak="0">
    <w:nsid w:val="150D5091"/>
    <w:multiLevelType w:val="hybridMultilevel"/>
    <w:tmpl w:val="E9BC7494"/>
    <w:lvl w:ilvl="0" w:tplc="920A28F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15EA6CDB"/>
    <w:multiLevelType w:val="hybridMultilevel"/>
    <w:tmpl w:val="BB3A22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61F67DD"/>
    <w:multiLevelType w:val="hybridMultilevel"/>
    <w:tmpl w:val="E632BD6C"/>
    <w:lvl w:ilvl="0" w:tplc="0415000B">
      <w:start w:val="1"/>
      <w:numFmt w:val="bullet"/>
      <w:lvlText w:val=""/>
      <w:lvlJc w:val="left"/>
      <w:pPr>
        <w:tabs>
          <w:tab w:val="num" w:pos="810"/>
        </w:tabs>
        <w:ind w:left="810" w:hanging="450"/>
      </w:pPr>
      <w:rPr>
        <w:rFonts w:ascii="Wingdings" w:hAnsi="Wingding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1659184B"/>
    <w:multiLevelType w:val="hybridMultilevel"/>
    <w:tmpl w:val="0944EC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7F07B86"/>
    <w:multiLevelType w:val="hybridMultilevel"/>
    <w:tmpl w:val="259E757A"/>
    <w:lvl w:ilvl="0" w:tplc="CAF4AF96">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 w15:restartNumberingAfterBreak="0">
    <w:nsid w:val="18A1130E"/>
    <w:multiLevelType w:val="hybridMultilevel"/>
    <w:tmpl w:val="AFAABA88"/>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8A81EDE"/>
    <w:multiLevelType w:val="hybridMultilevel"/>
    <w:tmpl w:val="0D8AB91A"/>
    <w:lvl w:ilvl="0" w:tplc="C542325C">
      <w:start w:val="1"/>
      <w:numFmt w:val="decimal"/>
      <w:lvlText w:val="%1."/>
      <w:lvlJc w:val="left"/>
      <w:pPr>
        <w:tabs>
          <w:tab w:val="num" w:pos="720"/>
        </w:tabs>
        <w:ind w:left="720" w:hanging="360"/>
      </w:pPr>
      <w:rPr>
        <w:rFonts w:hint="default"/>
      </w:rPr>
    </w:lvl>
    <w:lvl w:ilvl="1" w:tplc="0415000B">
      <w:start w:val="1"/>
      <w:numFmt w:val="bullet"/>
      <w:lvlText w:val=""/>
      <w:lvlJc w:val="left"/>
      <w:pPr>
        <w:tabs>
          <w:tab w:val="num" w:pos="1440"/>
        </w:tabs>
        <w:ind w:left="1440" w:hanging="360"/>
      </w:pPr>
      <w:rPr>
        <w:rFonts w:ascii="Wingdings" w:hAnsi="Wingdings" w:hint="default"/>
      </w:rPr>
    </w:lvl>
    <w:lvl w:ilvl="2" w:tplc="8DBCCD3C">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199A5EE1"/>
    <w:multiLevelType w:val="hybridMultilevel"/>
    <w:tmpl w:val="A88EDAB0"/>
    <w:lvl w:ilvl="0" w:tplc="CAF4AF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B030A59"/>
    <w:multiLevelType w:val="hybridMultilevel"/>
    <w:tmpl w:val="0F6614E8"/>
    <w:lvl w:ilvl="0" w:tplc="920A28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CA06B6C"/>
    <w:multiLevelType w:val="hybridMultilevel"/>
    <w:tmpl w:val="53A0AE6A"/>
    <w:lvl w:ilvl="0" w:tplc="920A28F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7" w15:restartNumberingAfterBreak="0">
    <w:nsid w:val="1E74788D"/>
    <w:multiLevelType w:val="hybridMultilevel"/>
    <w:tmpl w:val="F5E88B9C"/>
    <w:lvl w:ilvl="0" w:tplc="920A28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201D4137"/>
    <w:multiLevelType w:val="hybridMultilevel"/>
    <w:tmpl w:val="0C1A7C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0A92843"/>
    <w:multiLevelType w:val="hybridMultilevel"/>
    <w:tmpl w:val="874285AE"/>
    <w:lvl w:ilvl="0" w:tplc="0415000B">
      <w:start w:val="1"/>
      <w:numFmt w:val="bullet"/>
      <w:lvlText w:val=""/>
      <w:lvlJc w:val="left"/>
      <w:pPr>
        <w:ind w:left="1230" w:hanging="360"/>
      </w:pPr>
      <w:rPr>
        <w:rFonts w:ascii="Wingdings" w:hAnsi="Wingdings" w:hint="default"/>
      </w:rPr>
    </w:lvl>
    <w:lvl w:ilvl="1" w:tplc="04150003" w:tentative="1">
      <w:start w:val="1"/>
      <w:numFmt w:val="bullet"/>
      <w:lvlText w:val="o"/>
      <w:lvlJc w:val="left"/>
      <w:pPr>
        <w:ind w:left="1950" w:hanging="360"/>
      </w:pPr>
      <w:rPr>
        <w:rFonts w:ascii="Courier New" w:hAnsi="Courier New" w:cs="Courier New" w:hint="default"/>
      </w:rPr>
    </w:lvl>
    <w:lvl w:ilvl="2" w:tplc="04150005" w:tentative="1">
      <w:start w:val="1"/>
      <w:numFmt w:val="bullet"/>
      <w:lvlText w:val=""/>
      <w:lvlJc w:val="left"/>
      <w:pPr>
        <w:ind w:left="2670" w:hanging="360"/>
      </w:pPr>
      <w:rPr>
        <w:rFonts w:ascii="Wingdings" w:hAnsi="Wingdings" w:hint="default"/>
      </w:rPr>
    </w:lvl>
    <w:lvl w:ilvl="3" w:tplc="04150001" w:tentative="1">
      <w:start w:val="1"/>
      <w:numFmt w:val="bullet"/>
      <w:lvlText w:val=""/>
      <w:lvlJc w:val="left"/>
      <w:pPr>
        <w:ind w:left="3390" w:hanging="360"/>
      </w:pPr>
      <w:rPr>
        <w:rFonts w:ascii="Symbol" w:hAnsi="Symbol" w:hint="default"/>
      </w:rPr>
    </w:lvl>
    <w:lvl w:ilvl="4" w:tplc="04150003" w:tentative="1">
      <w:start w:val="1"/>
      <w:numFmt w:val="bullet"/>
      <w:lvlText w:val="o"/>
      <w:lvlJc w:val="left"/>
      <w:pPr>
        <w:ind w:left="4110" w:hanging="360"/>
      </w:pPr>
      <w:rPr>
        <w:rFonts w:ascii="Courier New" w:hAnsi="Courier New" w:cs="Courier New" w:hint="default"/>
      </w:rPr>
    </w:lvl>
    <w:lvl w:ilvl="5" w:tplc="04150005" w:tentative="1">
      <w:start w:val="1"/>
      <w:numFmt w:val="bullet"/>
      <w:lvlText w:val=""/>
      <w:lvlJc w:val="left"/>
      <w:pPr>
        <w:ind w:left="4830" w:hanging="360"/>
      </w:pPr>
      <w:rPr>
        <w:rFonts w:ascii="Wingdings" w:hAnsi="Wingdings" w:hint="default"/>
      </w:rPr>
    </w:lvl>
    <w:lvl w:ilvl="6" w:tplc="04150001" w:tentative="1">
      <w:start w:val="1"/>
      <w:numFmt w:val="bullet"/>
      <w:lvlText w:val=""/>
      <w:lvlJc w:val="left"/>
      <w:pPr>
        <w:ind w:left="5550" w:hanging="360"/>
      </w:pPr>
      <w:rPr>
        <w:rFonts w:ascii="Symbol" w:hAnsi="Symbol" w:hint="default"/>
      </w:rPr>
    </w:lvl>
    <w:lvl w:ilvl="7" w:tplc="04150003" w:tentative="1">
      <w:start w:val="1"/>
      <w:numFmt w:val="bullet"/>
      <w:lvlText w:val="o"/>
      <w:lvlJc w:val="left"/>
      <w:pPr>
        <w:ind w:left="6270" w:hanging="360"/>
      </w:pPr>
      <w:rPr>
        <w:rFonts w:ascii="Courier New" w:hAnsi="Courier New" w:cs="Courier New" w:hint="default"/>
      </w:rPr>
    </w:lvl>
    <w:lvl w:ilvl="8" w:tplc="04150005" w:tentative="1">
      <w:start w:val="1"/>
      <w:numFmt w:val="bullet"/>
      <w:lvlText w:val=""/>
      <w:lvlJc w:val="left"/>
      <w:pPr>
        <w:ind w:left="6990" w:hanging="360"/>
      </w:pPr>
      <w:rPr>
        <w:rFonts w:ascii="Wingdings" w:hAnsi="Wingdings" w:hint="default"/>
      </w:rPr>
    </w:lvl>
  </w:abstractNum>
  <w:abstractNum w:abstractNumId="50" w15:restartNumberingAfterBreak="0">
    <w:nsid w:val="2146329A"/>
    <w:multiLevelType w:val="hybridMultilevel"/>
    <w:tmpl w:val="67E4044A"/>
    <w:lvl w:ilvl="0" w:tplc="49D2634E">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1" w15:restartNumberingAfterBreak="0">
    <w:nsid w:val="221E1C13"/>
    <w:multiLevelType w:val="hybridMultilevel"/>
    <w:tmpl w:val="9198FECE"/>
    <w:lvl w:ilvl="0" w:tplc="49D263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22584E66"/>
    <w:multiLevelType w:val="hybridMultilevel"/>
    <w:tmpl w:val="E26618F0"/>
    <w:lvl w:ilvl="0" w:tplc="49D2634E">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3" w15:restartNumberingAfterBreak="0">
    <w:nsid w:val="232F76A0"/>
    <w:multiLevelType w:val="hybridMultilevel"/>
    <w:tmpl w:val="39A24A44"/>
    <w:lvl w:ilvl="0" w:tplc="CF22BF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238555BD"/>
    <w:multiLevelType w:val="multilevel"/>
    <w:tmpl w:val="96C2F3CA"/>
    <w:lvl w:ilvl="0">
      <w:start w:val="1"/>
      <w:numFmt w:val="decimal"/>
      <w:pStyle w:val="Nagwek1"/>
      <w:lvlText w:val="%1."/>
      <w:lvlJc w:val="left"/>
      <w:pPr>
        <w:ind w:left="720" w:hanging="360"/>
      </w:pPr>
    </w:lvl>
    <w:lvl w:ilvl="1">
      <w:start w:val="1"/>
      <w:numFmt w:val="decimal"/>
      <w:pStyle w:val="Nagwek2"/>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5" w15:restartNumberingAfterBreak="0">
    <w:nsid w:val="2386722A"/>
    <w:multiLevelType w:val="hybridMultilevel"/>
    <w:tmpl w:val="E932D54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23E66ED7"/>
    <w:multiLevelType w:val="multilevel"/>
    <w:tmpl w:val="49F462F0"/>
    <w:lvl w:ilvl="0">
      <w:start w:val="1"/>
      <w:numFmt w:val="bullet"/>
      <w:pStyle w:val="Wypunktowanie"/>
      <w:lvlText w:val=""/>
      <w:lvlJc w:val="left"/>
      <w:pPr>
        <w:ind w:left="1211" w:hanging="360"/>
      </w:pPr>
      <w:rPr>
        <w:rFonts w:ascii="Wingdings" w:hAnsi="Wingdings" w:cs="Wingdings" w:hint="default"/>
        <w:color w:val="4A9E3C"/>
      </w:rPr>
    </w:lvl>
    <w:lvl w:ilvl="1">
      <w:start w:val="1"/>
      <w:numFmt w:val="bullet"/>
      <w:lvlText w:val=""/>
      <w:lvlJc w:val="left"/>
      <w:pPr>
        <w:ind w:left="1364" w:hanging="360"/>
      </w:pPr>
      <w:rPr>
        <w:rFonts w:ascii="Wingdings" w:hAnsi="Wingdings" w:cs="Wingdings" w:hint="default"/>
        <w:color w:val="C00000"/>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abstractNum w:abstractNumId="57" w15:restartNumberingAfterBreak="0">
    <w:nsid w:val="25501884"/>
    <w:multiLevelType w:val="hybridMultilevel"/>
    <w:tmpl w:val="88F0C554"/>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15:restartNumberingAfterBreak="0">
    <w:nsid w:val="25DD35E8"/>
    <w:multiLevelType w:val="hybridMultilevel"/>
    <w:tmpl w:val="AC0CF1BA"/>
    <w:lvl w:ilvl="0" w:tplc="C542325C">
      <w:start w:val="1"/>
      <w:numFmt w:val="decimal"/>
      <w:lvlText w:val="%1."/>
      <w:lvlJc w:val="left"/>
      <w:pPr>
        <w:tabs>
          <w:tab w:val="num" w:pos="720"/>
        </w:tabs>
        <w:ind w:left="720" w:hanging="360"/>
      </w:pPr>
      <w:rPr>
        <w:rFonts w:hint="default"/>
      </w:rPr>
    </w:lvl>
    <w:lvl w:ilvl="1" w:tplc="0415000B">
      <w:start w:val="1"/>
      <w:numFmt w:val="bullet"/>
      <w:lvlText w:val=""/>
      <w:lvlJc w:val="left"/>
      <w:pPr>
        <w:tabs>
          <w:tab w:val="num" w:pos="1440"/>
        </w:tabs>
        <w:ind w:left="1440" w:hanging="360"/>
      </w:pPr>
      <w:rPr>
        <w:rFonts w:ascii="Wingdings" w:hAnsi="Wingdings" w:hint="default"/>
      </w:rPr>
    </w:lvl>
    <w:lvl w:ilvl="2" w:tplc="8DBCCD3C">
      <w:start w:val="1"/>
      <w:numFmt w:val="lowerLetter"/>
      <w:lvlText w:val="%3."/>
      <w:lvlJc w:val="left"/>
      <w:pPr>
        <w:tabs>
          <w:tab w:val="num" w:pos="2340"/>
        </w:tabs>
        <w:ind w:left="2340" w:hanging="360"/>
      </w:pPr>
      <w:rPr>
        <w:rFonts w:hint="default"/>
      </w:rPr>
    </w:lvl>
    <w:lvl w:ilvl="3" w:tplc="1D885B20">
      <w:start w:val="1"/>
      <w:numFmt w:val="decimal"/>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15:restartNumberingAfterBreak="0">
    <w:nsid w:val="26D1613D"/>
    <w:multiLevelType w:val="hybridMultilevel"/>
    <w:tmpl w:val="CC0A32E8"/>
    <w:lvl w:ilvl="0" w:tplc="CAF4AF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27924B06"/>
    <w:multiLevelType w:val="hybridMultilevel"/>
    <w:tmpl w:val="BCDCF2B4"/>
    <w:lvl w:ilvl="0" w:tplc="49D2634E">
      <w:start w:val="1"/>
      <w:numFmt w:val="bullet"/>
      <w:lvlText w:val=""/>
      <w:lvlJc w:val="left"/>
      <w:pPr>
        <w:ind w:left="360" w:hanging="360"/>
      </w:pPr>
      <w:rPr>
        <w:rFonts w:ascii="Symbol" w:hAnsi="Symbol" w:hint="default"/>
        <w:color w:val="auto"/>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1" w15:restartNumberingAfterBreak="0">
    <w:nsid w:val="298761FC"/>
    <w:multiLevelType w:val="hybridMultilevel"/>
    <w:tmpl w:val="8AECF6A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29DF789B"/>
    <w:multiLevelType w:val="hybridMultilevel"/>
    <w:tmpl w:val="531019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2A41301D"/>
    <w:multiLevelType w:val="hybridMultilevel"/>
    <w:tmpl w:val="0D70EEC8"/>
    <w:lvl w:ilvl="0" w:tplc="49D263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2AA7784D"/>
    <w:multiLevelType w:val="hybridMultilevel"/>
    <w:tmpl w:val="D1B81C72"/>
    <w:lvl w:ilvl="0" w:tplc="CAF4AF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2B4779F0"/>
    <w:multiLevelType w:val="multilevel"/>
    <w:tmpl w:val="6886411A"/>
    <w:lvl w:ilvl="0">
      <w:start w:val="1"/>
      <w:numFmt w:val="bullet"/>
      <w:lvlText w:val=""/>
      <w:lvlJc w:val="left"/>
      <w:pPr>
        <w:tabs>
          <w:tab w:val="num" w:pos="349"/>
        </w:tabs>
        <w:ind w:left="357" w:hanging="357"/>
      </w:pPr>
      <w:rPr>
        <w:rFonts w:ascii="Wingdings" w:hAnsi="Wingding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6" w15:restartNumberingAfterBreak="0">
    <w:nsid w:val="2BDD6731"/>
    <w:multiLevelType w:val="hybridMultilevel"/>
    <w:tmpl w:val="1FEAB24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B">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7" w15:restartNumberingAfterBreak="0">
    <w:nsid w:val="2C6D7F26"/>
    <w:multiLevelType w:val="hybridMultilevel"/>
    <w:tmpl w:val="68BEDE06"/>
    <w:lvl w:ilvl="0" w:tplc="49D263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2C991A93"/>
    <w:multiLevelType w:val="hybridMultilevel"/>
    <w:tmpl w:val="435ED1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2CD94C75"/>
    <w:multiLevelType w:val="hybridMultilevel"/>
    <w:tmpl w:val="7BE8F24A"/>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15:restartNumberingAfterBreak="0">
    <w:nsid w:val="2D4C03C5"/>
    <w:multiLevelType w:val="hybridMultilevel"/>
    <w:tmpl w:val="4E66F44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2DDB66DE"/>
    <w:multiLevelType w:val="hybridMultilevel"/>
    <w:tmpl w:val="613245F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2E9D0A87"/>
    <w:multiLevelType w:val="hybridMultilevel"/>
    <w:tmpl w:val="C5A8612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15:restartNumberingAfterBreak="0">
    <w:nsid w:val="2F115AF0"/>
    <w:multiLevelType w:val="hybridMultilevel"/>
    <w:tmpl w:val="E778725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2FC85102"/>
    <w:multiLevelType w:val="hybridMultilevel"/>
    <w:tmpl w:val="3CD2C306"/>
    <w:lvl w:ilvl="0" w:tplc="CAF4AF9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 w15:restartNumberingAfterBreak="0">
    <w:nsid w:val="30445067"/>
    <w:multiLevelType w:val="hybridMultilevel"/>
    <w:tmpl w:val="52C82C0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15:restartNumberingAfterBreak="0">
    <w:nsid w:val="34740216"/>
    <w:multiLevelType w:val="hybridMultilevel"/>
    <w:tmpl w:val="3184FF20"/>
    <w:lvl w:ilvl="0" w:tplc="0415000B">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7" w15:restartNumberingAfterBreak="0">
    <w:nsid w:val="35217237"/>
    <w:multiLevelType w:val="hybridMultilevel"/>
    <w:tmpl w:val="C8DC3F9C"/>
    <w:lvl w:ilvl="0" w:tplc="49D263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358F78DD"/>
    <w:multiLevelType w:val="hybridMultilevel"/>
    <w:tmpl w:val="269C8B70"/>
    <w:lvl w:ilvl="0" w:tplc="CAF4AF9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15:restartNumberingAfterBreak="0">
    <w:nsid w:val="37D05F54"/>
    <w:multiLevelType w:val="hybridMultilevel"/>
    <w:tmpl w:val="E7A41DD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0" w15:restartNumberingAfterBreak="0">
    <w:nsid w:val="39C15E4A"/>
    <w:multiLevelType w:val="hybridMultilevel"/>
    <w:tmpl w:val="2D6CDA96"/>
    <w:lvl w:ilvl="0" w:tplc="0415000B">
      <w:start w:val="1"/>
      <w:numFmt w:val="bullet"/>
      <w:lvlText w:val=""/>
      <w:lvlJc w:val="left"/>
      <w:pPr>
        <w:tabs>
          <w:tab w:val="num" w:pos="360"/>
        </w:tabs>
        <w:ind w:left="360" w:hanging="360"/>
      </w:pPr>
      <w:rPr>
        <w:rFonts w:ascii="Wingdings" w:hAnsi="Wingdings" w:hint="default"/>
      </w:rPr>
    </w:lvl>
    <w:lvl w:ilvl="1" w:tplc="0415000B">
      <w:start w:val="1"/>
      <w:numFmt w:val="bullet"/>
      <w:lvlText w:val=""/>
      <w:lvlJc w:val="left"/>
      <w:pPr>
        <w:tabs>
          <w:tab w:val="num" w:pos="1083"/>
        </w:tabs>
        <w:ind w:left="1083" w:hanging="360"/>
      </w:pPr>
      <w:rPr>
        <w:rFonts w:ascii="Wingdings" w:hAnsi="Wingdings" w:hint="default"/>
      </w:rPr>
    </w:lvl>
    <w:lvl w:ilvl="2" w:tplc="04150005" w:tentative="1">
      <w:start w:val="1"/>
      <w:numFmt w:val="bullet"/>
      <w:lvlText w:val=""/>
      <w:lvlJc w:val="left"/>
      <w:pPr>
        <w:tabs>
          <w:tab w:val="num" w:pos="1803"/>
        </w:tabs>
        <w:ind w:left="1803" w:hanging="360"/>
      </w:pPr>
      <w:rPr>
        <w:rFonts w:ascii="Wingdings" w:hAnsi="Wingdings" w:hint="default"/>
      </w:rPr>
    </w:lvl>
    <w:lvl w:ilvl="3" w:tplc="04150001" w:tentative="1">
      <w:start w:val="1"/>
      <w:numFmt w:val="bullet"/>
      <w:lvlText w:val=""/>
      <w:lvlJc w:val="left"/>
      <w:pPr>
        <w:tabs>
          <w:tab w:val="num" w:pos="2523"/>
        </w:tabs>
        <w:ind w:left="2523" w:hanging="360"/>
      </w:pPr>
      <w:rPr>
        <w:rFonts w:ascii="Symbol" w:hAnsi="Symbol" w:hint="default"/>
      </w:rPr>
    </w:lvl>
    <w:lvl w:ilvl="4" w:tplc="04150003" w:tentative="1">
      <w:start w:val="1"/>
      <w:numFmt w:val="bullet"/>
      <w:lvlText w:val="o"/>
      <w:lvlJc w:val="left"/>
      <w:pPr>
        <w:tabs>
          <w:tab w:val="num" w:pos="3243"/>
        </w:tabs>
        <w:ind w:left="3243" w:hanging="360"/>
      </w:pPr>
      <w:rPr>
        <w:rFonts w:ascii="Courier New" w:hAnsi="Courier New" w:hint="default"/>
      </w:rPr>
    </w:lvl>
    <w:lvl w:ilvl="5" w:tplc="04150005" w:tentative="1">
      <w:start w:val="1"/>
      <w:numFmt w:val="bullet"/>
      <w:lvlText w:val=""/>
      <w:lvlJc w:val="left"/>
      <w:pPr>
        <w:tabs>
          <w:tab w:val="num" w:pos="3963"/>
        </w:tabs>
        <w:ind w:left="3963" w:hanging="360"/>
      </w:pPr>
      <w:rPr>
        <w:rFonts w:ascii="Wingdings" w:hAnsi="Wingdings" w:hint="default"/>
      </w:rPr>
    </w:lvl>
    <w:lvl w:ilvl="6" w:tplc="04150001" w:tentative="1">
      <w:start w:val="1"/>
      <w:numFmt w:val="bullet"/>
      <w:lvlText w:val=""/>
      <w:lvlJc w:val="left"/>
      <w:pPr>
        <w:tabs>
          <w:tab w:val="num" w:pos="4683"/>
        </w:tabs>
        <w:ind w:left="4683" w:hanging="360"/>
      </w:pPr>
      <w:rPr>
        <w:rFonts w:ascii="Symbol" w:hAnsi="Symbol" w:hint="default"/>
      </w:rPr>
    </w:lvl>
    <w:lvl w:ilvl="7" w:tplc="04150003" w:tentative="1">
      <w:start w:val="1"/>
      <w:numFmt w:val="bullet"/>
      <w:lvlText w:val="o"/>
      <w:lvlJc w:val="left"/>
      <w:pPr>
        <w:tabs>
          <w:tab w:val="num" w:pos="5403"/>
        </w:tabs>
        <w:ind w:left="5403" w:hanging="360"/>
      </w:pPr>
      <w:rPr>
        <w:rFonts w:ascii="Courier New" w:hAnsi="Courier New" w:hint="default"/>
      </w:rPr>
    </w:lvl>
    <w:lvl w:ilvl="8" w:tplc="04150005" w:tentative="1">
      <w:start w:val="1"/>
      <w:numFmt w:val="bullet"/>
      <w:lvlText w:val=""/>
      <w:lvlJc w:val="left"/>
      <w:pPr>
        <w:tabs>
          <w:tab w:val="num" w:pos="6123"/>
        </w:tabs>
        <w:ind w:left="6123" w:hanging="360"/>
      </w:pPr>
      <w:rPr>
        <w:rFonts w:ascii="Wingdings" w:hAnsi="Wingdings" w:hint="default"/>
      </w:rPr>
    </w:lvl>
  </w:abstractNum>
  <w:abstractNum w:abstractNumId="81" w15:restartNumberingAfterBreak="0">
    <w:nsid w:val="3B2821F8"/>
    <w:multiLevelType w:val="hybridMultilevel"/>
    <w:tmpl w:val="8F80B62A"/>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3C1126B1"/>
    <w:multiLevelType w:val="hybridMultilevel"/>
    <w:tmpl w:val="04B877F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3D8F570F"/>
    <w:multiLevelType w:val="hybridMultilevel"/>
    <w:tmpl w:val="61D6E85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4" w15:restartNumberingAfterBreak="0">
    <w:nsid w:val="3F3750B5"/>
    <w:multiLevelType w:val="hybridMultilevel"/>
    <w:tmpl w:val="2D0EF66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5" w15:restartNumberingAfterBreak="0">
    <w:nsid w:val="3FBA7E53"/>
    <w:multiLevelType w:val="hybridMultilevel"/>
    <w:tmpl w:val="E19CB1B4"/>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6" w15:restartNumberingAfterBreak="0">
    <w:nsid w:val="403322AB"/>
    <w:multiLevelType w:val="hybridMultilevel"/>
    <w:tmpl w:val="EE1C25D4"/>
    <w:lvl w:ilvl="0" w:tplc="8674934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40AD7B45"/>
    <w:multiLevelType w:val="hybridMultilevel"/>
    <w:tmpl w:val="BB0AE04E"/>
    <w:lvl w:ilvl="0" w:tplc="0415000B">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8" w15:restartNumberingAfterBreak="0">
    <w:nsid w:val="40C1772F"/>
    <w:multiLevelType w:val="hybridMultilevel"/>
    <w:tmpl w:val="2D9ADF74"/>
    <w:lvl w:ilvl="0" w:tplc="907C514A">
      <w:start w:val="1"/>
      <w:numFmt w:val="bullet"/>
      <w:lvlText w:val=""/>
      <w:lvlJc w:val="left"/>
      <w:pPr>
        <w:ind w:left="1068" w:hanging="360"/>
      </w:pPr>
      <w:rPr>
        <w:rFonts w:ascii="Symbol" w:hAnsi="Symbol" w:hint="default"/>
      </w:rPr>
    </w:lvl>
    <w:lvl w:ilvl="1" w:tplc="04150003">
      <w:start w:val="1"/>
      <w:numFmt w:val="bullet"/>
      <w:lvlText w:val="o"/>
      <w:lvlJc w:val="left"/>
      <w:pPr>
        <w:ind w:left="1438" w:hanging="360"/>
      </w:pPr>
      <w:rPr>
        <w:rFonts w:ascii="Courier New" w:hAnsi="Courier New" w:cs="Courier New" w:hint="default"/>
      </w:rPr>
    </w:lvl>
    <w:lvl w:ilvl="2" w:tplc="04150005">
      <w:start w:val="1"/>
      <w:numFmt w:val="bullet"/>
      <w:lvlText w:val=""/>
      <w:lvlJc w:val="left"/>
      <w:pPr>
        <w:ind w:left="2158" w:hanging="360"/>
      </w:pPr>
      <w:rPr>
        <w:rFonts w:ascii="Wingdings" w:hAnsi="Wingdings" w:hint="default"/>
      </w:rPr>
    </w:lvl>
    <w:lvl w:ilvl="3" w:tplc="04150001">
      <w:start w:val="1"/>
      <w:numFmt w:val="bullet"/>
      <w:lvlText w:val=""/>
      <w:lvlJc w:val="left"/>
      <w:pPr>
        <w:ind w:left="2878" w:hanging="360"/>
      </w:pPr>
      <w:rPr>
        <w:rFonts w:ascii="Symbol" w:hAnsi="Symbol" w:hint="default"/>
      </w:rPr>
    </w:lvl>
    <w:lvl w:ilvl="4" w:tplc="04150003">
      <w:start w:val="1"/>
      <w:numFmt w:val="bullet"/>
      <w:lvlText w:val="o"/>
      <w:lvlJc w:val="left"/>
      <w:pPr>
        <w:ind w:left="3598" w:hanging="360"/>
      </w:pPr>
      <w:rPr>
        <w:rFonts w:ascii="Courier New" w:hAnsi="Courier New" w:cs="Courier New" w:hint="default"/>
      </w:rPr>
    </w:lvl>
    <w:lvl w:ilvl="5" w:tplc="04150005">
      <w:start w:val="1"/>
      <w:numFmt w:val="bullet"/>
      <w:lvlText w:val=""/>
      <w:lvlJc w:val="left"/>
      <w:pPr>
        <w:ind w:left="4318" w:hanging="360"/>
      </w:pPr>
      <w:rPr>
        <w:rFonts w:ascii="Wingdings" w:hAnsi="Wingdings" w:hint="default"/>
      </w:rPr>
    </w:lvl>
    <w:lvl w:ilvl="6" w:tplc="04150001">
      <w:start w:val="1"/>
      <w:numFmt w:val="bullet"/>
      <w:lvlText w:val=""/>
      <w:lvlJc w:val="left"/>
      <w:pPr>
        <w:ind w:left="5038" w:hanging="360"/>
      </w:pPr>
      <w:rPr>
        <w:rFonts w:ascii="Symbol" w:hAnsi="Symbol" w:hint="default"/>
      </w:rPr>
    </w:lvl>
    <w:lvl w:ilvl="7" w:tplc="04150003">
      <w:start w:val="1"/>
      <w:numFmt w:val="bullet"/>
      <w:lvlText w:val="o"/>
      <w:lvlJc w:val="left"/>
      <w:pPr>
        <w:ind w:left="5758" w:hanging="360"/>
      </w:pPr>
      <w:rPr>
        <w:rFonts w:ascii="Courier New" w:hAnsi="Courier New" w:cs="Courier New" w:hint="default"/>
      </w:rPr>
    </w:lvl>
    <w:lvl w:ilvl="8" w:tplc="04150005">
      <w:start w:val="1"/>
      <w:numFmt w:val="bullet"/>
      <w:lvlText w:val=""/>
      <w:lvlJc w:val="left"/>
      <w:pPr>
        <w:ind w:left="6478" w:hanging="360"/>
      </w:pPr>
      <w:rPr>
        <w:rFonts w:ascii="Wingdings" w:hAnsi="Wingdings" w:hint="default"/>
      </w:rPr>
    </w:lvl>
  </w:abstractNum>
  <w:abstractNum w:abstractNumId="89" w15:restartNumberingAfterBreak="0">
    <w:nsid w:val="4114514D"/>
    <w:multiLevelType w:val="hybridMultilevel"/>
    <w:tmpl w:val="46E4217E"/>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41466809"/>
    <w:multiLevelType w:val="hybridMultilevel"/>
    <w:tmpl w:val="C8D4FADA"/>
    <w:lvl w:ilvl="0" w:tplc="0415000B">
      <w:start w:val="1"/>
      <w:numFmt w:val="bullet"/>
      <w:lvlText w:val=""/>
      <w:lvlJc w:val="left"/>
      <w:pPr>
        <w:tabs>
          <w:tab w:val="num" w:pos="720"/>
        </w:tabs>
        <w:ind w:left="720" w:hanging="360"/>
      </w:pPr>
      <w:rPr>
        <w:rFonts w:ascii="Wingdings" w:hAnsi="Wingdings" w:hint="default"/>
      </w:rPr>
    </w:lvl>
    <w:lvl w:ilvl="1" w:tplc="3EBADECE">
      <w:numFmt w:val="bullet"/>
      <w:lvlText w:val="-"/>
      <w:lvlJc w:val="left"/>
      <w:pPr>
        <w:tabs>
          <w:tab w:val="num" w:pos="1440"/>
        </w:tabs>
        <w:ind w:left="1440" w:hanging="360"/>
      </w:pPr>
      <w:rPr>
        <w:rFonts w:ascii="Times New Roman" w:eastAsia="Times New Roman" w:hAnsi="Times New Roman"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1E40948"/>
    <w:multiLevelType w:val="hybridMultilevel"/>
    <w:tmpl w:val="60981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42C4091D"/>
    <w:multiLevelType w:val="hybridMultilevel"/>
    <w:tmpl w:val="8F8A40CC"/>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3" w15:restartNumberingAfterBreak="0">
    <w:nsid w:val="438B5CA4"/>
    <w:multiLevelType w:val="hybridMultilevel"/>
    <w:tmpl w:val="3A541432"/>
    <w:lvl w:ilvl="0" w:tplc="920A28F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4" w15:restartNumberingAfterBreak="0">
    <w:nsid w:val="43BD6293"/>
    <w:multiLevelType w:val="hybridMultilevel"/>
    <w:tmpl w:val="F738A502"/>
    <w:lvl w:ilvl="0" w:tplc="49D2634E">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95" w15:restartNumberingAfterBreak="0">
    <w:nsid w:val="468C2B5B"/>
    <w:multiLevelType w:val="hybridMultilevel"/>
    <w:tmpl w:val="9E8E44F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7AC476A"/>
    <w:multiLevelType w:val="hybridMultilevel"/>
    <w:tmpl w:val="D7465B5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484B38BF"/>
    <w:multiLevelType w:val="hybridMultilevel"/>
    <w:tmpl w:val="840A08C4"/>
    <w:lvl w:ilvl="0" w:tplc="0415000B">
      <w:start w:val="1"/>
      <w:numFmt w:val="bullet"/>
      <w:lvlText w:val=""/>
      <w:lvlJc w:val="left"/>
      <w:pPr>
        <w:tabs>
          <w:tab w:val="num" w:pos="360"/>
        </w:tabs>
        <w:ind w:left="360" w:hanging="360"/>
      </w:pPr>
      <w:rPr>
        <w:rFonts w:ascii="Wingdings" w:hAnsi="Wingdings" w:hint="default"/>
      </w:rPr>
    </w:lvl>
    <w:lvl w:ilvl="1" w:tplc="0415000B">
      <w:start w:val="1"/>
      <w:numFmt w:val="bullet"/>
      <w:lvlText w:val=""/>
      <w:lvlJc w:val="left"/>
      <w:pPr>
        <w:tabs>
          <w:tab w:val="num" w:pos="1083"/>
        </w:tabs>
        <w:ind w:left="1083" w:hanging="360"/>
      </w:pPr>
      <w:rPr>
        <w:rFonts w:ascii="Wingdings" w:hAnsi="Wingdings" w:hint="default"/>
      </w:rPr>
    </w:lvl>
    <w:lvl w:ilvl="2" w:tplc="04150005" w:tentative="1">
      <w:start w:val="1"/>
      <w:numFmt w:val="bullet"/>
      <w:lvlText w:val=""/>
      <w:lvlJc w:val="left"/>
      <w:pPr>
        <w:tabs>
          <w:tab w:val="num" w:pos="1803"/>
        </w:tabs>
        <w:ind w:left="1803" w:hanging="360"/>
      </w:pPr>
      <w:rPr>
        <w:rFonts w:ascii="Wingdings" w:hAnsi="Wingdings" w:hint="default"/>
      </w:rPr>
    </w:lvl>
    <w:lvl w:ilvl="3" w:tplc="04150001" w:tentative="1">
      <w:start w:val="1"/>
      <w:numFmt w:val="bullet"/>
      <w:lvlText w:val=""/>
      <w:lvlJc w:val="left"/>
      <w:pPr>
        <w:tabs>
          <w:tab w:val="num" w:pos="2523"/>
        </w:tabs>
        <w:ind w:left="2523" w:hanging="360"/>
      </w:pPr>
      <w:rPr>
        <w:rFonts w:ascii="Symbol" w:hAnsi="Symbol" w:hint="default"/>
      </w:rPr>
    </w:lvl>
    <w:lvl w:ilvl="4" w:tplc="04150003" w:tentative="1">
      <w:start w:val="1"/>
      <w:numFmt w:val="bullet"/>
      <w:lvlText w:val="o"/>
      <w:lvlJc w:val="left"/>
      <w:pPr>
        <w:tabs>
          <w:tab w:val="num" w:pos="3243"/>
        </w:tabs>
        <w:ind w:left="3243" w:hanging="360"/>
      </w:pPr>
      <w:rPr>
        <w:rFonts w:ascii="Courier New" w:hAnsi="Courier New" w:hint="default"/>
      </w:rPr>
    </w:lvl>
    <w:lvl w:ilvl="5" w:tplc="04150005" w:tentative="1">
      <w:start w:val="1"/>
      <w:numFmt w:val="bullet"/>
      <w:lvlText w:val=""/>
      <w:lvlJc w:val="left"/>
      <w:pPr>
        <w:tabs>
          <w:tab w:val="num" w:pos="3963"/>
        </w:tabs>
        <w:ind w:left="3963" w:hanging="360"/>
      </w:pPr>
      <w:rPr>
        <w:rFonts w:ascii="Wingdings" w:hAnsi="Wingdings" w:hint="default"/>
      </w:rPr>
    </w:lvl>
    <w:lvl w:ilvl="6" w:tplc="04150001" w:tentative="1">
      <w:start w:val="1"/>
      <w:numFmt w:val="bullet"/>
      <w:lvlText w:val=""/>
      <w:lvlJc w:val="left"/>
      <w:pPr>
        <w:tabs>
          <w:tab w:val="num" w:pos="4683"/>
        </w:tabs>
        <w:ind w:left="4683" w:hanging="360"/>
      </w:pPr>
      <w:rPr>
        <w:rFonts w:ascii="Symbol" w:hAnsi="Symbol" w:hint="default"/>
      </w:rPr>
    </w:lvl>
    <w:lvl w:ilvl="7" w:tplc="04150003" w:tentative="1">
      <w:start w:val="1"/>
      <w:numFmt w:val="bullet"/>
      <w:lvlText w:val="o"/>
      <w:lvlJc w:val="left"/>
      <w:pPr>
        <w:tabs>
          <w:tab w:val="num" w:pos="5403"/>
        </w:tabs>
        <w:ind w:left="5403" w:hanging="360"/>
      </w:pPr>
      <w:rPr>
        <w:rFonts w:ascii="Courier New" w:hAnsi="Courier New" w:hint="default"/>
      </w:rPr>
    </w:lvl>
    <w:lvl w:ilvl="8" w:tplc="04150005" w:tentative="1">
      <w:start w:val="1"/>
      <w:numFmt w:val="bullet"/>
      <w:lvlText w:val=""/>
      <w:lvlJc w:val="left"/>
      <w:pPr>
        <w:tabs>
          <w:tab w:val="num" w:pos="6123"/>
        </w:tabs>
        <w:ind w:left="6123" w:hanging="360"/>
      </w:pPr>
      <w:rPr>
        <w:rFonts w:ascii="Wingdings" w:hAnsi="Wingdings" w:hint="default"/>
      </w:rPr>
    </w:lvl>
  </w:abstractNum>
  <w:abstractNum w:abstractNumId="98" w15:restartNumberingAfterBreak="0">
    <w:nsid w:val="48954764"/>
    <w:multiLevelType w:val="hybridMultilevel"/>
    <w:tmpl w:val="12082422"/>
    <w:lvl w:ilvl="0" w:tplc="0415000B">
      <w:start w:val="1"/>
      <w:numFmt w:val="bullet"/>
      <w:lvlText w:val=""/>
      <w:lvlJc w:val="left"/>
      <w:pPr>
        <w:ind w:left="1170" w:hanging="360"/>
      </w:pPr>
      <w:rPr>
        <w:rFonts w:ascii="Wingdings" w:hAnsi="Wingdings" w:hint="default"/>
      </w:rPr>
    </w:lvl>
    <w:lvl w:ilvl="1" w:tplc="04150019" w:tentative="1">
      <w:start w:val="1"/>
      <w:numFmt w:val="lowerLetter"/>
      <w:lvlText w:val="%2."/>
      <w:lvlJc w:val="left"/>
      <w:pPr>
        <w:ind w:left="1890" w:hanging="360"/>
      </w:pPr>
    </w:lvl>
    <w:lvl w:ilvl="2" w:tplc="0415001B" w:tentative="1">
      <w:start w:val="1"/>
      <w:numFmt w:val="lowerRoman"/>
      <w:lvlText w:val="%3."/>
      <w:lvlJc w:val="right"/>
      <w:pPr>
        <w:ind w:left="2610" w:hanging="180"/>
      </w:pPr>
    </w:lvl>
    <w:lvl w:ilvl="3" w:tplc="0415000F" w:tentative="1">
      <w:start w:val="1"/>
      <w:numFmt w:val="decimal"/>
      <w:lvlText w:val="%4."/>
      <w:lvlJc w:val="left"/>
      <w:pPr>
        <w:ind w:left="3330" w:hanging="360"/>
      </w:pPr>
    </w:lvl>
    <w:lvl w:ilvl="4" w:tplc="04150019" w:tentative="1">
      <w:start w:val="1"/>
      <w:numFmt w:val="lowerLetter"/>
      <w:lvlText w:val="%5."/>
      <w:lvlJc w:val="left"/>
      <w:pPr>
        <w:ind w:left="4050" w:hanging="360"/>
      </w:pPr>
    </w:lvl>
    <w:lvl w:ilvl="5" w:tplc="0415001B" w:tentative="1">
      <w:start w:val="1"/>
      <w:numFmt w:val="lowerRoman"/>
      <w:lvlText w:val="%6."/>
      <w:lvlJc w:val="right"/>
      <w:pPr>
        <w:ind w:left="4770" w:hanging="180"/>
      </w:pPr>
    </w:lvl>
    <w:lvl w:ilvl="6" w:tplc="0415000F" w:tentative="1">
      <w:start w:val="1"/>
      <w:numFmt w:val="decimal"/>
      <w:lvlText w:val="%7."/>
      <w:lvlJc w:val="left"/>
      <w:pPr>
        <w:ind w:left="5490" w:hanging="360"/>
      </w:pPr>
    </w:lvl>
    <w:lvl w:ilvl="7" w:tplc="04150019" w:tentative="1">
      <w:start w:val="1"/>
      <w:numFmt w:val="lowerLetter"/>
      <w:lvlText w:val="%8."/>
      <w:lvlJc w:val="left"/>
      <w:pPr>
        <w:ind w:left="6210" w:hanging="360"/>
      </w:pPr>
    </w:lvl>
    <w:lvl w:ilvl="8" w:tplc="0415001B" w:tentative="1">
      <w:start w:val="1"/>
      <w:numFmt w:val="lowerRoman"/>
      <w:lvlText w:val="%9."/>
      <w:lvlJc w:val="right"/>
      <w:pPr>
        <w:ind w:left="6930" w:hanging="180"/>
      </w:pPr>
    </w:lvl>
  </w:abstractNum>
  <w:abstractNum w:abstractNumId="99" w15:restartNumberingAfterBreak="0">
    <w:nsid w:val="49602AE6"/>
    <w:multiLevelType w:val="hybridMultilevel"/>
    <w:tmpl w:val="057264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49F922C8"/>
    <w:multiLevelType w:val="hybridMultilevel"/>
    <w:tmpl w:val="0624DF5A"/>
    <w:lvl w:ilvl="0" w:tplc="0415000B">
      <w:start w:val="1"/>
      <w:numFmt w:val="bullet"/>
      <w:lvlText w:val=""/>
      <w:lvlJc w:val="left"/>
      <w:pPr>
        <w:ind w:left="4330" w:hanging="360"/>
      </w:pPr>
      <w:rPr>
        <w:rFonts w:ascii="Wingdings" w:hAnsi="Wingdings" w:hint="default"/>
        <w:b w:val="0"/>
      </w:rPr>
    </w:lvl>
    <w:lvl w:ilvl="1" w:tplc="04150019" w:tentative="1">
      <w:start w:val="1"/>
      <w:numFmt w:val="lowerLetter"/>
      <w:lvlText w:val="%2."/>
      <w:lvlJc w:val="left"/>
      <w:pPr>
        <w:ind w:left="5050" w:hanging="360"/>
      </w:pPr>
    </w:lvl>
    <w:lvl w:ilvl="2" w:tplc="0415001B" w:tentative="1">
      <w:start w:val="1"/>
      <w:numFmt w:val="lowerRoman"/>
      <w:lvlText w:val="%3."/>
      <w:lvlJc w:val="right"/>
      <w:pPr>
        <w:ind w:left="5770" w:hanging="180"/>
      </w:pPr>
    </w:lvl>
    <w:lvl w:ilvl="3" w:tplc="0415000F" w:tentative="1">
      <w:start w:val="1"/>
      <w:numFmt w:val="decimal"/>
      <w:lvlText w:val="%4."/>
      <w:lvlJc w:val="left"/>
      <w:pPr>
        <w:ind w:left="6490" w:hanging="360"/>
      </w:pPr>
    </w:lvl>
    <w:lvl w:ilvl="4" w:tplc="04150019" w:tentative="1">
      <w:start w:val="1"/>
      <w:numFmt w:val="lowerLetter"/>
      <w:lvlText w:val="%5."/>
      <w:lvlJc w:val="left"/>
      <w:pPr>
        <w:ind w:left="7210" w:hanging="360"/>
      </w:pPr>
    </w:lvl>
    <w:lvl w:ilvl="5" w:tplc="0415001B" w:tentative="1">
      <w:start w:val="1"/>
      <w:numFmt w:val="lowerRoman"/>
      <w:lvlText w:val="%6."/>
      <w:lvlJc w:val="right"/>
      <w:pPr>
        <w:ind w:left="7930" w:hanging="180"/>
      </w:pPr>
    </w:lvl>
    <w:lvl w:ilvl="6" w:tplc="0415000F" w:tentative="1">
      <w:start w:val="1"/>
      <w:numFmt w:val="decimal"/>
      <w:lvlText w:val="%7."/>
      <w:lvlJc w:val="left"/>
      <w:pPr>
        <w:ind w:left="8650" w:hanging="360"/>
      </w:pPr>
    </w:lvl>
    <w:lvl w:ilvl="7" w:tplc="04150019" w:tentative="1">
      <w:start w:val="1"/>
      <w:numFmt w:val="lowerLetter"/>
      <w:lvlText w:val="%8."/>
      <w:lvlJc w:val="left"/>
      <w:pPr>
        <w:ind w:left="9370" w:hanging="360"/>
      </w:pPr>
    </w:lvl>
    <w:lvl w:ilvl="8" w:tplc="0415001B" w:tentative="1">
      <w:start w:val="1"/>
      <w:numFmt w:val="lowerRoman"/>
      <w:lvlText w:val="%9."/>
      <w:lvlJc w:val="right"/>
      <w:pPr>
        <w:ind w:left="10090" w:hanging="180"/>
      </w:pPr>
    </w:lvl>
  </w:abstractNum>
  <w:abstractNum w:abstractNumId="101" w15:restartNumberingAfterBreak="0">
    <w:nsid w:val="4A1008FE"/>
    <w:multiLevelType w:val="hybridMultilevel"/>
    <w:tmpl w:val="345CFF72"/>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02" w15:restartNumberingAfterBreak="0">
    <w:nsid w:val="4B6D678F"/>
    <w:multiLevelType w:val="hybridMultilevel"/>
    <w:tmpl w:val="302679F4"/>
    <w:lvl w:ilvl="0" w:tplc="0415000B">
      <w:start w:val="1"/>
      <w:numFmt w:val="bullet"/>
      <w:lvlText w:val=""/>
      <w:lvlJc w:val="left"/>
      <w:pPr>
        <w:ind w:left="720" w:hanging="360"/>
      </w:pPr>
      <w:rPr>
        <w:rFonts w:ascii="Wingdings" w:hAnsi="Wingding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4B9D0251"/>
    <w:multiLevelType w:val="multilevel"/>
    <w:tmpl w:val="FFAAB1F6"/>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360"/>
        </w:tabs>
        <w:ind w:left="357" w:hanging="357"/>
      </w:pPr>
      <w:rPr>
        <w:rFonts w:hint="default"/>
        <w:b w:val="0"/>
        <w:i w:val="0"/>
      </w:rPr>
    </w:lvl>
    <w:lvl w:ilvl="2">
      <w:start w:val="1"/>
      <w:numFmt w:val="lowerLetter"/>
      <w:lvlText w:val="%3)"/>
      <w:lvlJc w:val="left"/>
      <w:pPr>
        <w:tabs>
          <w:tab w:val="num" w:pos="1443"/>
        </w:tabs>
        <w:ind w:left="1443" w:hanging="360"/>
      </w:pPr>
      <w:rPr>
        <w:rFonts w:hint="default"/>
      </w:rPr>
    </w:lvl>
    <w:lvl w:ilvl="3">
      <w:start w:val="1"/>
      <w:numFmt w:val="decimal"/>
      <w:lvlText w:val="%4."/>
      <w:lvlJc w:val="left"/>
      <w:pPr>
        <w:tabs>
          <w:tab w:val="num" w:pos="2163"/>
        </w:tabs>
        <w:ind w:left="2163" w:hanging="360"/>
      </w:pPr>
    </w:lvl>
    <w:lvl w:ilvl="4">
      <w:start w:val="1"/>
      <w:numFmt w:val="decimal"/>
      <w:lvlText w:val="%5."/>
      <w:lvlJc w:val="left"/>
      <w:pPr>
        <w:tabs>
          <w:tab w:val="num" w:pos="2883"/>
        </w:tabs>
        <w:ind w:left="2883" w:hanging="360"/>
      </w:pPr>
    </w:lvl>
    <w:lvl w:ilvl="5">
      <w:start w:val="1"/>
      <w:numFmt w:val="decimal"/>
      <w:lvlText w:val="%6."/>
      <w:lvlJc w:val="left"/>
      <w:pPr>
        <w:tabs>
          <w:tab w:val="num" w:pos="3603"/>
        </w:tabs>
        <w:ind w:left="3603" w:hanging="360"/>
      </w:pPr>
    </w:lvl>
    <w:lvl w:ilvl="6">
      <w:start w:val="1"/>
      <w:numFmt w:val="decimal"/>
      <w:lvlText w:val="%7."/>
      <w:lvlJc w:val="left"/>
      <w:pPr>
        <w:tabs>
          <w:tab w:val="num" w:pos="4323"/>
        </w:tabs>
        <w:ind w:left="4323" w:hanging="360"/>
      </w:pPr>
    </w:lvl>
    <w:lvl w:ilvl="7">
      <w:start w:val="1"/>
      <w:numFmt w:val="decimal"/>
      <w:lvlText w:val="%8."/>
      <w:lvlJc w:val="left"/>
      <w:pPr>
        <w:tabs>
          <w:tab w:val="num" w:pos="5043"/>
        </w:tabs>
        <w:ind w:left="5043" w:hanging="360"/>
      </w:pPr>
    </w:lvl>
    <w:lvl w:ilvl="8">
      <w:start w:val="1"/>
      <w:numFmt w:val="decimal"/>
      <w:lvlText w:val="%9."/>
      <w:lvlJc w:val="left"/>
      <w:pPr>
        <w:tabs>
          <w:tab w:val="num" w:pos="5763"/>
        </w:tabs>
        <w:ind w:left="5763" w:hanging="360"/>
      </w:pPr>
    </w:lvl>
  </w:abstractNum>
  <w:abstractNum w:abstractNumId="104" w15:restartNumberingAfterBreak="0">
    <w:nsid w:val="4C760086"/>
    <w:multiLevelType w:val="hybridMultilevel"/>
    <w:tmpl w:val="88187F4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4D127906"/>
    <w:multiLevelType w:val="hybridMultilevel"/>
    <w:tmpl w:val="1BACED3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4D4107D1"/>
    <w:multiLevelType w:val="hybridMultilevel"/>
    <w:tmpl w:val="CCDCC942"/>
    <w:lvl w:ilvl="0" w:tplc="87B4A9B0">
      <w:start w:val="1"/>
      <w:numFmt w:val="decimal"/>
      <w:lvlText w:val="%1)"/>
      <w:lvlJc w:val="left"/>
      <w:pPr>
        <w:ind w:left="720" w:hanging="360"/>
      </w:pPr>
      <w:rPr>
        <w:color w:val="000000" w:themeColor="text1"/>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7" w15:restartNumberingAfterBreak="0">
    <w:nsid w:val="4DF9092C"/>
    <w:multiLevelType w:val="hybridMultilevel"/>
    <w:tmpl w:val="88C4537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8" w15:restartNumberingAfterBreak="0">
    <w:nsid w:val="4EA95E5A"/>
    <w:multiLevelType w:val="hybridMultilevel"/>
    <w:tmpl w:val="A480750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4FE269E1"/>
    <w:multiLevelType w:val="hybridMultilevel"/>
    <w:tmpl w:val="304C1B46"/>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0" w15:restartNumberingAfterBreak="0">
    <w:nsid w:val="510B5D66"/>
    <w:multiLevelType w:val="hybridMultilevel"/>
    <w:tmpl w:val="A1663EFE"/>
    <w:lvl w:ilvl="0" w:tplc="58E245A8">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51992AB4"/>
    <w:multiLevelType w:val="hybridMultilevel"/>
    <w:tmpl w:val="F5EE65AE"/>
    <w:lvl w:ilvl="0" w:tplc="CAF4AF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51E86EB1"/>
    <w:multiLevelType w:val="hybridMultilevel"/>
    <w:tmpl w:val="CFA4732E"/>
    <w:lvl w:ilvl="0" w:tplc="920A28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530E112D"/>
    <w:multiLevelType w:val="hybridMultilevel"/>
    <w:tmpl w:val="5E6273E6"/>
    <w:lvl w:ilvl="0" w:tplc="CAF4AF9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4" w15:restartNumberingAfterBreak="0">
    <w:nsid w:val="53AC3CE2"/>
    <w:multiLevelType w:val="hybridMultilevel"/>
    <w:tmpl w:val="ED686B24"/>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15:restartNumberingAfterBreak="0">
    <w:nsid w:val="560C51B7"/>
    <w:multiLevelType w:val="hybridMultilevel"/>
    <w:tmpl w:val="3D400C16"/>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6" w15:restartNumberingAfterBreak="0">
    <w:nsid w:val="573F4DE3"/>
    <w:multiLevelType w:val="hybridMultilevel"/>
    <w:tmpl w:val="97F41698"/>
    <w:lvl w:ilvl="0" w:tplc="0FD47DDC">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17" w15:restartNumberingAfterBreak="0">
    <w:nsid w:val="586D070A"/>
    <w:multiLevelType w:val="hybridMultilevel"/>
    <w:tmpl w:val="8F8A175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594564B7"/>
    <w:multiLevelType w:val="singleLevel"/>
    <w:tmpl w:val="B0740420"/>
    <w:lvl w:ilvl="0">
      <w:start w:val="1"/>
      <w:numFmt w:val="decimal"/>
      <w:lvlText w:val="%1)"/>
      <w:lvlJc w:val="left"/>
      <w:pPr>
        <w:tabs>
          <w:tab w:val="num" w:pos="360"/>
        </w:tabs>
        <w:ind w:left="360" w:hanging="360"/>
      </w:pPr>
      <w:rPr>
        <w:rFonts w:hint="default"/>
      </w:rPr>
    </w:lvl>
  </w:abstractNum>
  <w:abstractNum w:abstractNumId="119" w15:restartNumberingAfterBreak="0">
    <w:nsid w:val="595D04DE"/>
    <w:multiLevelType w:val="multilevel"/>
    <w:tmpl w:val="021084F2"/>
    <w:lvl w:ilvl="0">
      <w:start w:val="1"/>
      <w:numFmt w:val="bullet"/>
      <w:lvlText w:val=""/>
      <w:lvlJc w:val="left"/>
      <w:pPr>
        <w:tabs>
          <w:tab w:val="num" w:pos="709"/>
        </w:tabs>
        <w:ind w:left="717" w:hanging="357"/>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0" w15:restartNumberingAfterBreak="0">
    <w:nsid w:val="599B6232"/>
    <w:multiLevelType w:val="hybridMultilevel"/>
    <w:tmpl w:val="B2CCBADC"/>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1" w15:restartNumberingAfterBreak="0">
    <w:nsid w:val="59DE6AC9"/>
    <w:multiLevelType w:val="hybridMultilevel"/>
    <w:tmpl w:val="E1EE0EDC"/>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2" w15:restartNumberingAfterBreak="0">
    <w:nsid w:val="5A5E0E9C"/>
    <w:multiLevelType w:val="hybridMultilevel"/>
    <w:tmpl w:val="6BEE0268"/>
    <w:lvl w:ilvl="0" w:tplc="CAF4AF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5A8977B8"/>
    <w:multiLevelType w:val="hybridMultilevel"/>
    <w:tmpl w:val="2FB46F38"/>
    <w:lvl w:ilvl="0" w:tplc="0415000B">
      <w:start w:val="1"/>
      <w:numFmt w:val="bullet"/>
      <w:lvlText w:val=""/>
      <w:lvlJc w:val="left"/>
      <w:pPr>
        <w:tabs>
          <w:tab w:val="num" w:pos="360"/>
        </w:tabs>
        <w:ind w:left="360" w:hanging="360"/>
      </w:pPr>
      <w:rPr>
        <w:rFonts w:ascii="Wingdings" w:hAnsi="Wingdings" w:hint="default"/>
      </w:rPr>
    </w:lvl>
    <w:lvl w:ilvl="1" w:tplc="0415000B">
      <w:start w:val="1"/>
      <w:numFmt w:val="bullet"/>
      <w:lvlText w:val=""/>
      <w:lvlJc w:val="left"/>
      <w:pPr>
        <w:tabs>
          <w:tab w:val="num" w:pos="1083"/>
        </w:tabs>
        <w:ind w:left="1083" w:hanging="360"/>
      </w:pPr>
      <w:rPr>
        <w:rFonts w:ascii="Wingdings" w:hAnsi="Wingdings" w:hint="default"/>
      </w:rPr>
    </w:lvl>
    <w:lvl w:ilvl="2" w:tplc="04150005" w:tentative="1">
      <w:start w:val="1"/>
      <w:numFmt w:val="bullet"/>
      <w:lvlText w:val=""/>
      <w:lvlJc w:val="left"/>
      <w:pPr>
        <w:tabs>
          <w:tab w:val="num" w:pos="1803"/>
        </w:tabs>
        <w:ind w:left="1803" w:hanging="360"/>
      </w:pPr>
      <w:rPr>
        <w:rFonts w:ascii="Wingdings" w:hAnsi="Wingdings" w:hint="default"/>
      </w:rPr>
    </w:lvl>
    <w:lvl w:ilvl="3" w:tplc="04150001" w:tentative="1">
      <w:start w:val="1"/>
      <w:numFmt w:val="bullet"/>
      <w:lvlText w:val=""/>
      <w:lvlJc w:val="left"/>
      <w:pPr>
        <w:tabs>
          <w:tab w:val="num" w:pos="2523"/>
        </w:tabs>
        <w:ind w:left="2523" w:hanging="360"/>
      </w:pPr>
      <w:rPr>
        <w:rFonts w:ascii="Symbol" w:hAnsi="Symbol" w:hint="default"/>
      </w:rPr>
    </w:lvl>
    <w:lvl w:ilvl="4" w:tplc="04150003" w:tentative="1">
      <w:start w:val="1"/>
      <w:numFmt w:val="bullet"/>
      <w:lvlText w:val="o"/>
      <w:lvlJc w:val="left"/>
      <w:pPr>
        <w:tabs>
          <w:tab w:val="num" w:pos="3243"/>
        </w:tabs>
        <w:ind w:left="3243" w:hanging="360"/>
      </w:pPr>
      <w:rPr>
        <w:rFonts w:ascii="Courier New" w:hAnsi="Courier New" w:hint="default"/>
      </w:rPr>
    </w:lvl>
    <w:lvl w:ilvl="5" w:tplc="04150005" w:tentative="1">
      <w:start w:val="1"/>
      <w:numFmt w:val="bullet"/>
      <w:lvlText w:val=""/>
      <w:lvlJc w:val="left"/>
      <w:pPr>
        <w:tabs>
          <w:tab w:val="num" w:pos="3963"/>
        </w:tabs>
        <w:ind w:left="3963" w:hanging="360"/>
      </w:pPr>
      <w:rPr>
        <w:rFonts w:ascii="Wingdings" w:hAnsi="Wingdings" w:hint="default"/>
      </w:rPr>
    </w:lvl>
    <w:lvl w:ilvl="6" w:tplc="04150001" w:tentative="1">
      <w:start w:val="1"/>
      <w:numFmt w:val="bullet"/>
      <w:lvlText w:val=""/>
      <w:lvlJc w:val="left"/>
      <w:pPr>
        <w:tabs>
          <w:tab w:val="num" w:pos="4683"/>
        </w:tabs>
        <w:ind w:left="4683" w:hanging="360"/>
      </w:pPr>
      <w:rPr>
        <w:rFonts w:ascii="Symbol" w:hAnsi="Symbol" w:hint="default"/>
      </w:rPr>
    </w:lvl>
    <w:lvl w:ilvl="7" w:tplc="04150003" w:tentative="1">
      <w:start w:val="1"/>
      <w:numFmt w:val="bullet"/>
      <w:lvlText w:val="o"/>
      <w:lvlJc w:val="left"/>
      <w:pPr>
        <w:tabs>
          <w:tab w:val="num" w:pos="5403"/>
        </w:tabs>
        <w:ind w:left="5403" w:hanging="360"/>
      </w:pPr>
      <w:rPr>
        <w:rFonts w:ascii="Courier New" w:hAnsi="Courier New" w:hint="default"/>
      </w:rPr>
    </w:lvl>
    <w:lvl w:ilvl="8" w:tplc="04150005" w:tentative="1">
      <w:start w:val="1"/>
      <w:numFmt w:val="bullet"/>
      <w:lvlText w:val=""/>
      <w:lvlJc w:val="left"/>
      <w:pPr>
        <w:tabs>
          <w:tab w:val="num" w:pos="6123"/>
        </w:tabs>
        <w:ind w:left="6123" w:hanging="360"/>
      </w:pPr>
      <w:rPr>
        <w:rFonts w:ascii="Wingdings" w:hAnsi="Wingdings" w:hint="default"/>
      </w:rPr>
    </w:lvl>
  </w:abstractNum>
  <w:abstractNum w:abstractNumId="124" w15:restartNumberingAfterBreak="0">
    <w:nsid w:val="5B0220C4"/>
    <w:multiLevelType w:val="hybridMultilevel"/>
    <w:tmpl w:val="550E6296"/>
    <w:name w:val="WW8Num102"/>
    <w:lvl w:ilvl="0" w:tplc="8960B1A6">
      <w:start w:val="1"/>
      <w:numFmt w:val="decimal"/>
      <w:lvlText w:val="%1."/>
      <w:lvlJc w:val="left"/>
      <w:pPr>
        <w:tabs>
          <w:tab w:val="num" w:pos="870"/>
        </w:tabs>
        <w:ind w:left="870" w:hanging="5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5C877FA6"/>
    <w:multiLevelType w:val="hybridMultilevel"/>
    <w:tmpl w:val="B5C03BE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6" w15:restartNumberingAfterBreak="0">
    <w:nsid w:val="5EDA13AC"/>
    <w:multiLevelType w:val="hybridMultilevel"/>
    <w:tmpl w:val="4D7CE91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15:restartNumberingAfterBreak="0">
    <w:nsid w:val="5F0F06B5"/>
    <w:multiLevelType w:val="hybridMultilevel"/>
    <w:tmpl w:val="9B1AA92E"/>
    <w:lvl w:ilvl="0" w:tplc="920A28F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8" w15:restartNumberingAfterBreak="0">
    <w:nsid w:val="5F5164D9"/>
    <w:multiLevelType w:val="hybridMultilevel"/>
    <w:tmpl w:val="44E6AE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606301E8"/>
    <w:multiLevelType w:val="hybridMultilevel"/>
    <w:tmpl w:val="BE26739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615E20A8"/>
    <w:multiLevelType w:val="hybridMultilevel"/>
    <w:tmpl w:val="8B5CAD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653F75C6"/>
    <w:multiLevelType w:val="hybridMultilevel"/>
    <w:tmpl w:val="F8DCBAB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2" w15:restartNumberingAfterBreak="0">
    <w:nsid w:val="65C44D7D"/>
    <w:multiLevelType w:val="hybridMultilevel"/>
    <w:tmpl w:val="4162E184"/>
    <w:lvl w:ilvl="0" w:tplc="0415000B">
      <w:start w:val="1"/>
      <w:numFmt w:val="bullet"/>
      <w:lvlText w:val=""/>
      <w:lvlJc w:val="left"/>
      <w:pPr>
        <w:ind w:left="720" w:hanging="360"/>
      </w:pPr>
      <w:rPr>
        <w:rFonts w:ascii="Wingdings" w:hAnsi="Wingding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67D63EEC"/>
    <w:multiLevelType w:val="hybridMultilevel"/>
    <w:tmpl w:val="30D6D7A2"/>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4" w15:restartNumberingAfterBreak="0">
    <w:nsid w:val="68693F16"/>
    <w:multiLevelType w:val="multilevel"/>
    <w:tmpl w:val="021084F2"/>
    <w:lvl w:ilvl="0">
      <w:start w:val="1"/>
      <w:numFmt w:val="bullet"/>
      <w:lvlText w:val=""/>
      <w:lvlJc w:val="left"/>
      <w:pPr>
        <w:tabs>
          <w:tab w:val="num" w:pos="709"/>
        </w:tabs>
        <w:ind w:left="717" w:hanging="357"/>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5" w15:restartNumberingAfterBreak="0">
    <w:nsid w:val="69273F9C"/>
    <w:multiLevelType w:val="multilevel"/>
    <w:tmpl w:val="E4146DA2"/>
    <w:lvl w:ilvl="0">
      <w:start w:val="1"/>
      <w:numFmt w:val="bullet"/>
      <w:lvlText w:val="–"/>
      <w:lvlJc w:val="left"/>
      <w:pPr>
        <w:tabs>
          <w:tab w:val="num" w:pos="786"/>
        </w:tabs>
        <w:ind w:left="786" w:hanging="360"/>
      </w:pPr>
      <w:rPr>
        <w:rFonts w:ascii="Times New Roman" w:eastAsia="Times New Roman" w:hAnsi="Times New Roman" w:cs="Times New Roman" w:hint="default"/>
      </w:rPr>
    </w:lvl>
    <w:lvl w:ilvl="1">
      <w:start w:val="1"/>
      <w:numFmt w:val="decimal"/>
      <w:lvlText w:val="%2)"/>
      <w:lvlJc w:val="left"/>
      <w:pPr>
        <w:tabs>
          <w:tab w:val="num" w:pos="786"/>
        </w:tabs>
        <w:ind w:left="783" w:hanging="357"/>
      </w:pPr>
      <w:rPr>
        <w:rFonts w:hint="default"/>
        <w:b w:val="0"/>
        <w:i w:val="0"/>
      </w:rPr>
    </w:lvl>
    <w:lvl w:ilvl="2">
      <w:start w:val="1"/>
      <w:numFmt w:val="lowerLetter"/>
      <w:lvlText w:val="%3)"/>
      <w:lvlJc w:val="left"/>
      <w:pPr>
        <w:tabs>
          <w:tab w:val="num" w:pos="1869"/>
        </w:tabs>
        <w:ind w:left="1869" w:hanging="360"/>
      </w:pPr>
      <w:rPr>
        <w:rFonts w:hint="default"/>
      </w:rPr>
    </w:lvl>
    <w:lvl w:ilvl="3">
      <w:start w:val="1"/>
      <w:numFmt w:val="decimal"/>
      <w:lvlText w:val="%4."/>
      <w:lvlJc w:val="left"/>
      <w:pPr>
        <w:tabs>
          <w:tab w:val="num" w:pos="2589"/>
        </w:tabs>
        <w:ind w:left="2589" w:hanging="360"/>
      </w:pPr>
    </w:lvl>
    <w:lvl w:ilvl="4">
      <w:start w:val="1"/>
      <w:numFmt w:val="decimal"/>
      <w:lvlText w:val="%5."/>
      <w:lvlJc w:val="left"/>
      <w:pPr>
        <w:tabs>
          <w:tab w:val="num" w:pos="3309"/>
        </w:tabs>
        <w:ind w:left="3309" w:hanging="360"/>
      </w:pPr>
    </w:lvl>
    <w:lvl w:ilvl="5">
      <w:start w:val="1"/>
      <w:numFmt w:val="decimal"/>
      <w:lvlText w:val="%6."/>
      <w:lvlJc w:val="left"/>
      <w:pPr>
        <w:tabs>
          <w:tab w:val="num" w:pos="4029"/>
        </w:tabs>
        <w:ind w:left="4029" w:hanging="360"/>
      </w:pPr>
    </w:lvl>
    <w:lvl w:ilvl="6">
      <w:start w:val="1"/>
      <w:numFmt w:val="decimal"/>
      <w:lvlText w:val="%7."/>
      <w:lvlJc w:val="left"/>
      <w:pPr>
        <w:tabs>
          <w:tab w:val="num" w:pos="4749"/>
        </w:tabs>
        <w:ind w:left="4749" w:hanging="360"/>
      </w:pPr>
    </w:lvl>
    <w:lvl w:ilvl="7">
      <w:start w:val="1"/>
      <w:numFmt w:val="decimal"/>
      <w:lvlText w:val="%8."/>
      <w:lvlJc w:val="left"/>
      <w:pPr>
        <w:tabs>
          <w:tab w:val="num" w:pos="5469"/>
        </w:tabs>
        <w:ind w:left="5469" w:hanging="360"/>
      </w:pPr>
    </w:lvl>
    <w:lvl w:ilvl="8">
      <w:start w:val="1"/>
      <w:numFmt w:val="decimal"/>
      <w:lvlText w:val="%9."/>
      <w:lvlJc w:val="left"/>
      <w:pPr>
        <w:tabs>
          <w:tab w:val="num" w:pos="6189"/>
        </w:tabs>
        <w:ind w:left="6189" w:hanging="360"/>
      </w:pPr>
    </w:lvl>
  </w:abstractNum>
  <w:abstractNum w:abstractNumId="136" w15:restartNumberingAfterBreak="0">
    <w:nsid w:val="694A0C72"/>
    <w:multiLevelType w:val="hybridMultilevel"/>
    <w:tmpl w:val="1D06D83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6A551DC5"/>
    <w:multiLevelType w:val="hybridMultilevel"/>
    <w:tmpl w:val="2FEE0742"/>
    <w:lvl w:ilvl="0" w:tplc="0415000B">
      <w:start w:val="1"/>
      <w:numFmt w:val="bullet"/>
      <w:lvlText w:val=""/>
      <w:lvlJc w:val="left"/>
      <w:pPr>
        <w:ind w:left="510" w:hanging="360"/>
      </w:pPr>
      <w:rPr>
        <w:rFonts w:ascii="Wingdings" w:hAnsi="Wingdings" w:hint="default"/>
      </w:rPr>
    </w:lvl>
    <w:lvl w:ilvl="1" w:tplc="04150003" w:tentative="1">
      <w:start w:val="1"/>
      <w:numFmt w:val="bullet"/>
      <w:lvlText w:val="o"/>
      <w:lvlJc w:val="left"/>
      <w:pPr>
        <w:ind w:left="1230" w:hanging="360"/>
      </w:pPr>
      <w:rPr>
        <w:rFonts w:ascii="Courier New" w:hAnsi="Courier New" w:cs="Courier New" w:hint="default"/>
      </w:rPr>
    </w:lvl>
    <w:lvl w:ilvl="2" w:tplc="04150005" w:tentative="1">
      <w:start w:val="1"/>
      <w:numFmt w:val="bullet"/>
      <w:lvlText w:val=""/>
      <w:lvlJc w:val="left"/>
      <w:pPr>
        <w:ind w:left="1950" w:hanging="360"/>
      </w:pPr>
      <w:rPr>
        <w:rFonts w:ascii="Wingdings" w:hAnsi="Wingdings" w:hint="default"/>
      </w:rPr>
    </w:lvl>
    <w:lvl w:ilvl="3" w:tplc="04150001" w:tentative="1">
      <w:start w:val="1"/>
      <w:numFmt w:val="bullet"/>
      <w:lvlText w:val=""/>
      <w:lvlJc w:val="left"/>
      <w:pPr>
        <w:ind w:left="2670" w:hanging="360"/>
      </w:pPr>
      <w:rPr>
        <w:rFonts w:ascii="Symbol" w:hAnsi="Symbol" w:hint="default"/>
      </w:rPr>
    </w:lvl>
    <w:lvl w:ilvl="4" w:tplc="04150003" w:tentative="1">
      <w:start w:val="1"/>
      <w:numFmt w:val="bullet"/>
      <w:lvlText w:val="o"/>
      <w:lvlJc w:val="left"/>
      <w:pPr>
        <w:ind w:left="3390" w:hanging="360"/>
      </w:pPr>
      <w:rPr>
        <w:rFonts w:ascii="Courier New" w:hAnsi="Courier New" w:cs="Courier New" w:hint="default"/>
      </w:rPr>
    </w:lvl>
    <w:lvl w:ilvl="5" w:tplc="04150005" w:tentative="1">
      <w:start w:val="1"/>
      <w:numFmt w:val="bullet"/>
      <w:lvlText w:val=""/>
      <w:lvlJc w:val="left"/>
      <w:pPr>
        <w:ind w:left="4110" w:hanging="360"/>
      </w:pPr>
      <w:rPr>
        <w:rFonts w:ascii="Wingdings" w:hAnsi="Wingdings" w:hint="default"/>
      </w:rPr>
    </w:lvl>
    <w:lvl w:ilvl="6" w:tplc="04150001" w:tentative="1">
      <w:start w:val="1"/>
      <w:numFmt w:val="bullet"/>
      <w:lvlText w:val=""/>
      <w:lvlJc w:val="left"/>
      <w:pPr>
        <w:ind w:left="4830" w:hanging="360"/>
      </w:pPr>
      <w:rPr>
        <w:rFonts w:ascii="Symbol" w:hAnsi="Symbol" w:hint="default"/>
      </w:rPr>
    </w:lvl>
    <w:lvl w:ilvl="7" w:tplc="04150003" w:tentative="1">
      <w:start w:val="1"/>
      <w:numFmt w:val="bullet"/>
      <w:lvlText w:val="o"/>
      <w:lvlJc w:val="left"/>
      <w:pPr>
        <w:ind w:left="5550" w:hanging="360"/>
      </w:pPr>
      <w:rPr>
        <w:rFonts w:ascii="Courier New" w:hAnsi="Courier New" w:cs="Courier New" w:hint="default"/>
      </w:rPr>
    </w:lvl>
    <w:lvl w:ilvl="8" w:tplc="04150005" w:tentative="1">
      <w:start w:val="1"/>
      <w:numFmt w:val="bullet"/>
      <w:lvlText w:val=""/>
      <w:lvlJc w:val="left"/>
      <w:pPr>
        <w:ind w:left="6270" w:hanging="360"/>
      </w:pPr>
      <w:rPr>
        <w:rFonts w:ascii="Wingdings" w:hAnsi="Wingdings" w:hint="default"/>
      </w:rPr>
    </w:lvl>
  </w:abstractNum>
  <w:abstractNum w:abstractNumId="138" w15:restartNumberingAfterBreak="0">
    <w:nsid w:val="6B9163E1"/>
    <w:multiLevelType w:val="hybridMultilevel"/>
    <w:tmpl w:val="D3F29D20"/>
    <w:lvl w:ilvl="0" w:tplc="920A28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6B9B6FA0"/>
    <w:multiLevelType w:val="hybridMultilevel"/>
    <w:tmpl w:val="3676C73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6FB37CEA"/>
    <w:multiLevelType w:val="hybridMultilevel"/>
    <w:tmpl w:val="016CEC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70C21F91"/>
    <w:multiLevelType w:val="hybridMultilevel"/>
    <w:tmpl w:val="4E44E616"/>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42" w15:restartNumberingAfterBreak="0">
    <w:nsid w:val="710C1CFE"/>
    <w:multiLevelType w:val="hybridMultilevel"/>
    <w:tmpl w:val="02BEA4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71D25E24"/>
    <w:multiLevelType w:val="hybridMultilevel"/>
    <w:tmpl w:val="6840DA4E"/>
    <w:lvl w:ilvl="0" w:tplc="920A28F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4" w15:restartNumberingAfterBreak="0">
    <w:nsid w:val="71D7065D"/>
    <w:multiLevelType w:val="hybridMultilevel"/>
    <w:tmpl w:val="77B27EFE"/>
    <w:lvl w:ilvl="0" w:tplc="04150011">
      <w:start w:val="1"/>
      <w:numFmt w:val="decimal"/>
      <w:lvlText w:val="%1)"/>
      <w:lvlJc w:val="left"/>
      <w:pPr>
        <w:ind w:left="360" w:hanging="360"/>
      </w:pPr>
      <w:rPr>
        <w:rFont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5" w15:restartNumberingAfterBreak="0">
    <w:nsid w:val="71FD412B"/>
    <w:multiLevelType w:val="hybridMultilevel"/>
    <w:tmpl w:val="8738123A"/>
    <w:lvl w:ilvl="0" w:tplc="CAF4AF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72B012A5"/>
    <w:multiLevelType w:val="hybridMultilevel"/>
    <w:tmpl w:val="12E8BF6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752F5F71"/>
    <w:multiLevelType w:val="hybridMultilevel"/>
    <w:tmpl w:val="D542FF1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755F0381"/>
    <w:multiLevelType w:val="hybridMultilevel"/>
    <w:tmpl w:val="267CB170"/>
    <w:lvl w:ilvl="0" w:tplc="0415000B">
      <w:start w:val="1"/>
      <w:numFmt w:val="bullet"/>
      <w:lvlText w:val=""/>
      <w:lvlJc w:val="left"/>
      <w:pPr>
        <w:tabs>
          <w:tab w:val="num" w:pos="360"/>
        </w:tabs>
        <w:ind w:left="360" w:hanging="360"/>
      </w:pPr>
      <w:rPr>
        <w:rFonts w:ascii="Wingdings" w:hAnsi="Wingdings" w:hint="default"/>
      </w:rPr>
    </w:lvl>
    <w:lvl w:ilvl="1" w:tplc="0415000B">
      <w:start w:val="1"/>
      <w:numFmt w:val="bullet"/>
      <w:lvlText w:val=""/>
      <w:lvlJc w:val="left"/>
      <w:pPr>
        <w:tabs>
          <w:tab w:val="num" w:pos="1083"/>
        </w:tabs>
        <w:ind w:left="1083" w:hanging="360"/>
      </w:pPr>
      <w:rPr>
        <w:rFonts w:ascii="Wingdings" w:hAnsi="Wingdings" w:hint="default"/>
      </w:rPr>
    </w:lvl>
    <w:lvl w:ilvl="2" w:tplc="04150005" w:tentative="1">
      <w:start w:val="1"/>
      <w:numFmt w:val="bullet"/>
      <w:lvlText w:val=""/>
      <w:lvlJc w:val="left"/>
      <w:pPr>
        <w:tabs>
          <w:tab w:val="num" w:pos="1803"/>
        </w:tabs>
        <w:ind w:left="1803" w:hanging="360"/>
      </w:pPr>
      <w:rPr>
        <w:rFonts w:ascii="Wingdings" w:hAnsi="Wingdings" w:hint="default"/>
      </w:rPr>
    </w:lvl>
    <w:lvl w:ilvl="3" w:tplc="04150001" w:tentative="1">
      <w:start w:val="1"/>
      <w:numFmt w:val="bullet"/>
      <w:lvlText w:val=""/>
      <w:lvlJc w:val="left"/>
      <w:pPr>
        <w:tabs>
          <w:tab w:val="num" w:pos="2523"/>
        </w:tabs>
        <w:ind w:left="2523" w:hanging="360"/>
      </w:pPr>
      <w:rPr>
        <w:rFonts w:ascii="Symbol" w:hAnsi="Symbol" w:hint="default"/>
      </w:rPr>
    </w:lvl>
    <w:lvl w:ilvl="4" w:tplc="04150003" w:tentative="1">
      <w:start w:val="1"/>
      <w:numFmt w:val="bullet"/>
      <w:lvlText w:val="o"/>
      <w:lvlJc w:val="left"/>
      <w:pPr>
        <w:tabs>
          <w:tab w:val="num" w:pos="3243"/>
        </w:tabs>
        <w:ind w:left="3243" w:hanging="360"/>
      </w:pPr>
      <w:rPr>
        <w:rFonts w:ascii="Courier New" w:hAnsi="Courier New" w:hint="default"/>
      </w:rPr>
    </w:lvl>
    <w:lvl w:ilvl="5" w:tplc="04150005" w:tentative="1">
      <w:start w:val="1"/>
      <w:numFmt w:val="bullet"/>
      <w:lvlText w:val=""/>
      <w:lvlJc w:val="left"/>
      <w:pPr>
        <w:tabs>
          <w:tab w:val="num" w:pos="3963"/>
        </w:tabs>
        <w:ind w:left="3963" w:hanging="360"/>
      </w:pPr>
      <w:rPr>
        <w:rFonts w:ascii="Wingdings" w:hAnsi="Wingdings" w:hint="default"/>
      </w:rPr>
    </w:lvl>
    <w:lvl w:ilvl="6" w:tplc="04150001" w:tentative="1">
      <w:start w:val="1"/>
      <w:numFmt w:val="bullet"/>
      <w:lvlText w:val=""/>
      <w:lvlJc w:val="left"/>
      <w:pPr>
        <w:tabs>
          <w:tab w:val="num" w:pos="4683"/>
        </w:tabs>
        <w:ind w:left="4683" w:hanging="360"/>
      </w:pPr>
      <w:rPr>
        <w:rFonts w:ascii="Symbol" w:hAnsi="Symbol" w:hint="default"/>
      </w:rPr>
    </w:lvl>
    <w:lvl w:ilvl="7" w:tplc="04150003" w:tentative="1">
      <w:start w:val="1"/>
      <w:numFmt w:val="bullet"/>
      <w:lvlText w:val="o"/>
      <w:lvlJc w:val="left"/>
      <w:pPr>
        <w:tabs>
          <w:tab w:val="num" w:pos="5403"/>
        </w:tabs>
        <w:ind w:left="5403" w:hanging="360"/>
      </w:pPr>
      <w:rPr>
        <w:rFonts w:ascii="Courier New" w:hAnsi="Courier New" w:hint="default"/>
      </w:rPr>
    </w:lvl>
    <w:lvl w:ilvl="8" w:tplc="04150005" w:tentative="1">
      <w:start w:val="1"/>
      <w:numFmt w:val="bullet"/>
      <w:lvlText w:val=""/>
      <w:lvlJc w:val="left"/>
      <w:pPr>
        <w:tabs>
          <w:tab w:val="num" w:pos="6123"/>
        </w:tabs>
        <w:ind w:left="6123" w:hanging="360"/>
      </w:pPr>
      <w:rPr>
        <w:rFonts w:ascii="Wingdings" w:hAnsi="Wingdings" w:hint="default"/>
      </w:rPr>
    </w:lvl>
  </w:abstractNum>
  <w:abstractNum w:abstractNumId="149" w15:restartNumberingAfterBreak="0">
    <w:nsid w:val="75674FE5"/>
    <w:multiLevelType w:val="hybridMultilevel"/>
    <w:tmpl w:val="9FBA0B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75840A76"/>
    <w:multiLevelType w:val="hybridMultilevel"/>
    <w:tmpl w:val="1E9E1DA8"/>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1" w15:restartNumberingAfterBreak="0">
    <w:nsid w:val="76933517"/>
    <w:multiLevelType w:val="hybridMultilevel"/>
    <w:tmpl w:val="D33882D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77060414"/>
    <w:multiLevelType w:val="hybridMultilevel"/>
    <w:tmpl w:val="50B8F29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77F71283"/>
    <w:multiLevelType w:val="hybridMultilevel"/>
    <w:tmpl w:val="7032B2A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7820346D"/>
    <w:multiLevelType w:val="hybridMultilevel"/>
    <w:tmpl w:val="EDE87E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7AC52BE5"/>
    <w:multiLevelType w:val="hybridMultilevel"/>
    <w:tmpl w:val="15C0BA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7B2B749C"/>
    <w:multiLevelType w:val="hybridMultilevel"/>
    <w:tmpl w:val="797E7362"/>
    <w:lvl w:ilvl="0" w:tplc="C542325C">
      <w:start w:val="1"/>
      <w:numFmt w:val="decimal"/>
      <w:lvlText w:val="%1."/>
      <w:lvlJc w:val="left"/>
      <w:pPr>
        <w:tabs>
          <w:tab w:val="num" w:pos="720"/>
        </w:tabs>
        <w:ind w:left="720" w:hanging="360"/>
      </w:pPr>
      <w:rPr>
        <w:rFonts w:hint="default"/>
      </w:rPr>
    </w:lvl>
    <w:lvl w:ilvl="1" w:tplc="0415000B">
      <w:start w:val="1"/>
      <w:numFmt w:val="bullet"/>
      <w:lvlText w:val=""/>
      <w:lvlJc w:val="left"/>
      <w:pPr>
        <w:tabs>
          <w:tab w:val="num" w:pos="1440"/>
        </w:tabs>
        <w:ind w:left="1440" w:hanging="360"/>
      </w:pPr>
      <w:rPr>
        <w:rFonts w:ascii="Wingdings" w:hAnsi="Wingdings" w:hint="default"/>
      </w:rPr>
    </w:lvl>
    <w:lvl w:ilvl="2" w:tplc="8DBCCD3C">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7" w15:restartNumberingAfterBreak="0">
    <w:nsid w:val="7C226E6A"/>
    <w:multiLevelType w:val="hybridMultilevel"/>
    <w:tmpl w:val="AB64BD58"/>
    <w:lvl w:ilvl="0" w:tplc="780250D4">
      <w:start w:val="1"/>
      <w:numFmt w:val="decimal"/>
      <w:lvlText w:val="%1)"/>
      <w:lvlJc w:val="left"/>
      <w:pPr>
        <w:ind w:left="360" w:hanging="360"/>
      </w:pPr>
      <w:rPr>
        <w:color w:val="auto"/>
        <w:sz w:val="22"/>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8" w15:restartNumberingAfterBreak="0">
    <w:nsid w:val="7C7F78B9"/>
    <w:multiLevelType w:val="hybridMultilevel"/>
    <w:tmpl w:val="3676C73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9"/>
  </w:num>
  <w:num w:numId="2">
    <w:abstractNumId w:val="99"/>
  </w:num>
  <w:num w:numId="3">
    <w:abstractNumId w:val="85"/>
  </w:num>
  <w:num w:numId="4">
    <w:abstractNumId w:val="33"/>
  </w:num>
  <w:num w:numId="5">
    <w:abstractNumId w:val="20"/>
  </w:num>
  <w:num w:numId="6">
    <w:abstractNumId w:val="34"/>
  </w:num>
  <w:num w:numId="7">
    <w:abstractNumId w:val="90"/>
  </w:num>
  <w:num w:numId="8">
    <w:abstractNumId w:val="135"/>
  </w:num>
  <w:num w:numId="9">
    <w:abstractNumId w:val="103"/>
  </w:num>
  <w:num w:numId="10">
    <w:abstractNumId w:val="137"/>
  </w:num>
  <w:num w:numId="11">
    <w:abstractNumId w:val="38"/>
  </w:num>
  <w:num w:numId="12">
    <w:abstractNumId w:val="130"/>
  </w:num>
  <w:num w:numId="13">
    <w:abstractNumId w:val="53"/>
  </w:num>
  <w:num w:numId="14">
    <w:abstractNumId w:val="89"/>
  </w:num>
  <w:num w:numId="15">
    <w:abstractNumId w:val="153"/>
  </w:num>
  <w:num w:numId="16">
    <w:abstractNumId w:val="156"/>
  </w:num>
  <w:num w:numId="17">
    <w:abstractNumId w:val="141"/>
  </w:num>
  <w:num w:numId="18">
    <w:abstractNumId w:val="58"/>
  </w:num>
  <w:num w:numId="19">
    <w:abstractNumId w:val="21"/>
  </w:num>
  <w:num w:numId="20">
    <w:abstractNumId w:val="43"/>
  </w:num>
  <w:num w:numId="21">
    <w:abstractNumId w:val="55"/>
  </w:num>
  <w:num w:numId="22">
    <w:abstractNumId w:val="107"/>
  </w:num>
  <w:num w:numId="23">
    <w:abstractNumId w:val="108"/>
  </w:num>
  <w:num w:numId="24">
    <w:abstractNumId w:val="87"/>
  </w:num>
  <w:num w:numId="25">
    <w:abstractNumId w:val="104"/>
  </w:num>
  <w:num w:numId="26">
    <w:abstractNumId w:val="25"/>
  </w:num>
  <w:num w:numId="27">
    <w:abstractNumId w:val="129"/>
  </w:num>
  <w:num w:numId="28">
    <w:abstractNumId w:val="76"/>
  </w:num>
  <w:num w:numId="29">
    <w:abstractNumId w:val="42"/>
  </w:num>
  <w:num w:numId="30">
    <w:abstractNumId w:val="136"/>
  </w:num>
  <w:num w:numId="31">
    <w:abstractNumId w:val="81"/>
  </w:num>
  <w:num w:numId="32">
    <w:abstractNumId w:val="71"/>
  </w:num>
  <w:num w:numId="33">
    <w:abstractNumId w:val="125"/>
  </w:num>
  <w:num w:numId="34">
    <w:abstractNumId w:val="118"/>
    <w:lvlOverride w:ilvl="0">
      <w:startOverride w:val="1"/>
    </w:lvlOverride>
  </w:num>
  <w:num w:numId="35">
    <w:abstractNumId w:val="2"/>
  </w:num>
  <w:num w:numId="36">
    <w:abstractNumId w:val="8"/>
  </w:num>
  <w:num w:numId="37">
    <w:abstractNumId w:val="10"/>
  </w:num>
  <w:num w:numId="38">
    <w:abstractNumId w:val="15"/>
  </w:num>
  <w:num w:numId="39">
    <w:abstractNumId w:val="115"/>
  </w:num>
  <w:num w:numId="40">
    <w:abstractNumId w:val="0"/>
  </w:num>
  <w:num w:numId="41">
    <w:abstractNumId w:val="6"/>
  </w:num>
  <w:num w:numId="42">
    <w:abstractNumId w:val="13"/>
  </w:num>
  <w:num w:numId="43">
    <w:abstractNumId w:val="40"/>
  </w:num>
  <w:num w:numId="44">
    <w:abstractNumId w:val="98"/>
  </w:num>
  <w:num w:numId="45">
    <w:abstractNumId w:val="62"/>
  </w:num>
  <w:num w:numId="46">
    <w:abstractNumId w:val="152"/>
  </w:num>
  <w:num w:numId="47">
    <w:abstractNumId w:val="109"/>
  </w:num>
  <w:num w:numId="48">
    <w:abstractNumId w:val="22"/>
  </w:num>
  <w:num w:numId="49">
    <w:abstractNumId w:val="35"/>
  </w:num>
  <w:num w:numId="50">
    <w:abstractNumId w:val="128"/>
  </w:num>
  <w:num w:numId="51">
    <w:abstractNumId w:val="134"/>
  </w:num>
  <w:num w:numId="52">
    <w:abstractNumId w:val="119"/>
  </w:num>
  <w:num w:numId="53">
    <w:abstractNumId w:val="133"/>
  </w:num>
  <w:num w:numId="54">
    <w:abstractNumId w:val="102"/>
  </w:num>
  <w:num w:numId="55">
    <w:abstractNumId w:val="146"/>
  </w:num>
  <w:num w:numId="56">
    <w:abstractNumId w:val="132"/>
  </w:num>
  <w:num w:numId="57">
    <w:abstractNumId w:val="56"/>
  </w:num>
  <w:num w:numId="58">
    <w:abstractNumId w:val="149"/>
  </w:num>
  <w:num w:numId="59">
    <w:abstractNumId w:val="96"/>
  </w:num>
  <w:num w:numId="60">
    <w:abstractNumId w:val="150"/>
  </w:num>
  <w:num w:numId="61">
    <w:abstractNumId w:val="74"/>
  </w:num>
  <w:num w:numId="62">
    <w:abstractNumId w:val="65"/>
  </w:num>
  <w:num w:numId="63">
    <w:abstractNumId w:val="142"/>
  </w:num>
  <w:num w:numId="64">
    <w:abstractNumId w:val="155"/>
  </w:num>
  <w:num w:numId="65">
    <w:abstractNumId w:val="23"/>
  </w:num>
  <w:num w:numId="66">
    <w:abstractNumId w:val="27"/>
  </w:num>
  <w:num w:numId="67">
    <w:abstractNumId w:val="66"/>
  </w:num>
  <w:num w:numId="68">
    <w:abstractNumId w:val="32"/>
  </w:num>
  <w:num w:numId="69">
    <w:abstractNumId w:val="95"/>
  </w:num>
  <w:num w:numId="70">
    <w:abstractNumId w:val="139"/>
  </w:num>
  <w:num w:numId="71">
    <w:abstractNumId w:val="158"/>
  </w:num>
  <w:num w:numId="72">
    <w:abstractNumId w:val="70"/>
  </w:num>
  <w:num w:numId="73">
    <w:abstractNumId w:val="77"/>
  </w:num>
  <w:num w:numId="74">
    <w:abstractNumId w:val="30"/>
  </w:num>
  <w:num w:numId="75">
    <w:abstractNumId w:val="51"/>
  </w:num>
  <w:num w:numId="76">
    <w:abstractNumId w:val="86"/>
  </w:num>
  <w:num w:numId="77">
    <w:abstractNumId w:val="63"/>
  </w:num>
  <w:num w:numId="78">
    <w:abstractNumId w:val="67"/>
  </w:num>
  <w:num w:numId="79">
    <w:abstractNumId w:val="61"/>
  </w:num>
  <w:num w:numId="80">
    <w:abstractNumId w:val="100"/>
  </w:num>
  <w:num w:numId="81">
    <w:abstractNumId w:val="106"/>
  </w:num>
  <w:num w:numId="82">
    <w:abstractNumId w:val="94"/>
  </w:num>
  <w:num w:numId="8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7"/>
  </w:num>
  <w:num w:numId="85">
    <w:abstractNumId w:val="60"/>
  </w:num>
  <w:num w:numId="86">
    <w:abstractNumId w:val="50"/>
  </w:num>
  <w:num w:numId="87">
    <w:abstractNumId w:val="147"/>
  </w:num>
  <w:num w:numId="88">
    <w:abstractNumId w:val="52"/>
  </w:num>
  <w:num w:numId="89">
    <w:abstractNumId w:val="48"/>
  </w:num>
  <w:num w:numId="9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54"/>
  </w:num>
  <w:num w:numId="94">
    <w:abstractNumId w:val="49"/>
  </w:num>
  <w:num w:numId="95">
    <w:abstractNumId w:val="120"/>
  </w:num>
  <w:num w:numId="96">
    <w:abstractNumId w:val="78"/>
  </w:num>
  <w:num w:numId="97">
    <w:abstractNumId w:val="117"/>
  </w:num>
  <w:num w:numId="98">
    <w:abstractNumId w:val="80"/>
  </w:num>
  <w:num w:numId="99">
    <w:abstractNumId w:val="97"/>
  </w:num>
  <w:num w:numId="100">
    <w:abstractNumId w:val="64"/>
  </w:num>
  <w:num w:numId="101">
    <w:abstractNumId w:val="113"/>
  </w:num>
  <w:num w:numId="102">
    <w:abstractNumId w:val="145"/>
  </w:num>
  <w:num w:numId="103">
    <w:abstractNumId w:val="148"/>
  </w:num>
  <w:num w:numId="104">
    <w:abstractNumId w:val="19"/>
  </w:num>
  <w:num w:numId="105">
    <w:abstractNumId w:val="111"/>
  </w:num>
  <w:num w:numId="106">
    <w:abstractNumId w:val="24"/>
  </w:num>
  <w:num w:numId="107">
    <w:abstractNumId w:val="68"/>
  </w:num>
  <w:num w:numId="108">
    <w:abstractNumId w:val="140"/>
  </w:num>
  <w:num w:numId="109">
    <w:abstractNumId w:val="144"/>
  </w:num>
  <w:num w:numId="110">
    <w:abstractNumId w:val="17"/>
  </w:num>
  <w:num w:numId="111">
    <w:abstractNumId w:val="18"/>
  </w:num>
  <w:num w:numId="112">
    <w:abstractNumId w:val="75"/>
  </w:num>
  <w:num w:numId="113">
    <w:abstractNumId w:val="72"/>
  </w:num>
  <w:num w:numId="114">
    <w:abstractNumId w:val="47"/>
  </w:num>
  <w:num w:numId="115">
    <w:abstractNumId w:val="114"/>
  </w:num>
  <w:num w:numId="116">
    <w:abstractNumId w:val="138"/>
  </w:num>
  <w:num w:numId="117">
    <w:abstractNumId w:val="28"/>
  </w:num>
  <w:num w:numId="118">
    <w:abstractNumId w:val="105"/>
  </w:num>
  <w:num w:numId="119">
    <w:abstractNumId w:val="112"/>
  </w:num>
  <w:num w:numId="120">
    <w:abstractNumId w:val="143"/>
  </w:num>
  <w:num w:numId="121">
    <w:abstractNumId w:val="127"/>
  </w:num>
  <w:num w:numId="122">
    <w:abstractNumId w:val="37"/>
  </w:num>
  <w:num w:numId="123">
    <w:abstractNumId w:val="93"/>
  </w:num>
  <w:num w:numId="124">
    <w:abstractNumId w:val="46"/>
  </w:num>
  <w:num w:numId="125">
    <w:abstractNumId w:val="45"/>
  </w:num>
  <w:num w:numId="126">
    <w:abstractNumId w:val="91"/>
  </w:num>
  <w:num w:numId="127">
    <w:abstractNumId w:val="126"/>
  </w:num>
  <w:num w:numId="128">
    <w:abstractNumId w:val="122"/>
  </w:num>
  <w:num w:numId="129">
    <w:abstractNumId w:val="123"/>
  </w:num>
  <w:num w:numId="130">
    <w:abstractNumId w:val="69"/>
  </w:num>
  <w:num w:numId="131">
    <w:abstractNumId w:val="92"/>
  </w:num>
  <w:num w:numId="132">
    <w:abstractNumId w:val="82"/>
  </w:num>
  <w:num w:numId="133">
    <w:abstractNumId w:val="73"/>
  </w:num>
  <w:num w:numId="134">
    <w:abstractNumId w:val="151"/>
  </w:num>
  <w:num w:numId="135">
    <w:abstractNumId w:val="41"/>
  </w:num>
  <w:num w:numId="136">
    <w:abstractNumId w:val="36"/>
  </w:num>
  <w:num w:numId="137">
    <w:abstractNumId w:val="57"/>
  </w:num>
  <w:num w:numId="138">
    <w:abstractNumId w:val="59"/>
  </w:num>
  <w:num w:numId="139">
    <w:abstractNumId w:val="44"/>
  </w:num>
  <w:num w:numId="1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88"/>
  </w:num>
  <w:num w:numId="142">
    <w:abstractNumId w:val="101"/>
  </w:num>
  <w:num w:numId="143">
    <w:abstractNumId w:val="116"/>
  </w:num>
  <w:num w:numId="144">
    <w:abstractNumId w:val="83"/>
  </w:num>
  <w:num w:numId="145">
    <w:abstractNumId w:val="26"/>
  </w:num>
  <w:num w:numId="146">
    <w:abstractNumId w:val="131"/>
  </w:num>
  <w:num w:numId="147">
    <w:abstractNumId w:val="54"/>
  </w:num>
  <w:num w:numId="148">
    <w:abstractNumId w:val="29"/>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567"/>
  <w:hyphenationZone w:val="425"/>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9D0"/>
    <w:rsid w:val="00001C63"/>
    <w:rsid w:val="00003923"/>
    <w:rsid w:val="00004551"/>
    <w:rsid w:val="000046F3"/>
    <w:rsid w:val="00004CA4"/>
    <w:rsid w:val="0000579A"/>
    <w:rsid w:val="00005E88"/>
    <w:rsid w:val="00006E28"/>
    <w:rsid w:val="00007B80"/>
    <w:rsid w:val="00007CB0"/>
    <w:rsid w:val="0001036C"/>
    <w:rsid w:val="000109A6"/>
    <w:rsid w:val="00011105"/>
    <w:rsid w:val="000116BF"/>
    <w:rsid w:val="000135DD"/>
    <w:rsid w:val="00013A5A"/>
    <w:rsid w:val="000152F3"/>
    <w:rsid w:val="00015671"/>
    <w:rsid w:val="0001766C"/>
    <w:rsid w:val="0002099C"/>
    <w:rsid w:val="0002365F"/>
    <w:rsid w:val="00023891"/>
    <w:rsid w:val="000238B7"/>
    <w:rsid w:val="000255E0"/>
    <w:rsid w:val="000326E8"/>
    <w:rsid w:val="00033871"/>
    <w:rsid w:val="00033F5D"/>
    <w:rsid w:val="000349EF"/>
    <w:rsid w:val="00035A9D"/>
    <w:rsid w:val="0004093C"/>
    <w:rsid w:val="00040A2D"/>
    <w:rsid w:val="00042B4E"/>
    <w:rsid w:val="000430C1"/>
    <w:rsid w:val="000505AC"/>
    <w:rsid w:val="00050A3F"/>
    <w:rsid w:val="00051D73"/>
    <w:rsid w:val="000523D1"/>
    <w:rsid w:val="00055CFD"/>
    <w:rsid w:val="00063191"/>
    <w:rsid w:val="00064479"/>
    <w:rsid w:val="0006763F"/>
    <w:rsid w:val="00067F7B"/>
    <w:rsid w:val="00070860"/>
    <w:rsid w:val="00071480"/>
    <w:rsid w:val="000731E9"/>
    <w:rsid w:val="00073A21"/>
    <w:rsid w:val="000749C4"/>
    <w:rsid w:val="000753D8"/>
    <w:rsid w:val="00075451"/>
    <w:rsid w:val="0007559A"/>
    <w:rsid w:val="00075B63"/>
    <w:rsid w:val="00077FF6"/>
    <w:rsid w:val="00085FB9"/>
    <w:rsid w:val="00086E59"/>
    <w:rsid w:val="0009064D"/>
    <w:rsid w:val="0009074D"/>
    <w:rsid w:val="000919D7"/>
    <w:rsid w:val="00093810"/>
    <w:rsid w:val="00097CDF"/>
    <w:rsid w:val="000A1096"/>
    <w:rsid w:val="000A1248"/>
    <w:rsid w:val="000A1D02"/>
    <w:rsid w:val="000A238B"/>
    <w:rsid w:val="000B1484"/>
    <w:rsid w:val="000B1941"/>
    <w:rsid w:val="000B2591"/>
    <w:rsid w:val="000B2DD5"/>
    <w:rsid w:val="000B3C0A"/>
    <w:rsid w:val="000B5370"/>
    <w:rsid w:val="000B540C"/>
    <w:rsid w:val="000B5F2D"/>
    <w:rsid w:val="000B785A"/>
    <w:rsid w:val="000C37EC"/>
    <w:rsid w:val="000C3C5D"/>
    <w:rsid w:val="000C510B"/>
    <w:rsid w:val="000C5FFD"/>
    <w:rsid w:val="000C66C8"/>
    <w:rsid w:val="000C7B0F"/>
    <w:rsid w:val="000D0AE3"/>
    <w:rsid w:val="000D1BB8"/>
    <w:rsid w:val="000D26FE"/>
    <w:rsid w:val="000D6935"/>
    <w:rsid w:val="000D7D3E"/>
    <w:rsid w:val="000E22B2"/>
    <w:rsid w:val="000E3164"/>
    <w:rsid w:val="000E359F"/>
    <w:rsid w:val="000E524D"/>
    <w:rsid w:val="000F1C7A"/>
    <w:rsid w:val="000F4052"/>
    <w:rsid w:val="000F55FF"/>
    <w:rsid w:val="00101108"/>
    <w:rsid w:val="001031D4"/>
    <w:rsid w:val="0010374B"/>
    <w:rsid w:val="001041ED"/>
    <w:rsid w:val="00106C52"/>
    <w:rsid w:val="00110D0A"/>
    <w:rsid w:val="00111011"/>
    <w:rsid w:val="00114F89"/>
    <w:rsid w:val="00115BB7"/>
    <w:rsid w:val="001175F9"/>
    <w:rsid w:val="00120982"/>
    <w:rsid w:val="00120E4A"/>
    <w:rsid w:val="00121EBF"/>
    <w:rsid w:val="00121FB2"/>
    <w:rsid w:val="001228C2"/>
    <w:rsid w:val="00124DF6"/>
    <w:rsid w:val="00127B70"/>
    <w:rsid w:val="00132AF7"/>
    <w:rsid w:val="00132C31"/>
    <w:rsid w:val="00133CFC"/>
    <w:rsid w:val="00134CA3"/>
    <w:rsid w:val="001354CF"/>
    <w:rsid w:val="00136F37"/>
    <w:rsid w:val="00141095"/>
    <w:rsid w:val="00141C47"/>
    <w:rsid w:val="0014277E"/>
    <w:rsid w:val="00142E1D"/>
    <w:rsid w:val="00143A57"/>
    <w:rsid w:val="00143D5C"/>
    <w:rsid w:val="00143FE3"/>
    <w:rsid w:val="001442FD"/>
    <w:rsid w:val="001463B2"/>
    <w:rsid w:val="001473E6"/>
    <w:rsid w:val="00151F3A"/>
    <w:rsid w:val="00152B90"/>
    <w:rsid w:val="001546AA"/>
    <w:rsid w:val="00154CE0"/>
    <w:rsid w:val="001561E1"/>
    <w:rsid w:val="00156CBE"/>
    <w:rsid w:val="00163754"/>
    <w:rsid w:val="00163DF0"/>
    <w:rsid w:val="00164C36"/>
    <w:rsid w:val="00164ED5"/>
    <w:rsid w:val="001656C9"/>
    <w:rsid w:val="00167EB2"/>
    <w:rsid w:val="00167F4E"/>
    <w:rsid w:val="00172026"/>
    <w:rsid w:val="0017248F"/>
    <w:rsid w:val="001743B7"/>
    <w:rsid w:val="00175E5A"/>
    <w:rsid w:val="00176075"/>
    <w:rsid w:val="00176A32"/>
    <w:rsid w:val="0017736D"/>
    <w:rsid w:val="001816C8"/>
    <w:rsid w:val="00181BA8"/>
    <w:rsid w:val="00181CB6"/>
    <w:rsid w:val="00182678"/>
    <w:rsid w:val="001845E0"/>
    <w:rsid w:val="00184760"/>
    <w:rsid w:val="0018683B"/>
    <w:rsid w:val="001875AF"/>
    <w:rsid w:val="001942B9"/>
    <w:rsid w:val="00194CCB"/>
    <w:rsid w:val="00197091"/>
    <w:rsid w:val="001A128E"/>
    <w:rsid w:val="001A1931"/>
    <w:rsid w:val="001A1FE4"/>
    <w:rsid w:val="001A2A0E"/>
    <w:rsid w:val="001A5C72"/>
    <w:rsid w:val="001A5E65"/>
    <w:rsid w:val="001A66C8"/>
    <w:rsid w:val="001A7B79"/>
    <w:rsid w:val="001B0914"/>
    <w:rsid w:val="001B65F8"/>
    <w:rsid w:val="001B7D6F"/>
    <w:rsid w:val="001C2346"/>
    <w:rsid w:val="001C2684"/>
    <w:rsid w:val="001C2E9B"/>
    <w:rsid w:val="001C3149"/>
    <w:rsid w:val="001C315C"/>
    <w:rsid w:val="001C4076"/>
    <w:rsid w:val="001C5C03"/>
    <w:rsid w:val="001C6BC0"/>
    <w:rsid w:val="001C6C07"/>
    <w:rsid w:val="001C7F8D"/>
    <w:rsid w:val="001D4DE3"/>
    <w:rsid w:val="001D528C"/>
    <w:rsid w:val="001D67D6"/>
    <w:rsid w:val="001D6AD7"/>
    <w:rsid w:val="001D6D3B"/>
    <w:rsid w:val="001D7FA1"/>
    <w:rsid w:val="001E15B6"/>
    <w:rsid w:val="001E4A1F"/>
    <w:rsid w:val="001E78A8"/>
    <w:rsid w:val="001F03E8"/>
    <w:rsid w:val="001F0B0A"/>
    <w:rsid w:val="001F0C26"/>
    <w:rsid w:val="001F1D60"/>
    <w:rsid w:val="001F4274"/>
    <w:rsid w:val="001F602D"/>
    <w:rsid w:val="00201A51"/>
    <w:rsid w:val="002055A8"/>
    <w:rsid w:val="00205FF8"/>
    <w:rsid w:val="00206A68"/>
    <w:rsid w:val="00206A82"/>
    <w:rsid w:val="00206C35"/>
    <w:rsid w:val="00207072"/>
    <w:rsid w:val="0021061D"/>
    <w:rsid w:val="00210697"/>
    <w:rsid w:val="00210D8D"/>
    <w:rsid w:val="0021185C"/>
    <w:rsid w:val="00212553"/>
    <w:rsid w:val="00213157"/>
    <w:rsid w:val="00214D1A"/>
    <w:rsid w:val="0021598C"/>
    <w:rsid w:val="00216E0E"/>
    <w:rsid w:val="002224FF"/>
    <w:rsid w:val="002225B0"/>
    <w:rsid w:val="00222894"/>
    <w:rsid w:val="00224D0A"/>
    <w:rsid w:val="002278A9"/>
    <w:rsid w:val="002300B0"/>
    <w:rsid w:val="002309D0"/>
    <w:rsid w:val="0023116E"/>
    <w:rsid w:val="00232399"/>
    <w:rsid w:val="00232B37"/>
    <w:rsid w:val="0023338F"/>
    <w:rsid w:val="002364E9"/>
    <w:rsid w:val="002376BB"/>
    <w:rsid w:val="0024054D"/>
    <w:rsid w:val="002412C8"/>
    <w:rsid w:val="00241FD0"/>
    <w:rsid w:val="00242029"/>
    <w:rsid w:val="002424CC"/>
    <w:rsid w:val="002427AF"/>
    <w:rsid w:val="002466AB"/>
    <w:rsid w:val="002476AC"/>
    <w:rsid w:val="00250B1B"/>
    <w:rsid w:val="00252456"/>
    <w:rsid w:val="00252E81"/>
    <w:rsid w:val="00253C00"/>
    <w:rsid w:val="00254C53"/>
    <w:rsid w:val="0025585E"/>
    <w:rsid w:val="00257246"/>
    <w:rsid w:val="002600D5"/>
    <w:rsid w:val="002608ED"/>
    <w:rsid w:val="00261127"/>
    <w:rsid w:val="00262122"/>
    <w:rsid w:val="00263FE5"/>
    <w:rsid w:val="00264F15"/>
    <w:rsid w:val="0026699D"/>
    <w:rsid w:val="00270215"/>
    <w:rsid w:val="00272854"/>
    <w:rsid w:val="00275911"/>
    <w:rsid w:val="002803EC"/>
    <w:rsid w:val="002805F3"/>
    <w:rsid w:val="00281CF9"/>
    <w:rsid w:val="002824D9"/>
    <w:rsid w:val="00282818"/>
    <w:rsid w:val="002832CA"/>
    <w:rsid w:val="0028353B"/>
    <w:rsid w:val="00283E33"/>
    <w:rsid w:val="00284119"/>
    <w:rsid w:val="002859EE"/>
    <w:rsid w:val="00287733"/>
    <w:rsid w:val="00290893"/>
    <w:rsid w:val="0029169B"/>
    <w:rsid w:val="00291ECB"/>
    <w:rsid w:val="0029255D"/>
    <w:rsid w:val="002925FF"/>
    <w:rsid w:val="00293141"/>
    <w:rsid w:val="00293725"/>
    <w:rsid w:val="00293856"/>
    <w:rsid w:val="002A1571"/>
    <w:rsid w:val="002A60D5"/>
    <w:rsid w:val="002B2BD1"/>
    <w:rsid w:val="002B4001"/>
    <w:rsid w:val="002B4395"/>
    <w:rsid w:val="002B774B"/>
    <w:rsid w:val="002C0B19"/>
    <w:rsid w:val="002C1E5C"/>
    <w:rsid w:val="002C204C"/>
    <w:rsid w:val="002C272F"/>
    <w:rsid w:val="002C2948"/>
    <w:rsid w:val="002C5108"/>
    <w:rsid w:val="002D0F7C"/>
    <w:rsid w:val="002D1938"/>
    <w:rsid w:val="002D21B7"/>
    <w:rsid w:val="002D4A94"/>
    <w:rsid w:val="002D6B98"/>
    <w:rsid w:val="002E0634"/>
    <w:rsid w:val="002E16E7"/>
    <w:rsid w:val="002E65FB"/>
    <w:rsid w:val="002E7021"/>
    <w:rsid w:val="002E790C"/>
    <w:rsid w:val="002F0EBF"/>
    <w:rsid w:val="002F16F3"/>
    <w:rsid w:val="002F3594"/>
    <w:rsid w:val="002F46E5"/>
    <w:rsid w:val="002F651E"/>
    <w:rsid w:val="002F6549"/>
    <w:rsid w:val="002F7DAD"/>
    <w:rsid w:val="00300FDD"/>
    <w:rsid w:val="0030134B"/>
    <w:rsid w:val="00302925"/>
    <w:rsid w:val="00302E1C"/>
    <w:rsid w:val="00303BCE"/>
    <w:rsid w:val="00303E6A"/>
    <w:rsid w:val="00303EF7"/>
    <w:rsid w:val="00303F03"/>
    <w:rsid w:val="00304835"/>
    <w:rsid w:val="003072C0"/>
    <w:rsid w:val="0031131A"/>
    <w:rsid w:val="00311DD5"/>
    <w:rsid w:val="00312238"/>
    <w:rsid w:val="00312D47"/>
    <w:rsid w:val="00313076"/>
    <w:rsid w:val="00316CD8"/>
    <w:rsid w:val="00317113"/>
    <w:rsid w:val="003179CE"/>
    <w:rsid w:val="00326554"/>
    <w:rsid w:val="003306DC"/>
    <w:rsid w:val="00332649"/>
    <w:rsid w:val="0033478A"/>
    <w:rsid w:val="0033511A"/>
    <w:rsid w:val="00341126"/>
    <w:rsid w:val="003411B7"/>
    <w:rsid w:val="003412EC"/>
    <w:rsid w:val="00345E9C"/>
    <w:rsid w:val="0034621D"/>
    <w:rsid w:val="00346CD5"/>
    <w:rsid w:val="00346E0E"/>
    <w:rsid w:val="00347EF9"/>
    <w:rsid w:val="003509AE"/>
    <w:rsid w:val="0035271D"/>
    <w:rsid w:val="003536F8"/>
    <w:rsid w:val="00354679"/>
    <w:rsid w:val="003553A1"/>
    <w:rsid w:val="00355E0B"/>
    <w:rsid w:val="003572FD"/>
    <w:rsid w:val="00357607"/>
    <w:rsid w:val="00357D60"/>
    <w:rsid w:val="003605BD"/>
    <w:rsid w:val="0036390B"/>
    <w:rsid w:val="003646D6"/>
    <w:rsid w:val="00364EA1"/>
    <w:rsid w:val="00372374"/>
    <w:rsid w:val="00373689"/>
    <w:rsid w:val="00374738"/>
    <w:rsid w:val="00377E84"/>
    <w:rsid w:val="00383784"/>
    <w:rsid w:val="003852B2"/>
    <w:rsid w:val="00385766"/>
    <w:rsid w:val="003862B2"/>
    <w:rsid w:val="00390584"/>
    <w:rsid w:val="00393E27"/>
    <w:rsid w:val="00395BB6"/>
    <w:rsid w:val="00396438"/>
    <w:rsid w:val="0039736A"/>
    <w:rsid w:val="003A07FD"/>
    <w:rsid w:val="003A279E"/>
    <w:rsid w:val="003A300C"/>
    <w:rsid w:val="003A4EDC"/>
    <w:rsid w:val="003A563A"/>
    <w:rsid w:val="003A5A62"/>
    <w:rsid w:val="003A633D"/>
    <w:rsid w:val="003A7D19"/>
    <w:rsid w:val="003B1E06"/>
    <w:rsid w:val="003B2909"/>
    <w:rsid w:val="003B6C07"/>
    <w:rsid w:val="003B6C1E"/>
    <w:rsid w:val="003B78F7"/>
    <w:rsid w:val="003C07EE"/>
    <w:rsid w:val="003C16D0"/>
    <w:rsid w:val="003C282C"/>
    <w:rsid w:val="003C2C39"/>
    <w:rsid w:val="003C3635"/>
    <w:rsid w:val="003C4B21"/>
    <w:rsid w:val="003C50C4"/>
    <w:rsid w:val="003C6AF4"/>
    <w:rsid w:val="003D5A59"/>
    <w:rsid w:val="003E0245"/>
    <w:rsid w:val="003E15C6"/>
    <w:rsid w:val="003E6768"/>
    <w:rsid w:val="003F1615"/>
    <w:rsid w:val="003F2609"/>
    <w:rsid w:val="003F3BB4"/>
    <w:rsid w:val="003F555C"/>
    <w:rsid w:val="003F5F7C"/>
    <w:rsid w:val="0040076C"/>
    <w:rsid w:val="00402613"/>
    <w:rsid w:val="00406371"/>
    <w:rsid w:val="00406873"/>
    <w:rsid w:val="00407C66"/>
    <w:rsid w:val="004117E2"/>
    <w:rsid w:val="00411B41"/>
    <w:rsid w:val="0041200C"/>
    <w:rsid w:val="004122FC"/>
    <w:rsid w:val="0041314F"/>
    <w:rsid w:val="004135C6"/>
    <w:rsid w:val="0041385B"/>
    <w:rsid w:val="00415FB1"/>
    <w:rsid w:val="00416272"/>
    <w:rsid w:val="00421E52"/>
    <w:rsid w:val="00423AB5"/>
    <w:rsid w:val="00423CD7"/>
    <w:rsid w:val="0042427C"/>
    <w:rsid w:val="00424598"/>
    <w:rsid w:val="00427FED"/>
    <w:rsid w:val="004302B6"/>
    <w:rsid w:val="0043246D"/>
    <w:rsid w:val="00432C2C"/>
    <w:rsid w:val="00435FA4"/>
    <w:rsid w:val="00437375"/>
    <w:rsid w:val="00441E82"/>
    <w:rsid w:val="00442072"/>
    <w:rsid w:val="0044300E"/>
    <w:rsid w:val="004436DF"/>
    <w:rsid w:val="0045064B"/>
    <w:rsid w:val="00451095"/>
    <w:rsid w:val="00451AA4"/>
    <w:rsid w:val="0045475B"/>
    <w:rsid w:val="00455168"/>
    <w:rsid w:val="00455404"/>
    <w:rsid w:val="004556DA"/>
    <w:rsid w:val="00457B1E"/>
    <w:rsid w:val="00463B75"/>
    <w:rsid w:val="00464221"/>
    <w:rsid w:val="0046434A"/>
    <w:rsid w:val="00464AE9"/>
    <w:rsid w:val="00464F3D"/>
    <w:rsid w:val="00466A1D"/>
    <w:rsid w:val="00467E85"/>
    <w:rsid w:val="004719BE"/>
    <w:rsid w:val="00473D9F"/>
    <w:rsid w:val="00475E3B"/>
    <w:rsid w:val="0047661A"/>
    <w:rsid w:val="00476942"/>
    <w:rsid w:val="0048014C"/>
    <w:rsid w:val="00481FE4"/>
    <w:rsid w:val="00482D83"/>
    <w:rsid w:val="00483AB2"/>
    <w:rsid w:val="00484427"/>
    <w:rsid w:val="00484C50"/>
    <w:rsid w:val="00490106"/>
    <w:rsid w:val="00492352"/>
    <w:rsid w:val="004945FC"/>
    <w:rsid w:val="004948DC"/>
    <w:rsid w:val="00494D58"/>
    <w:rsid w:val="00495B15"/>
    <w:rsid w:val="004960C2"/>
    <w:rsid w:val="004A0A96"/>
    <w:rsid w:val="004A0CE2"/>
    <w:rsid w:val="004A1003"/>
    <w:rsid w:val="004A22A6"/>
    <w:rsid w:val="004A2E0F"/>
    <w:rsid w:val="004A3C32"/>
    <w:rsid w:val="004A47F7"/>
    <w:rsid w:val="004A489E"/>
    <w:rsid w:val="004A58DA"/>
    <w:rsid w:val="004A7A1A"/>
    <w:rsid w:val="004B1CE0"/>
    <w:rsid w:val="004B1E37"/>
    <w:rsid w:val="004B50F4"/>
    <w:rsid w:val="004B6603"/>
    <w:rsid w:val="004C03C9"/>
    <w:rsid w:val="004C0EEB"/>
    <w:rsid w:val="004C1B22"/>
    <w:rsid w:val="004C411D"/>
    <w:rsid w:val="004C5989"/>
    <w:rsid w:val="004C5BC3"/>
    <w:rsid w:val="004C7DDC"/>
    <w:rsid w:val="004D088F"/>
    <w:rsid w:val="004D10A0"/>
    <w:rsid w:val="004D2F8A"/>
    <w:rsid w:val="004D30C7"/>
    <w:rsid w:val="004D4E81"/>
    <w:rsid w:val="004D52F7"/>
    <w:rsid w:val="004D6D89"/>
    <w:rsid w:val="004E2692"/>
    <w:rsid w:val="004E5884"/>
    <w:rsid w:val="004F12FA"/>
    <w:rsid w:val="004F2502"/>
    <w:rsid w:val="004F4319"/>
    <w:rsid w:val="004F65EB"/>
    <w:rsid w:val="004F6F3E"/>
    <w:rsid w:val="004F7F5D"/>
    <w:rsid w:val="00501156"/>
    <w:rsid w:val="00501569"/>
    <w:rsid w:val="0050265B"/>
    <w:rsid w:val="00503354"/>
    <w:rsid w:val="0050605A"/>
    <w:rsid w:val="0051156B"/>
    <w:rsid w:val="00511CF3"/>
    <w:rsid w:val="0051224C"/>
    <w:rsid w:val="00513CE1"/>
    <w:rsid w:val="00520DCB"/>
    <w:rsid w:val="00520E63"/>
    <w:rsid w:val="00524267"/>
    <w:rsid w:val="005309FB"/>
    <w:rsid w:val="00530D34"/>
    <w:rsid w:val="0053112C"/>
    <w:rsid w:val="005331B6"/>
    <w:rsid w:val="0053382B"/>
    <w:rsid w:val="005343F4"/>
    <w:rsid w:val="00534566"/>
    <w:rsid w:val="00537998"/>
    <w:rsid w:val="005405DD"/>
    <w:rsid w:val="00542FBC"/>
    <w:rsid w:val="00544FE0"/>
    <w:rsid w:val="0054628B"/>
    <w:rsid w:val="005467E0"/>
    <w:rsid w:val="00547E3A"/>
    <w:rsid w:val="005511A6"/>
    <w:rsid w:val="00551CC7"/>
    <w:rsid w:val="00551D7B"/>
    <w:rsid w:val="005534B1"/>
    <w:rsid w:val="005550FA"/>
    <w:rsid w:val="0056060C"/>
    <w:rsid w:val="0056129A"/>
    <w:rsid w:val="00563C80"/>
    <w:rsid w:val="00565139"/>
    <w:rsid w:val="00567C5C"/>
    <w:rsid w:val="00570777"/>
    <w:rsid w:val="00570A14"/>
    <w:rsid w:val="005728E6"/>
    <w:rsid w:val="00572A83"/>
    <w:rsid w:val="00572BEA"/>
    <w:rsid w:val="00573AAD"/>
    <w:rsid w:val="00574522"/>
    <w:rsid w:val="00575D42"/>
    <w:rsid w:val="00575EA7"/>
    <w:rsid w:val="00577232"/>
    <w:rsid w:val="00577A4A"/>
    <w:rsid w:val="00585173"/>
    <w:rsid w:val="005867BD"/>
    <w:rsid w:val="00587B49"/>
    <w:rsid w:val="0059009B"/>
    <w:rsid w:val="00590972"/>
    <w:rsid w:val="00591150"/>
    <w:rsid w:val="00594631"/>
    <w:rsid w:val="00595F1B"/>
    <w:rsid w:val="00597EF8"/>
    <w:rsid w:val="005A07D3"/>
    <w:rsid w:val="005A1043"/>
    <w:rsid w:val="005A48B8"/>
    <w:rsid w:val="005A69C1"/>
    <w:rsid w:val="005A7B91"/>
    <w:rsid w:val="005B34A8"/>
    <w:rsid w:val="005B50A1"/>
    <w:rsid w:val="005B5777"/>
    <w:rsid w:val="005B5B40"/>
    <w:rsid w:val="005B6E7C"/>
    <w:rsid w:val="005B760F"/>
    <w:rsid w:val="005C008D"/>
    <w:rsid w:val="005C07F8"/>
    <w:rsid w:val="005C21D1"/>
    <w:rsid w:val="005C3289"/>
    <w:rsid w:val="005C409B"/>
    <w:rsid w:val="005C4CC4"/>
    <w:rsid w:val="005C6A05"/>
    <w:rsid w:val="005D0726"/>
    <w:rsid w:val="005D3283"/>
    <w:rsid w:val="005D3346"/>
    <w:rsid w:val="005E062B"/>
    <w:rsid w:val="005E26BD"/>
    <w:rsid w:val="005E38BC"/>
    <w:rsid w:val="005E4932"/>
    <w:rsid w:val="005E55FE"/>
    <w:rsid w:val="005E6568"/>
    <w:rsid w:val="005E7367"/>
    <w:rsid w:val="005F0EE0"/>
    <w:rsid w:val="005F47E0"/>
    <w:rsid w:val="005F5008"/>
    <w:rsid w:val="005F5614"/>
    <w:rsid w:val="005F7E39"/>
    <w:rsid w:val="006000D8"/>
    <w:rsid w:val="00601190"/>
    <w:rsid w:val="0060279A"/>
    <w:rsid w:val="00602B95"/>
    <w:rsid w:val="00605E67"/>
    <w:rsid w:val="00605F7B"/>
    <w:rsid w:val="00606E21"/>
    <w:rsid w:val="006075F1"/>
    <w:rsid w:val="0060794F"/>
    <w:rsid w:val="0061159F"/>
    <w:rsid w:val="00611FB6"/>
    <w:rsid w:val="00615476"/>
    <w:rsid w:val="00615596"/>
    <w:rsid w:val="0061680E"/>
    <w:rsid w:val="006205AF"/>
    <w:rsid w:val="006256DD"/>
    <w:rsid w:val="006258C2"/>
    <w:rsid w:val="006265AB"/>
    <w:rsid w:val="00626D4A"/>
    <w:rsid w:val="006307DD"/>
    <w:rsid w:val="00631C5B"/>
    <w:rsid w:val="006334B6"/>
    <w:rsid w:val="00633C36"/>
    <w:rsid w:val="00635DF8"/>
    <w:rsid w:val="00642161"/>
    <w:rsid w:val="00646922"/>
    <w:rsid w:val="00651041"/>
    <w:rsid w:val="00652B53"/>
    <w:rsid w:val="00657395"/>
    <w:rsid w:val="00663D3A"/>
    <w:rsid w:val="0066501C"/>
    <w:rsid w:val="006655F8"/>
    <w:rsid w:val="00665732"/>
    <w:rsid w:val="00665C5C"/>
    <w:rsid w:val="00672FBE"/>
    <w:rsid w:val="00676F8B"/>
    <w:rsid w:val="00677718"/>
    <w:rsid w:val="00677E1C"/>
    <w:rsid w:val="0068015D"/>
    <w:rsid w:val="006808AC"/>
    <w:rsid w:val="00680FA1"/>
    <w:rsid w:val="00681323"/>
    <w:rsid w:val="00683EA5"/>
    <w:rsid w:val="00683F54"/>
    <w:rsid w:val="00683FC2"/>
    <w:rsid w:val="0068582A"/>
    <w:rsid w:val="00687E47"/>
    <w:rsid w:val="00690FFB"/>
    <w:rsid w:val="006914FD"/>
    <w:rsid w:val="00691D74"/>
    <w:rsid w:val="006934CC"/>
    <w:rsid w:val="00693CF6"/>
    <w:rsid w:val="0069405E"/>
    <w:rsid w:val="00694986"/>
    <w:rsid w:val="00694B8D"/>
    <w:rsid w:val="00694BB1"/>
    <w:rsid w:val="006A3EAA"/>
    <w:rsid w:val="006A6AB7"/>
    <w:rsid w:val="006B215C"/>
    <w:rsid w:val="006B5EDB"/>
    <w:rsid w:val="006B63AC"/>
    <w:rsid w:val="006B6555"/>
    <w:rsid w:val="006B7E94"/>
    <w:rsid w:val="006C2B3F"/>
    <w:rsid w:val="006C3D58"/>
    <w:rsid w:val="006C5159"/>
    <w:rsid w:val="006D0034"/>
    <w:rsid w:val="006D072C"/>
    <w:rsid w:val="006D3B86"/>
    <w:rsid w:val="006D3FA5"/>
    <w:rsid w:val="006D63B0"/>
    <w:rsid w:val="006D74F5"/>
    <w:rsid w:val="006D7937"/>
    <w:rsid w:val="006E1D1E"/>
    <w:rsid w:val="006E425F"/>
    <w:rsid w:val="006E48BF"/>
    <w:rsid w:val="006E5075"/>
    <w:rsid w:val="006E571E"/>
    <w:rsid w:val="006E6CCC"/>
    <w:rsid w:val="006F08D1"/>
    <w:rsid w:val="006F1DF4"/>
    <w:rsid w:val="006F26E2"/>
    <w:rsid w:val="006F304E"/>
    <w:rsid w:val="006F35B2"/>
    <w:rsid w:val="006F3C94"/>
    <w:rsid w:val="006F3C99"/>
    <w:rsid w:val="00702303"/>
    <w:rsid w:val="007026B0"/>
    <w:rsid w:val="00702A33"/>
    <w:rsid w:val="00702C8F"/>
    <w:rsid w:val="00707F73"/>
    <w:rsid w:val="00710BF9"/>
    <w:rsid w:val="00710E2F"/>
    <w:rsid w:val="007113E0"/>
    <w:rsid w:val="0071149D"/>
    <w:rsid w:val="0071152A"/>
    <w:rsid w:val="007130A2"/>
    <w:rsid w:val="007130B1"/>
    <w:rsid w:val="00714DBE"/>
    <w:rsid w:val="007151E8"/>
    <w:rsid w:val="0071526A"/>
    <w:rsid w:val="007200AF"/>
    <w:rsid w:val="00720769"/>
    <w:rsid w:val="00723843"/>
    <w:rsid w:val="00723B27"/>
    <w:rsid w:val="0072764C"/>
    <w:rsid w:val="0073012E"/>
    <w:rsid w:val="00730E2F"/>
    <w:rsid w:val="007319EF"/>
    <w:rsid w:val="007322FD"/>
    <w:rsid w:val="007325B2"/>
    <w:rsid w:val="00732BEC"/>
    <w:rsid w:val="00733914"/>
    <w:rsid w:val="0073476E"/>
    <w:rsid w:val="00734965"/>
    <w:rsid w:val="00741EC9"/>
    <w:rsid w:val="00742C23"/>
    <w:rsid w:val="00742D7F"/>
    <w:rsid w:val="007449A5"/>
    <w:rsid w:val="007454C8"/>
    <w:rsid w:val="00746D42"/>
    <w:rsid w:val="00746DF0"/>
    <w:rsid w:val="00750D38"/>
    <w:rsid w:val="00750DF2"/>
    <w:rsid w:val="007517CD"/>
    <w:rsid w:val="007531F8"/>
    <w:rsid w:val="00753AE0"/>
    <w:rsid w:val="00754B72"/>
    <w:rsid w:val="0075538B"/>
    <w:rsid w:val="007555DD"/>
    <w:rsid w:val="00755FA2"/>
    <w:rsid w:val="00756324"/>
    <w:rsid w:val="007566EB"/>
    <w:rsid w:val="007602B8"/>
    <w:rsid w:val="0076178F"/>
    <w:rsid w:val="00767FD7"/>
    <w:rsid w:val="007714B8"/>
    <w:rsid w:val="00774C34"/>
    <w:rsid w:val="00774D8A"/>
    <w:rsid w:val="00775825"/>
    <w:rsid w:val="0077598D"/>
    <w:rsid w:val="00777747"/>
    <w:rsid w:val="00777DF0"/>
    <w:rsid w:val="00782F0C"/>
    <w:rsid w:val="00783680"/>
    <w:rsid w:val="0078655C"/>
    <w:rsid w:val="007900BB"/>
    <w:rsid w:val="00790E5D"/>
    <w:rsid w:val="00791832"/>
    <w:rsid w:val="00793586"/>
    <w:rsid w:val="007943EF"/>
    <w:rsid w:val="00796808"/>
    <w:rsid w:val="00796FAD"/>
    <w:rsid w:val="0079796E"/>
    <w:rsid w:val="007A0922"/>
    <w:rsid w:val="007A0B8E"/>
    <w:rsid w:val="007A4C1F"/>
    <w:rsid w:val="007A5372"/>
    <w:rsid w:val="007A5D1C"/>
    <w:rsid w:val="007A5E42"/>
    <w:rsid w:val="007A7077"/>
    <w:rsid w:val="007A7655"/>
    <w:rsid w:val="007B090E"/>
    <w:rsid w:val="007B26AF"/>
    <w:rsid w:val="007B4282"/>
    <w:rsid w:val="007B6AB0"/>
    <w:rsid w:val="007B7B6D"/>
    <w:rsid w:val="007C0D36"/>
    <w:rsid w:val="007C1BBF"/>
    <w:rsid w:val="007C28D7"/>
    <w:rsid w:val="007C2DDE"/>
    <w:rsid w:val="007C464C"/>
    <w:rsid w:val="007C560A"/>
    <w:rsid w:val="007C66FA"/>
    <w:rsid w:val="007C7597"/>
    <w:rsid w:val="007D0F80"/>
    <w:rsid w:val="007D1A10"/>
    <w:rsid w:val="007D3464"/>
    <w:rsid w:val="007D46BC"/>
    <w:rsid w:val="007E13A4"/>
    <w:rsid w:val="007E3A2F"/>
    <w:rsid w:val="007E6955"/>
    <w:rsid w:val="007F0A60"/>
    <w:rsid w:val="007F293B"/>
    <w:rsid w:val="007F2F3C"/>
    <w:rsid w:val="007F618C"/>
    <w:rsid w:val="00800866"/>
    <w:rsid w:val="00800A8D"/>
    <w:rsid w:val="00800FE9"/>
    <w:rsid w:val="008034E4"/>
    <w:rsid w:val="0080387C"/>
    <w:rsid w:val="0080519E"/>
    <w:rsid w:val="008051DD"/>
    <w:rsid w:val="00806A80"/>
    <w:rsid w:val="008115E6"/>
    <w:rsid w:val="00811993"/>
    <w:rsid w:val="00811F90"/>
    <w:rsid w:val="0081669D"/>
    <w:rsid w:val="008169F3"/>
    <w:rsid w:val="00816C16"/>
    <w:rsid w:val="0082008F"/>
    <w:rsid w:val="00820371"/>
    <w:rsid w:val="00822175"/>
    <w:rsid w:val="00822CEA"/>
    <w:rsid w:val="00825359"/>
    <w:rsid w:val="00825E30"/>
    <w:rsid w:val="0082792B"/>
    <w:rsid w:val="00830009"/>
    <w:rsid w:val="0083028E"/>
    <w:rsid w:val="008365B1"/>
    <w:rsid w:val="00836826"/>
    <w:rsid w:val="00840553"/>
    <w:rsid w:val="0084097E"/>
    <w:rsid w:val="00841CCA"/>
    <w:rsid w:val="00842F5A"/>
    <w:rsid w:val="008447D3"/>
    <w:rsid w:val="00845F2E"/>
    <w:rsid w:val="00847C45"/>
    <w:rsid w:val="00847EEF"/>
    <w:rsid w:val="008501B9"/>
    <w:rsid w:val="00850694"/>
    <w:rsid w:val="00850CA9"/>
    <w:rsid w:val="0085109D"/>
    <w:rsid w:val="00851274"/>
    <w:rsid w:val="008528C9"/>
    <w:rsid w:val="008534AE"/>
    <w:rsid w:val="00861D7B"/>
    <w:rsid w:val="00864BAD"/>
    <w:rsid w:val="00864D44"/>
    <w:rsid w:val="00866B15"/>
    <w:rsid w:val="00866E28"/>
    <w:rsid w:val="008676C3"/>
    <w:rsid w:val="00870BC7"/>
    <w:rsid w:val="008710C1"/>
    <w:rsid w:val="00873703"/>
    <w:rsid w:val="00873B6B"/>
    <w:rsid w:val="008748BD"/>
    <w:rsid w:val="00875B6B"/>
    <w:rsid w:val="00876515"/>
    <w:rsid w:val="00877231"/>
    <w:rsid w:val="00880A4B"/>
    <w:rsid w:val="00880B7D"/>
    <w:rsid w:val="00881E91"/>
    <w:rsid w:val="00883377"/>
    <w:rsid w:val="008868AA"/>
    <w:rsid w:val="008868E0"/>
    <w:rsid w:val="00887A31"/>
    <w:rsid w:val="0089040E"/>
    <w:rsid w:val="008949EC"/>
    <w:rsid w:val="00896FFE"/>
    <w:rsid w:val="00897C29"/>
    <w:rsid w:val="008A1CE5"/>
    <w:rsid w:val="008A2FF0"/>
    <w:rsid w:val="008A3350"/>
    <w:rsid w:val="008A49FA"/>
    <w:rsid w:val="008A5E6B"/>
    <w:rsid w:val="008B1E5C"/>
    <w:rsid w:val="008B46EC"/>
    <w:rsid w:val="008B47D4"/>
    <w:rsid w:val="008B7B01"/>
    <w:rsid w:val="008B7C1F"/>
    <w:rsid w:val="008C0F9C"/>
    <w:rsid w:val="008C307F"/>
    <w:rsid w:val="008C3346"/>
    <w:rsid w:val="008C3844"/>
    <w:rsid w:val="008C3C9C"/>
    <w:rsid w:val="008D0B97"/>
    <w:rsid w:val="008D136A"/>
    <w:rsid w:val="008D3372"/>
    <w:rsid w:val="008D63BA"/>
    <w:rsid w:val="008D6711"/>
    <w:rsid w:val="008D6BEB"/>
    <w:rsid w:val="008D73C5"/>
    <w:rsid w:val="008E09EE"/>
    <w:rsid w:val="008E1447"/>
    <w:rsid w:val="008E1F0F"/>
    <w:rsid w:val="008E4731"/>
    <w:rsid w:val="008E5827"/>
    <w:rsid w:val="008E65E7"/>
    <w:rsid w:val="008E79D9"/>
    <w:rsid w:val="008E7EEA"/>
    <w:rsid w:val="008F398D"/>
    <w:rsid w:val="008F7244"/>
    <w:rsid w:val="008F7672"/>
    <w:rsid w:val="008F77F8"/>
    <w:rsid w:val="009007B6"/>
    <w:rsid w:val="00901276"/>
    <w:rsid w:val="00904DB9"/>
    <w:rsid w:val="00905D37"/>
    <w:rsid w:val="00905F91"/>
    <w:rsid w:val="00906D1B"/>
    <w:rsid w:val="009079DD"/>
    <w:rsid w:val="009106FE"/>
    <w:rsid w:val="00910FF9"/>
    <w:rsid w:val="009117CD"/>
    <w:rsid w:val="00912785"/>
    <w:rsid w:val="00915617"/>
    <w:rsid w:val="009173DD"/>
    <w:rsid w:val="00917CAB"/>
    <w:rsid w:val="00920E28"/>
    <w:rsid w:val="0092101C"/>
    <w:rsid w:val="0092176B"/>
    <w:rsid w:val="009246E5"/>
    <w:rsid w:val="00925EA0"/>
    <w:rsid w:val="00927659"/>
    <w:rsid w:val="00927ABA"/>
    <w:rsid w:val="00931DFF"/>
    <w:rsid w:val="009356FA"/>
    <w:rsid w:val="00936055"/>
    <w:rsid w:val="00936E8A"/>
    <w:rsid w:val="009413B1"/>
    <w:rsid w:val="009450F1"/>
    <w:rsid w:val="00945B7A"/>
    <w:rsid w:val="00946B06"/>
    <w:rsid w:val="009506D5"/>
    <w:rsid w:val="00950FF2"/>
    <w:rsid w:val="00954123"/>
    <w:rsid w:val="00954428"/>
    <w:rsid w:val="00954779"/>
    <w:rsid w:val="00954C56"/>
    <w:rsid w:val="009552F3"/>
    <w:rsid w:val="009560E4"/>
    <w:rsid w:val="00957101"/>
    <w:rsid w:val="009574EB"/>
    <w:rsid w:val="00963D7D"/>
    <w:rsid w:val="0096535A"/>
    <w:rsid w:val="0096612B"/>
    <w:rsid w:val="0096694C"/>
    <w:rsid w:val="00967A19"/>
    <w:rsid w:val="00970935"/>
    <w:rsid w:val="00970CBE"/>
    <w:rsid w:val="00971967"/>
    <w:rsid w:val="0097319D"/>
    <w:rsid w:val="0097391C"/>
    <w:rsid w:val="00976977"/>
    <w:rsid w:val="009820B7"/>
    <w:rsid w:val="00983613"/>
    <w:rsid w:val="0098544D"/>
    <w:rsid w:val="00987A18"/>
    <w:rsid w:val="009908C9"/>
    <w:rsid w:val="00990A3E"/>
    <w:rsid w:val="009916BE"/>
    <w:rsid w:val="00992953"/>
    <w:rsid w:val="00993130"/>
    <w:rsid w:val="00993279"/>
    <w:rsid w:val="009A2470"/>
    <w:rsid w:val="009A2894"/>
    <w:rsid w:val="009A3261"/>
    <w:rsid w:val="009A4357"/>
    <w:rsid w:val="009A5042"/>
    <w:rsid w:val="009A59A6"/>
    <w:rsid w:val="009B1B92"/>
    <w:rsid w:val="009B6688"/>
    <w:rsid w:val="009B758A"/>
    <w:rsid w:val="009C2295"/>
    <w:rsid w:val="009C23C6"/>
    <w:rsid w:val="009C2905"/>
    <w:rsid w:val="009C3D30"/>
    <w:rsid w:val="009C5E40"/>
    <w:rsid w:val="009C7ED4"/>
    <w:rsid w:val="009D02A7"/>
    <w:rsid w:val="009D0EFA"/>
    <w:rsid w:val="009D1672"/>
    <w:rsid w:val="009D1C12"/>
    <w:rsid w:val="009D3C1B"/>
    <w:rsid w:val="009D40E1"/>
    <w:rsid w:val="009D4A90"/>
    <w:rsid w:val="009D5BCE"/>
    <w:rsid w:val="009D614A"/>
    <w:rsid w:val="009D6FBE"/>
    <w:rsid w:val="009D7039"/>
    <w:rsid w:val="009E03CF"/>
    <w:rsid w:val="009E1280"/>
    <w:rsid w:val="009E1CC8"/>
    <w:rsid w:val="009E25EF"/>
    <w:rsid w:val="009E331C"/>
    <w:rsid w:val="009E434B"/>
    <w:rsid w:val="009E4C36"/>
    <w:rsid w:val="009E754B"/>
    <w:rsid w:val="009E788A"/>
    <w:rsid w:val="009F076F"/>
    <w:rsid w:val="009F1289"/>
    <w:rsid w:val="009F20D4"/>
    <w:rsid w:val="009F7412"/>
    <w:rsid w:val="00A00166"/>
    <w:rsid w:val="00A02E5E"/>
    <w:rsid w:val="00A043C3"/>
    <w:rsid w:val="00A04817"/>
    <w:rsid w:val="00A077E0"/>
    <w:rsid w:val="00A10F75"/>
    <w:rsid w:val="00A11A41"/>
    <w:rsid w:val="00A126D8"/>
    <w:rsid w:val="00A15DB2"/>
    <w:rsid w:val="00A20F48"/>
    <w:rsid w:val="00A22B4D"/>
    <w:rsid w:val="00A233DF"/>
    <w:rsid w:val="00A23E28"/>
    <w:rsid w:val="00A24AD3"/>
    <w:rsid w:val="00A27BD8"/>
    <w:rsid w:val="00A40286"/>
    <w:rsid w:val="00A417C9"/>
    <w:rsid w:val="00A44CCD"/>
    <w:rsid w:val="00A46FE6"/>
    <w:rsid w:val="00A53BA6"/>
    <w:rsid w:val="00A549C1"/>
    <w:rsid w:val="00A55971"/>
    <w:rsid w:val="00A61FA1"/>
    <w:rsid w:val="00A632A8"/>
    <w:rsid w:val="00A65B11"/>
    <w:rsid w:val="00A668B9"/>
    <w:rsid w:val="00A66E37"/>
    <w:rsid w:val="00A67F5D"/>
    <w:rsid w:val="00A70480"/>
    <w:rsid w:val="00A705B8"/>
    <w:rsid w:val="00A7126D"/>
    <w:rsid w:val="00A720EE"/>
    <w:rsid w:val="00A74CEA"/>
    <w:rsid w:val="00A76096"/>
    <w:rsid w:val="00A76590"/>
    <w:rsid w:val="00A80F3F"/>
    <w:rsid w:val="00A844D3"/>
    <w:rsid w:val="00A876C1"/>
    <w:rsid w:val="00A94A7E"/>
    <w:rsid w:val="00A954FB"/>
    <w:rsid w:val="00A962A5"/>
    <w:rsid w:val="00AA015F"/>
    <w:rsid w:val="00AA26CF"/>
    <w:rsid w:val="00AA2DA8"/>
    <w:rsid w:val="00AA6C2A"/>
    <w:rsid w:val="00AA7369"/>
    <w:rsid w:val="00AB113F"/>
    <w:rsid w:val="00AB27AB"/>
    <w:rsid w:val="00AB4B02"/>
    <w:rsid w:val="00AB4F80"/>
    <w:rsid w:val="00AC17A4"/>
    <w:rsid w:val="00AC18D9"/>
    <w:rsid w:val="00AC2AB1"/>
    <w:rsid w:val="00AC396F"/>
    <w:rsid w:val="00AC46B7"/>
    <w:rsid w:val="00AC5C09"/>
    <w:rsid w:val="00AC7151"/>
    <w:rsid w:val="00AD0B0A"/>
    <w:rsid w:val="00AD0B55"/>
    <w:rsid w:val="00AD12EC"/>
    <w:rsid w:val="00AD1FF1"/>
    <w:rsid w:val="00AD4C03"/>
    <w:rsid w:val="00AD4C6C"/>
    <w:rsid w:val="00AE04B5"/>
    <w:rsid w:val="00AE1FFA"/>
    <w:rsid w:val="00AE2191"/>
    <w:rsid w:val="00AE2FFC"/>
    <w:rsid w:val="00AE4371"/>
    <w:rsid w:val="00AE4A93"/>
    <w:rsid w:val="00AE4E11"/>
    <w:rsid w:val="00AE5753"/>
    <w:rsid w:val="00AE6CC0"/>
    <w:rsid w:val="00AF0E28"/>
    <w:rsid w:val="00AF31D5"/>
    <w:rsid w:val="00AF4E43"/>
    <w:rsid w:val="00AF4E50"/>
    <w:rsid w:val="00AF7061"/>
    <w:rsid w:val="00B00377"/>
    <w:rsid w:val="00B00886"/>
    <w:rsid w:val="00B01777"/>
    <w:rsid w:val="00B024D6"/>
    <w:rsid w:val="00B0590F"/>
    <w:rsid w:val="00B06579"/>
    <w:rsid w:val="00B10AEC"/>
    <w:rsid w:val="00B112CD"/>
    <w:rsid w:val="00B11316"/>
    <w:rsid w:val="00B12B1C"/>
    <w:rsid w:val="00B13C44"/>
    <w:rsid w:val="00B150DD"/>
    <w:rsid w:val="00B152D6"/>
    <w:rsid w:val="00B15979"/>
    <w:rsid w:val="00B164B2"/>
    <w:rsid w:val="00B17323"/>
    <w:rsid w:val="00B20B51"/>
    <w:rsid w:val="00B21891"/>
    <w:rsid w:val="00B23658"/>
    <w:rsid w:val="00B258A1"/>
    <w:rsid w:val="00B260BE"/>
    <w:rsid w:val="00B279A7"/>
    <w:rsid w:val="00B31D71"/>
    <w:rsid w:val="00B3262B"/>
    <w:rsid w:val="00B34018"/>
    <w:rsid w:val="00B35279"/>
    <w:rsid w:val="00B3530B"/>
    <w:rsid w:val="00B359A0"/>
    <w:rsid w:val="00B4135F"/>
    <w:rsid w:val="00B42F3A"/>
    <w:rsid w:val="00B4320B"/>
    <w:rsid w:val="00B44288"/>
    <w:rsid w:val="00B44935"/>
    <w:rsid w:val="00B472E5"/>
    <w:rsid w:val="00B501C0"/>
    <w:rsid w:val="00B51644"/>
    <w:rsid w:val="00B54895"/>
    <w:rsid w:val="00B54C2B"/>
    <w:rsid w:val="00B567C8"/>
    <w:rsid w:val="00B622E1"/>
    <w:rsid w:val="00B64007"/>
    <w:rsid w:val="00B6486E"/>
    <w:rsid w:val="00B6570E"/>
    <w:rsid w:val="00B6668B"/>
    <w:rsid w:val="00B7045F"/>
    <w:rsid w:val="00B7151B"/>
    <w:rsid w:val="00B737A5"/>
    <w:rsid w:val="00B73F6B"/>
    <w:rsid w:val="00B75EF2"/>
    <w:rsid w:val="00B75F1D"/>
    <w:rsid w:val="00B7666E"/>
    <w:rsid w:val="00B77174"/>
    <w:rsid w:val="00B77B9B"/>
    <w:rsid w:val="00B80B33"/>
    <w:rsid w:val="00B81F38"/>
    <w:rsid w:val="00B82D26"/>
    <w:rsid w:val="00B82F9C"/>
    <w:rsid w:val="00B83928"/>
    <w:rsid w:val="00B92360"/>
    <w:rsid w:val="00B94065"/>
    <w:rsid w:val="00B9430D"/>
    <w:rsid w:val="00B9565B"/>
    <w:rsid w:val="00BA0A08"/>
    <w:rsid w:val="00BA138D"/>
    <w:rsid w:val="00BA1C23"/>
    <w:rsid w:val="00BA304B"/>
    <w:rsid w:val="00BA3475"/>
    <w:rsid w:val="00BA37DE"/>
    <w:rsid w:val="00BA424C"/>
    <w:rsid w:val="00BA4253"/>
    <w:rsid w:val="00BB31A4"/>
    <w:rsid w:val="00BB37B7"/>
    <w:rsid w:val="00BB3AB5"/>
    <w:rsid w:val="00BB3EBB"/>
    <w:rsid w:val="00BB5D37"/>
    <w:rsid w:val="00BB5F96"/>
    <w:rsid w:val="00BB737A"/>
    <w:rsid w:val="00BC06DD"/>
    <w:rsid w:val="00BC3BBE"/>
    <w:rsid w:val="00BC406B"/>
    <w:rsid w:val="00BC606F"/>
    <w:rsid w:val="00BC61EC"/>
    <w:rsid w:val="00BD2CA3"/>
    <w:rsid w:val="00BD39F6"/>
    <w:rsid w:val="00BD50D1"/>
    <w:rsid w:val="00BD545E"/>
    <w:rsid w:val="00BD6147"/>
    <w:rsid w:val="00BD6E43"/>
    <w:rsid w:val="00BD7563"/>
    <w:rsid w:val="00BE085B"/>
    <w:rsid w:val="00BE164B"/>
    <w:rsid w:val="00BE322A"/>
    <w:rsid w:val="00BE3588"/>
    <w:rsid w:val="00BE6B26"/>
    <w:rsid w:val="00BE70B0"/>
    <w:rsid w:val="00BF2C75"/>
    <w:rsid w:val="00BF4A5A"/>
    <w:rsid w:val="00BF6935"/>
    <w:rsid w:val="00BF6C33"/>
    <w:rsid w:val="00BF715D"/>
    <w:rsid w:val="00BF7F9D"/>
    <w:rsid w:val="00C01DF1"/>
    <w:rsid w:val="00C04698"/>
    <w:rsid w:val="00C04A71"/>
    <w:rsid w:val="00C0702B"/>
    <w:rsid w:val="00C071CA"/>
    <w:rsid w:val="00C07A67"/>
    <w:rsid w:val="00C118E1"/>
    <w:rsid w:val="00C12E45"/>
    <w:rsid w:val="00C142B1"/>
    <w:rsid w:val="00C14F4B"/>
    <w:rsid w:val="00C14F4E"/>
    <w:rsid w:val="00C1576E"/>
    <w:rsid w:val="00C15D2F"/>
    <w:rsid w:val="00C15FA4"/>
    <w:rsid w:val="00C17BB0"/>
    <w:rsid w:val="00C20025"/>
    <w:rsid w:val="00C20C74"/>
    <w:rsid w:val="00C20D9A"/>
    <w:rsid w:val="00C2107E"/>
    <w:rsid w:val="00C212AD"/>
    <w:rsid w:val="00C227F8"/>
    <w:rsid w:val="00C2354C"/>
    <w:rsid w:val="00C24993"/>
    <w:rsid w:val="00C25A61"/>
    <w:rsid w:val="00C27668"/>
    <w:rsid w:val="00C27989"/>
    <w:rsid w:val="00C32163"/>
    <w:rsid w:val="00C3322A"/>
    <w:rsid w:val="00C336F9"/>
    <w:rsid w:val="00C34C24"/>
    <w:rsid w:val="00C3551D"/>
    <w:rsid w:val="00C369D5"/>
    <w:rsid w:val="00C43A0E"/>
    <w:rsid w:val="00C43C96"/>
    <w:rsid w:val="00C4607E"/>
    <w:rsid w:val="00C46BB8"/>
    <w:rsid w:val="00C525C7"/>
    <w:rsid w:val="00C5287C"/>
    <w:rsid w:val="00C5333D"/>
    <w:rsid w:val="00C5415B"/>
    <w:rsid w:val="00C55AD9"/>
    <w:rsid w:val="00C56B9A"/>
    <w:rsid w:val="00C56D6D"/>
    <w:rsid w:val="00C57D85"/>
    <w:rsid w:val="00C61D71"/>
    <w:rsid w:val="00C6442A"/>
    <w:rsid w:val="00C65B5D"/>
    <w:rsid w:val="00C66AE2"/>
    <w:rsid w:val="00C72051"/>
    <w:rsid w:val="00C7526B"/>
    <w:rsid w:val="00C752F3"/>
    <w:rsid w:val="00C75C04"/>
    <w:rsid w:val="00C76A35"/>
    <w:rsid w:val="00C7775D"/>
    <w:rsid w:val="00C77F7B"/>
    <w:rsid w:val="00C802C0"/>
    <w:rsid w:val="00C80B35"/>
    <w:rsid w:val="00C81377"/>
    <w:rsid w:val="00C840CA"/>
    <w:rsid w:val="00C93413"/>
    <w:rsid w:val="00C94233"/>
    <w:rsid w:val="00C96925"/>
    <w:rsid w:val="00C96E86"/>
    <w:rsid w:val="00CA0145"/>
    <w:rsid w:val="00CA11B8"/>
    <w:rsid w:val="00CA5677"/>
    <w:rsid w:val="00CA6029"/>
    <w:rsid w:val="00CA724A"/>
    <w:rsid w:val="00CA747B"/>
    <w:rsid w:val="00CB0AA6"/>
    <w:rsid w:val="00CB1A1E"/>
    <w:rsid w:val="00CB5727"/>
    <w:rsid w:val="00CB65F9"/>
    <w:rsid w:val="00CC1579"/>
    <w:rsid w:val="00CC2C3C"/>
    <w:rsid w:val="00CC3E37"/>
    <w:rsid w:val="00CC7BCE"/>
    <w:rsid w:val="00CD2CD2"/>
    <w:rsid w:val="00CD2F31"/>
    <w:rsid w:val="00CD31AD"/>
    <w:rsid w:val="00CE00D8"/>
    <w:rsid w:val="00CE1844"/>
    <w:rsid w:val="00CE406E"/>
    <w:rsid w:val="00CE420C"/>
    <w:rsid w:val="00CE441D"/>
    <w:rsid w:val="00CE70C4"/>
    <w:rsid w:val="00CF389F"/>
    <w:rsid w:val="00CF6FC1"/>
    <w:rsid w:val="00D002ED"/>
    <w:rsid w:val="00D00A65"/>
    <w:rsid w:val="00D0115B"/>
    <w:rsid w:val="00D02A88"/>
    <w:rsid w:val="00D05E1A"/>
    <w:rsid w:val="00D1032E"/>
    <w:rsid w:val="00D112C1"/>
    <w:rsid w:val="00D129ED"/>
    <w:rsid w:val="00D12FB8"/>
    <w:rsid w:val="00D135B1"/>
    <w:rsid w:val="00D14450"/>
    <w:rsid w:val="00D14C91"/>
    <w:rsid w:val="00D1759F"/>
    <w:rsid w:val="00D17EBC"/>
    <w:rsid w:val="00D17FAB"/>
    <w:rsid w:val="00D2177E"/>
    <w:rsid w:val="00D2382F"/>
    <w:rsid w:val="00D23E5B"/>
    <w:rsid w:val="00D24277"/>
    <w:rsid w:val="00D24BB0"/>
    <w:rsid w:val="00D27CEC"/>
    <w:rsid w:val="00D27DBB"/>
    <w:rsid w:val="00D27F35"/>
    <w:rsid w:val="00D30D6D"/>
    <w:rsid w:val="00D31B4E"/>
    <w:rsid w:val="00D32F32"/>
    <w:rsid w:val="00D33EAD"/>
    <w:rsid w:val="00D3461F"/>
    <w:rsid w:val="00D35185"/>
    <w:rsid w:val="00D357CA"/>
    <w:rsid w:val="00D402C8"/>
    <w:rsid w:val="00D40787"/>
    <w:rsid w:val="00D42C47"/>
    <w:rsid w:val="00D43638"/>
    <w:rsid w:val="00D44A98"/>
    <w:rsid w:val="00D45A39"/>
    <w:rsid w:val="00D460AB"/>
    <w:rsid w:val="00D47272"/>
    <w:rsid w:val="00D477D8"/>
    <w:rsid w:val="00D501C0"/>
    <w:rsid w:val="00D504E7"/>
    <w:rsid w:val="00D525E7"/>
    <w:rsid w:val="00D54740"/>
    <w:rsid w:val="00D62CDF"/>
    <w:rsid w:val="00D630A1"/>
    <w:rsid w:val="00D63A8F"/>
    <w:rsid w:val="00D642B8"/>
    <w:rsid w:val="00D642F7"/>
    <w:rsid w:val="00D6468B"/>
    <w:rsid w:val="00D646D1"/>
    <w:rsid w:val="00D65B57"/>
    <w:rsid w:val="00D65BBC"/>
    <w:rsid w:val="00D66598"/>
    <w:rsid w:val="00D66C1F"/>
    <w:rsid w:val="00D67D96"/>
    <w:rsid w:val="00D71653"/>
    <w:rsid w:val="00D71A8B"/>
    <w:rsid w:val="00D7291F"/>
    <w:rsid w:val="00D73813"/>
    <w:rsid w:val="00D74421"/>
    <w:rsid w:val="00D7460C"/>
    <w:rsid w:val="00D87630"/>
    <w:rsid w:val="00D878BC"/>
    <w:rsid w:val="00D8795C"/>
    <w:rsid w:val="00D87EA2"/>
    <w:rsid w:val="00D91BD7"/>
    <w:rsid w:val="00D9258A"/>
    <w:rsid w:val="00D9273F"/>
    <w:rsid w:val="00D93603"/>
    <w:rsid w:val="00D9404C"/>
    <w:rsid w:val="00D95DDC"/>
    <w:rsid w:val="00DA08B1"/>
    <w:rsid w:val="00DA0970"/>
    <w:rsid w:val="00DA25AB"/>
    <w:rsid w:val="00DA2DA9"/>
    <w:rsid w:val="00DA3AD9"/>
    <w:rsid w:val="00DA3BE5"/>
    <w:rsid w:val="00DA4FD3"/>
    <w:rsid w:val="00DA6A47"/>
    <w:rsid w:val="00DA7892"/>
    <w:rsid w:val="00DA7C19"/>
    <w:rsid w:val="00DA7E1A"/>
    <w:rsid w:val="00DB086F"/>
    <w:rsid w:val="00DB10FD"/>
    <w:rsid w:val="00DB36AC"/>
    <w:rsid w:val="00DB4B79"/>
    <w:rsid w:val="00DB52A0"/>
    <w:rsid w:val="00DB7E55"/>
    <w:rsid w:val="00DC15EE"/>
    <w:rsid w:val="00DC79AF"/>
    <w:rsid w:val="00DD17C1"/>
    <w:rsid w:val="00DD305C"/>
    <w:rsid w:val="00DD379D"/>
    <w:rsid w:val="00DD388B"/>
    <w:rsid w:val="00DD4610"/>
    <w:rsid w:val="00DD4AE9"/>
    <w:rsid w:val="00DD7E83"/>
    <w:rsid w:val="00DE0F24"/>
    <w:rsid w:val="00DE2A3A"/>
    <w:rsid w:val="00DE65E6"/>
    <w:rsid w:val="00DF033F"/>
    <w:rsid w:val="00DF13D1"/>
    <w:rsid w:val="00DF21DF"/>
    <w:rsid w:val="00DF34FC"/>
    <w:rsid w:val="00DF72CB"/>
    <w:rsid w:val="00DF7356"/>
    <w:rsid w:val="00DF75CF"/>
    <w:rsid w:val="00E000E7"/>
    <w:rsid w:val="00E01B03"/>
    <w:rsid w:val="00E02E14"/>
    <w:rsid w:val="00E03E2A"/>
    <w:rsid w:val="00E05930"/>
    <w:rsid w:val="00E069CC"/>
    <w:rsid w:val="00E069F3"/>
    <w:rsid w:val="00E11597"/>
    <w:rsid w:val="00E12CD4"/>
    <w:rsid w:val="00E13CDF"/>
    <w:rsid w:val="00E155A4"/>
    <w:rsid w:val="00E17362"/>
    <w:rsid w:val="00E206BC"/>
    <w:rsid w:val="00E227AA"/>
    <w:rsid w:val="00E23FD1"/>
    <w:rsid w:val="00E24D93"/>
    <w:rsid w:val="00E25077"/>
    <w:rsid w:val="00E25ECA"/>
    <w:rsid w:val="00E25F62"/>
    <w:rsid w:val="00E2606B"/>
    <w:rsid w:val="00E26D44"/>
    <w:rsid w:val="00E27AE1"/>
    <w:rsid w:val="00E30EF0"/>
    <w:rsid w:val="00E31C68"/>
    <w:rsid w:val="00E31E5C"/>
    <w:rsid w:val="00E33770"/>
    <w:rsid w:val="00E34CE1"/>
    <w:rsid w:val="00E355E4"/>
    <w:rsid w:val="00E359D4"/>
    <w:rsid w:val="00E35FBB"/>
    <w:rsid w:val="00E3745F"/>
    <w:rsid w:val="00E37D62"/>
    <w:rsid w:val="00E404F8"/>
    <w:rsid w:val="00E43E3C"/>
    <w:rsid w:val="00E4583C"/>
    <w:rsid w:val="00E46701"/>
    <w:rsid w:val="00E46807"/>
    <w:rsid w:val="00E46EEF"/>
    <w:rsid w:val="00E52F7B"/>
    <w:rsid w:val="00E55218"/>
    <w:rsid w:val="00E56690"/>
    <w:rsid w:val="00E56CD3"/>
    <w:rsid w:val="00E57212"/>
    <w:rsid w:val="00E60CB1"/>
    <w:rsid w:val="00E6410F"/>
    <w:rsid w:val="00E656CE"/>
    <w:rsid w:val="00E67090"/>
    <w:rsid w:val="00E67704"/>
    <w:rsid w:val="00E704BD"/>
    <w:rsid w:val="00E713C7"/>
    <w:rsid w:val="00E753F9"/>
    <w:rsid w:val="00E75715"/>
    <w:rsid w:val="00E76F25"/>
    <w:rsid w:val="00E77661"/>
    <w:rsid w:val="00E809A0"/>
    <w:rsid w:val="00E81D2F"/>
    <w:rsid w:val="00E82DD1"/>
    <w:rsid w:val="00E83B04"/>
    <w:rsid w:val="00E83C63"/>
    <w:rsid w:val="00E84535"/>
    <w:rsid w:val="00E84967"/>
    <w:rsid w:val="00E85F25"/>
    <w:rsid w:val="00E907F1"/>
    <w:rsid w:val="00E90B95"/>
    <w:rsid w:val="00E9193D"/>
    <w:rsid w:val="00E9235A"/>
    <w:rsid w:val="00E92C4A"/>
    <w:rsid w:val="00E93B13"/>
    <w:rsid w:val="00E94F8A"/>
    <w:rsid w:val="00E962E6"/>
    <w:rsid w:val="00E969BE"/>
    <w:rsid w:val="00E96B1C"/>
    <w:rsid w:val="00EA1832"/>
    <w:rsid w:val="00EA2C15"/>
    <w:rsid w:val="00EB6641"/>
    <w:rsid w:val="00EB6979"/>
    <w:rsid w:val="00EB6E0A"/>
    <w:rsid w:val="00EB7E8E"/>
    <w:rsid w:val="00EC1043"/>
    <w:rsid w:val="00EC10F6"/>
    <w:rsid w:val="00EC15A3"/>
    <w:rsid w:val="00EC24E4"/>
    <w:rsid w:val="00EC2896"/>
    <w:rsid w:val="00EC3AF3"/>
    <w:rsid w:val="00EC5430"/>
    <w:rsid w:val="00ED12B6"/>
    <w:rsid w:val="00ED4A32"/>
    <w:rsid w:val="00ED6C09"/>
    <w:rsid w:val="00ED6D8B"/>
    <w:rsid w:val="00ED7755"/>
    <w:rsid w:val="00ED7C48"/>
    <w:rsid w:val="00EE1310"/>
    <w:rsid w:val="00EE21D9"/>
    <w:rsid w:val="00EE3EAE"/>
    <w:rsid w:val="00EE692E"/>
    <w:rsid w:val="00EE6A9C"/>
    <w:rsid w:val="00EE7D0B"/>
    <w:rsid w:val="00EF1169"/>
    <w:rsid w:val="00EF2B09"/>
    <w:rsid w:val="00EF2F2E"/>
    <w:rsid w:val="00EF3EA2"/>
    <w:rsid w:val="00EF521C"/>
    <w:rsid w:val="00EF63E0"/>
    <w:rsid w:val="00EF67F7"/>
    <w:rsid w:val="00EF68D6"/>
    <w:rsid w:val="00F03738"/>
    <w:rsid w:val="00F072A5"/>
    <w:rsid w:val="00F1039D"/>
    <w:rsid w:val="00F10682"/>
    <w:rsid w:val="00F140BD"/>
    <w:rsid w:val="00F15A08"/>
    <w:rsid w:val="00F15D0F"/>
    <w:rsid w:val="00F16F1B"/>
    <w:rsid w:val="00F17334"/>
    <w:rsid w:val="00F17DAB"/>
    <w:rsid w:val="00F200A4"/>
    <w:rsid w:val="00F21EBC"/>
    <w:rsid w:val="00F22127"/>
    <w:rsid w:val="00F23830"/>
    <w:rsid w:val="00F23EB7"/>
    <w:rsid w:val="00F24A5F"/>
    <w:rsid w:val="00F2599E"/>
    <w:rsid w:val="00F25C8E"/>
    <w:rsid w:val="00F26C08"/>
    <w:rsid w:val="00F26E47"/>
    <w:rsid w:val="00F278DD"/>
    <w:rsid w:val="00F300FB"/>
    <w:rsid w:val="00F300FD"/>
    <w:rsid w:val="00F31147"/>
    <w:rsid w:val="00F31D43"/>
    <w:rsid w:val="00F331FD"/>
    <w:rsid w:val="00F33E10"/>
    <w:rsid w:val="00F3477F"/>
    <w:rsid w:val="00F3522A"/>
    <w:rsid w:val="00F35E91"/>
    <w:rsid w:val="00F37E68"/>
    <w:rsid w:val="00F409EC"/>
    <w:rsid w:val="00F40B59"/>
    <w:rsid w:val="00F4150D"/>
    <w:rsid w:val="00F42201"/>
    <w:rsid w:val="00F42859"/>
    <w:rsid w:val="00F42C61"/>
    <w:rsid w:val="00F46079"/>
    <w:rsid w:val="00F46864"/>
    <w:rsid w:val="00F47D34"/>
    <w:rsid w:val="00F50792"/>
    <w:rsid w:val="00F50E0E"/>
    <w:rsid w:val="00F51252"/>
    <w:rsid w:val="00F52C22"/>
    <w:rsid w:val="00F540B1"/>
    <w:rsid w:val="00F55C02"/>
    <w:rsid w:val="00F61C66"/>
    <w:rsid w:val="00F63ADF"/>
    <w:rsid w:val="00F64D8D"/>
    <w:rsid w:val="00F64EE5"/>
    <w:rsid w:val="00F65330"/>
    <w:rsid w:val="00F654AF"/>
    <w:rsid w:val="00F72E24"/>
    <w:rsid w:val="00F766D6"/>
    <w:rsid w:val="00F77FC3"/>
    <w:rsid w:val="00F800C6"/>
    <w:rsid w:val="00F80AD9"/>
    <w:rsid w:val="00F80B14"/>
    <w:rsid w:val="00F83679"/>
    <w:rsid w:val="00F85193"/>
    <w:rsid w:val="00F859B2"/>
    <w:rsid w:val="00F874FB"/>
    <w:rsid w:val="00F92C9C"/>
    <w:rsid w:val="00F949D0"/>
    <w:rsid w:val="00F94ABA"/>
    <w:rsid w:val="00FA16E0"/>
    <w:rsid w:val="00FA1CDD"/>
    <w:rsid w:val="00FA2821"/>
    <w:rsid w:val="00FA3D26"/>
    <w:rsid w:val="00FA48E4"/>
    <w:rsid w:val="00FB1A9E"/>
    <w:rsid w:val="00FB2D06"/>
    <w:rsid w:val="00FB2DDA"/>
    <w:rsid w:val="00FB348E"/>
    <w:rsid w:val="00FB50E7"/>
    <w:rsid w:val="00FB7BB3"/>
    <w:rsid w:val="00FB7D52"/>
    <w:rsid w:val="00FC47C8"/>
    <w:rsid w:val="00FC54AE"/>
    <w:rsid w:val="00FC72A0"/>
    <w:rsid w:val="00FD15B6"/>
    <w:rsid w:val="00FD1C5C"/>
    <w:rsid w:val="00FD268E"/>
    <w:rsid w:val="00FD7B45"/>
    <w:rsid w:val="00FD7B6A"/>
    <w:rsid w:val="00FE3384"/>
    <w:rsid w:val="00FE4232"/>
    <w:rsid w:val="00FE5FBE"/>
    <w:rsid w:val="00FE6A68"/>
    <w:rsid w:val="00FE787A"/>
    <w:rsid w:val="00FF03CD"/>
    <w:rsid w:val="00FF096B"/>
    <w:rsid w:val="00FF38F7"/>
    <w:rsid w:val="00FF5A08"/>
    <w:rsid w:val="00FF6E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5:docId w15:val="{697B5B21-2408-4D11-8968-8F766E210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915617"/>
  </w:style>
  <w:style w:type="paragraph" w:styleId="Nagwek1">
    <w:name w:val="heading 1"/>
    <w:basedOn w:val="Normalny"/>
    <w:next w:val="Normalny"/>
    <w:link w:val="Nagwek1Znak"/>
    <w:qFormat/>
    <w:rsid w:val="00E57212"/>
    <w:pPr>
      <w:keepNext/>
      <w:keepLines/>
      <w:numPr>
        <w:numId w:val="147"/>
      </w:numPr>
      <w:pBdr>
        <w:top w:val="single" w:sz="4" w:space="1" w:color="auto" w:shadow="1"/>
        <w:left w:val="single" w:sz="4" w:space="4" w:color="auto" w:shadow="1"/>
        <w:bottom w:val="single" w:sz="4" w:space="1" w:color="auto" w:shadow="1"/>
        <w:right w:val="single" w:sz="4" w:space="4" w:color="auto" w:shadow="1"/>
      </w:pBdr>
      <w:shd w:val="clear" w:color="auto" w:fill="C00000"/>
      <w:spacing w:before="100" w:beforeAutospacing="1" w:after="100" w:afterAutospacing="1"/>
      <w:ind w:left="284" w:hanging="284"/>
      <w:outlineLvl w:val="0"/>
    </w:pPr>
    <w:rPr>
      <w:rFonts w:eastAsiaTheme="majorEastAsia" w:cstheme="majorBidi"/>
      <w:b/>
      <w:bCs/>
      <w:color w:val="FFFFFF" w:themeColor="background1"/>
      <w:sz w:val="24"/>
    </w:rPr>
  </w:style>
  <w:style w:type="paragraph" w:styleId="Nagwek2">
    <w:name w:val="heading 2"/>
    <w:basedOn w:val="Normalny"/>
    <w:next w:val="Normalny"/>
    <w:link w:val="Nagwek2Znak"/>
    <w:unhideWhenUsed/>
    <w:qFormat/>
    <w:rsid w:val="00690FFB"/>
    <w:pPr>
      <w:keepNext/>
      <w:keepLines/>
      <w:numPr>
        <w:ilvl w:val="1"/>
        <w:numId w:val="147"/>
      </w:numPr>
      <w:pBdr>
        <w:top w:val="single" w:sz="4" w:space="1" w:color="auto" w:shadow="1"/>
        <w:left w:val="single" w:sz="4" w:space="4" w:color="auto" w:shadow="1"/>
        <w:bottom w:val="single" w:sz="4" w:space="1" w:color="auto" w:shadow="1"/>
        <w:right w:val="single" w:sz="4" w:space="4" w:color="auto" w:shadow="1"/>
      </w:pBdr>
      <w:shd w:val="clear" w:color="auto" w:fill="00B050"/>
      <w:spacing w:before="360" w:after="240"/>
      <w:ind w:left="993" w:hanging="567"/>
      <w:jc w:val="both"/>
      <w:outlineLvl w:val="1"/>
    </w:pPr>
    <w:rPr>
      <w:rFonts w:eastAsia="Times New Roman" w:cstheme="majorBidi"/>
      <w:b/>
      <w:bCs/>
      <w:color w:val="FFFFFF" w:themeColor="background1"/>
      <w:sz w:val="24"/>
      <w:lang w:eastAsia="ar-SA"/>
    </w:rPr>
  </w:style>
  <w:style w:type="paragraph" w:styleId="Nagwek3">
    <w:name w:val="heading 3"/>
    <w:basedOn w:val="Normalny"/>
    <w:next w:val="Normalny"/>
    <w:link w:val="Nagwek3Znak"/>
    <w:qFormat/>
    <w:rsid w:val="00767FD7"/>
    <w:pPr>
      <w:keepNext/>
      <w:pBdr>
        <w:top w:val="single" w:sz="4" w:space="1" w:color="auto" w:shadow="1"/>
        <w:left w:val="single" w:sz="4" w:space="4" w:color="auto" w:shadow="1"/>
        <w:bottom w:val="single" w:sz="4" w:space="1" w:color="auto" w:shadow="1"/>
        <w:right w:val="single" w:sz="4" w:space="4" w:color="auto" w:shadow="1"/>
      </w:pBdr>
      <w:shd w:val="clear" w:color="auto" w:fill="83C937"/>
      <w:tabs>
        <w:tab w:val="num" w:pos="0"/>
      </w:tabs>
      <w:suppressAutoHyphens/>
      <w:spacing w:before="360" w:after="240" w:line="240" w:lineRule="auto"/>
      <w:ind w:left="850" w:right="851" w:hanging="11"/>
      <w:jc w:val="center"/>
      <w:outlineLvl w:val="2"/>
    </w:pPr>
    <w:rPr>
      <w:rFonts w:eastAsia="Times New Roman" w:cs="Times New Roman"/>
      <w:b/>
      <w:color w:val="FFFFFF" w:themeColor="background1"/>
      <w:szCs w:val="20"/>
      <w:lang w:eastAsia="ar-SA"/>
    </w:rPr>
  </w:style>
  <w:style w:type="paragraph" w:styleId="Nagwek4">
    <w:name w:val="heading 4"/>
    <w:basedOn w:val="Normalny"/>
    <w:next w:val="Normalny"/>
    <w:link w:val="Nagwek4Znak"/>
    <w:qFormat/>
    <w:rsid w:val="00143FE3"/>
    <w:pPr>
      <w:keepNext/>
      <w:tabs>
        <w:tab w:val="num" w:pos="0"/>
      </w:tabs>
      <w:suppressAutoHyphens/>
      <w:spacing w:after="0" w:line="240" w:lineRule="auto"/>
      <w:ind w:left="864" w:hanging="864"/>
      <w:jc w:val="both"/>
      <w:outlineLvl w:val="3"/>
    </w:pPr>
    <w:rPr>
      <w:rFonts w:ascii="Times New Roman" w:eastAsia="Times New Roman" w:hAnsi="Times New Roman" w:cs="Times New Roman"/>
      <w:b/>
      <w:i/>
      <w:sz w:val="26"/>
      <w:szCs w:val="24"/>
      <w:lang w:eastAsia="ar-SA"/>
    </w:rPr>
  </w:style>
  <w:style w:type="paragraph" w:styleId="Nagwek5">
    <w:name w:val="heading 5"/>
    <w:basedOn w:val="Normalny"/>
    <w:next w:val="Normalny"/>
    <w:link w:val="Nagwek5Znak"/>
    <w:qFormat/>
    <w:rsid w:val="00143FE3"/>
    <w:pPr>
      <w:keepNext/>
      <w:tabs>
        <w:tab w:val="num" w:pos="0"/>
      </w:tabs>
      <w:suppressAutoHyphens/>
      <w:spacing w:after="0" w:line="240" w:lineRule="auto"/>
      <w:ind w:left="1008" w:hanging="1008"/>
      <w:jc w:val="center"/>
      <w:outlineLvl w:val="4"/>
    </w:pPr>
    <w:rPr>
      <w:rFonts w:ascii="Times New Roman" w:eastAsia="Times New Roman" w:hAnsi="Times New Roman" w:cs="Times New Roman"/>
      <w:b/>
      <w:bCs/>
      <w:sz w:val="20"/>
      <w:szCs w:val="20"/>
      <w:lang w:eastAsia="ar-SA"/>
    </w:rPr>
  </w:style>
  <w:style w:type="paragraph" w:styleId="Nagwek6">
    <w:name w:val="heading 6"/>
    <w:basedOn w:val="Normalny"/>
    <w:next w:val="Normalny"/>
    <w:link w:val="Nagwek6Znak"/>
    <w:qFormat/>
    <w:rsid w:val="00143FE3"/>
    <w:pPr>
      <w:keepNext/>
      <w:tabs>
        <w:tab w:val="num" w:pos="0"/>
      </w:tabs>
      <w:suppressAutoHyphens/>
      <w:spacing w:after="0" w:line="240" w:lineRule="auto"/>
      <w:ind w:left="1152" w:hanging="1152"/>
      <w:jc w:val="center"/>
      <w:outlineLvl w:val="5"/>
    </w:pPr>
    <w:rPr>
      <w:rFonts w:ascii="Arial" w:eastAsia="Times New Roman" w:hAnsi="Arial" w:cs="Arial"/>
      <w:b/>
      <w:sz w:val="20"/>
      <w:szCs w:val="20"/>
      <w:lang w:eastAsia="ar-SA"/>
    </w:rPr>
  </w:style>
  <w:style w:type="paragraph" w:styleId="Nagwek7">
    <w:name w:val="heading 7"/>
    <w:basedOn w:val="Normalny"/>
    <w:next w:val="Normalny"/>
    <w:link w:val="Nagwek7Znak"/>
    <w:qFormat/>
    <w:rsid w:val="00143FE3"/>
    <w:pPr>
      <w:keepNext/>
      <w:tabs>
        <w:tab w:val="num" w:pos="0"/>
      </w:tabs>
      <w:suppressAutoHyphens/>
      <w:spacing w:after="0" w:line="240" w:lineRule="auto"/>
      <w:ind w:left="1296" w:hanging="1296"/>
      <w:jc w:val="both"/>
      <w:outlineLvl w:val="6"/>
    </w:pPr>
    <w:rPr>
      <w:rFonts w:ascii="Times New Roman" w:eastAsia="Times New Roman" w:hAnsi="Times New Roman" w:cs="Times New Roman"/>
      <w:b/>
      <w:i/>
      <w:color w:val="333399"/>
      <w:sz w:val="24"/>
      <w:szCs w:val="24"/>
      <w:lang w:eastAsia="ar-SA"/>
    </w:rPr>
  </w:style>
  <w:style w:type="paragraph" w:styleId="Nagwek8">
    <w:name w:val="heading 8"/>
    <w:basedOn w:val="Normalny"/>
    <w:next w:val="Normalny"/>
    <w:link w:val="Nagwek8Znak"/>
    <w:qFormat/>
    <w:rsid w:val="00143FE3"/>
    <w:pPr>
      <w:keepNext/>
      <w:tabs>
        <w:tab w:val="num" w:pos="0"/>
      </w:tabs>
      <w:suppressAutoHyphens/>
      <w:spacing w:after="0" w:line="240" w:lineRule="auto"/>
      <w:ind w:left="1440" w:hanging="1440"/>
      <w:jc w:val="both"/>
      <w:outlineLvl w:val="7"/>
    </w:pPr>
    <w:rPr>
      <w:rFonts w:ascii="Times New Roman" w:eastAsia="Times New Roman" w:hAnsi="Times New Roman" w:cs="Times New Roman"/>
      <w:b/>
      <w:color w:val="0000FF"/>
      <w:sz w:val="24"/>
      <w:szCs w:val="24"/>
      <w:lang w:eastAsia="ar-SA"/>
    </w:rPr>
  </w:style>
  <w:style w:type="paragraph" w:styleId="Nagwek9">
    <w:name w:val="heading 9"/>
    <w:basedOn w:val="Normalny"/>
    <w:next w:val="Normalny"/>
    <w:link w:val="Nagwek9Znak"/>
    <w:qFormat/>
    <w:rsid w:val="00143FE3"/>
    <w:pPr>
      <w:keepNext/>
      <w:tabs>
        <w:tab w:val="num" w:pos="0"/>
      </w:tabs>
      <w:suppressAutoHyphens/>
      <w:spacing w:after="0" w:line="240" w:lineRule="auto"/>
      <w:ind w:left="1584" w:hanging="1584"/>
      <w:outlineLvl w:val="8"/>
    </w:pPr>
    <w:rPr>
      <w:rFonts w:ascii="Times New Roman" w:eastAsia="Times New Roman" w:hAnsi="Times New Roman" w:cs="Times New Roman"/>
      <w:b/>
      <w:bCs/>
      <w:sz w:val="24"/>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57212"/>
    <w:rPr>
      <w:rFonts w:eastAsiaTheme="majorEastAsia" w:cstheme="majorBidi"/>
      <w:b/>
      <w:bCs/>
      <w:color w:val="FFFFFF" w:themeColor="background1"/>
      <w:sz w:val="24"/>
      <w:shd w:val="clear" w:color="auto" w:fill="C00000"/>
    </w:rPr>
  </w:style>
  <w:style w:type="character" w:customStyle="1" w:styleId="Nagwek2Znak">
    <w:name w:val="Nagłówek 2 Znak"/>
    <w:basedOn w:val="Domylnaczcionkaakapitu"/>
    <w:link w:val="Nagwek2"/>
    <w:rsid w:val="00690FFB"/>
    <w:rPr>
      <w:rFonts w:eastAsia="Times New Roman" w:cstheme="majorBidi"/>
      <w:b/>
      <w:bCs/>
      <w:color w:val="FFFFFF" w:themeColor="background1"/>
      <w:sz w:val="24"/>
      <w:shd w:val="clear" w:color="auto" w:fill="00B050"/>
      <w:lang w:eastAsia="ar-SA"/>
    </w:rPr>
  </w:style>
  <w:style w:type="character" w:customStyle="1" w:styleId="Nagwek3Znak">
    <w:name w:val="Nagłówek 3 Znak"/>
    <w:basedOn w:val="Domylnaczcionkaakapitu"/>
    <w:link w:val="Nagwek3"/>
    <w:rsid w:val="00767FD7"/>
    <w:rPr>
      <w:rFonts w:eastAsia="Times New Roman" w:cs="Times New Roman"/>
      <w:b/>
      <w:color w:val="FFFFFF" w:themeColor="background1"/>
      <w:szCs w:val="20"/>
      <w:shd w:val="clear" w:color="auto" w:fill="83C937"/>
      <w:lang w:eastAsia="ar-SA"/>
    </w:rPr>
  </w:style>
  <w:style w:type="character" w:customStyle="1" w:styleId="Nagwek4Znak">
    <w:name w:val="Nagłówek 4 Znak"/>
    <w:basedOn w:val="Domylnaczcionkaakapitu"/>
    <w:link w:val="Nagwek4"/>
    <w:rsid w:val="00143FE3"/>
    <w:rPr>
      <w:rFonts w:ascii="Times New Roman" w:eastAsia="Times New Roman" w:hAnsi="Times New Roman" w:cs="Times New Roman"/>
      <w:b/>
      <w:i/>
      <w:sz w:val="26"/>
      <w:szCs w:val="24"/>
      <w:lang w:eastAsia="ar-SA"/>
    </w:rPr>
  </w:style>
  <w:style w:type="character" w:customStyle="1" w:styleId="Nagwek5Znak">
    <w:name w:val="Nagłówek 5 Znak"/>
    <w:basedOn w:val="Domylnaczcionkaakapitu"/>
    <w:link w:val="Nagwek5"/>
    <w:rsid w:val="00143FE3"/>
    <w:rPr>
      <w:rFonts w:ascii="Times New Roman" w:eastAsia="Times New Roman" w:hAnsi="Times New Roman" w:cs="Times New Roman"/>
      <w:b/>
      <w:bCs/>
      <w:sz w:val="20"/>
      <w:szCs w:val="20"/>
      <w:lang w:eastAsia="ar-SA"/>
    </w:rPr>
  </w:style>
  <w:style w:type="character" w:customStyle="1" w:styleId="Nagwek6Znak">
    <w:name w:val="Nagłówek 6 Znak"/>
    <w:basedOn w:val="Domylnaczcionkaakapitu"/>
    <w:link w:val="Nagwek6"/>
    <w:rsid w:val="00143FE3"/>
    <w:rPr>
      <w:rFonts w:ascii="Arial" w:eastAsia="Times New Roman" w:hAnsi="Arial" w:cs="Arial"/>
      <w:b/>
      <w:sz w:val="20"/>
      <w:szCs w:val="20"/>
      <w:lang w:eastAsia="ar-SA"/>
    </w:rPr>
  </w:style>
  <w:style w:type="character" w:customStyle="1" w:styleId="Nagwek7Znak">
    <w:name w:val="Nagłówek 7 Znak"/>
    <w:basedOn w:val="Domylnaczcionkaakapitu"/>
    <w:link w:val="Nagwek7"/>
    <w:rsid w:val="00143FE3"/>
    <w:rPr>
      <w:rFonts w:ascii="Times New Roman" w:eastAsia="Times New Roman" w:hAnsi="Times New Roman" w:cs="Times New Roman"/>
      <w:b/>
      <w:i/>
      <w:color w:val="333399"/>
      <w:sz w:val="24"/>
      <w:szCs w:val="24"/>
      <w:lang w:eastAsia="ar-SA"/>
    </w:rPr>
  </w:style>
  <w:style w:type="character" w:customStyle="1" w:styleId="Nagwek8Znak">
    <w:name w:val="Nagłówek 8 Znak"/>
    <w:basedOn w:val="Domylnaczcionkaakapitu"/>
    <w:link w:val="Nagwek8"/>
    <w:rsid w:val="00143FE3"/>
    <w:rPr>
      <w:rFonts w:ascii="Times New Roman" w:eastAsia="Times New Roman" w:hAnsi="Times New Roman" w:cs="Times New Roman"/>
      <w:b/>
      <w:color w:val="0000FF"/>
      <w:sz w:val="24"/>
      <w:szCs w:val="24"/>
      <w:lang w:eastAsia="ar-SA"/>
    </w:rPr>
  </w:style>
  <w:style w:type="character" w:customStyle="1" w:styleId="Nagwek9Znak">
    <w:name w:val="Nagłówek 9 Znak"/>
    <w:basedOn w:val="Domylnaczcionkaakapitu"/>
    <w:link w:val="Nagwek9"/>
    <w:rsid w:val="00143FE3"/>
    <w:rPr>
      <w:rFonts w:ascii="Times New Roman" w:eastAsia="Times New Roman" w:hAnsi="Times New Roman" w:cs="Times New Roman"/>
      <w:b/>
      <w:bCs/>
      <w:sz w:val="24"/>
      <w:szCs w:val="20"/>
      <w:lang w:eastAsia="ar-SA"/>
    </w:rPr>
  </w:style>
  <w:style w:type="paragraph" w:styleId="Tytu">
    <w:name w:val="Title"/>
    <w:basedOn w:val="Normalny"/>
    <w:next w:val="Normalny"/>
    <w:link w:val="TytuZnak"/>
    <w:qFormat/>
    <w:rsid w:val="00F949D0"/>
    <w:pPr>
      <w:suppressAutoHyphens/>
      <w:spacing w:after="0" w:line="240" w:lineRule="auto"/>
      <w:jc w:val="center"/>
    </w:pPr>
    <w:rPr>
      <w:rFonts w:ascii="Times New Roman" w:eastAsia="Times New Roman" w:hAnsi="Times New Roman" w:cs="Times New Roman"/>
      <w:b/>
      <w:sz w:val="26"/>
      <w:szCs w:val="20"/>
      <w:lang w:eastAsia="ar-SA"/>
    </w:rPr>
  </w:style>
  <w:style w:type="character" w:customStyle="1" w:styleId="TytuZnak">
    <w:name w:val="Tytuł Znak"/>
    <w:basedOn w:val="Domylnaczcionkaakapitu"/>
    <w:link w:val="Tytu"/>
    <w:rsid w:val="00F949D0"/>
    <w:rPr>
      <w:rFonts w:ascii="Times New Roman" w:eastAsia="Times New Roman" w:hAnsi="Times New Roman" w:cs="Times New Roman"/>
      <w:b/>
      <w:sz w:val="26"/>
      <w:szCs w:val="20"/>
      <w:lang w:eastAsia="ar-SA"/>
    </w:rPr>
  </w:style>
  <w:style w:type="paragraph" w:styleId="Podtytu">
    <w:name w:val="Subtitle"/>
    <w:basedOn w:val="Normalny"/>
    <w:next w:val="Normalny"/>
    <w:link w:val="PodtytuZnak"/>
    <w:qFormat/>
    <w:rsid w:val="00F949D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rsid w:val="00F949D0"/>
    <w:rPr>
      <w:rFonts w:asciiTheme="majorHAnsi" w:eastAsiaTheme="majorEastAsia" w:hAnsiTheme="majorHAnsi" w:cstheme="majorBidi"/>
      <w:i/>
      <w:iCs/>
      <w:color w:val="4F81BD" w:themeColor="accent1"/>
      <w:spacing w:val="15"/>
      <w:sz w:val="24"/>
      <w:szCs w:val="24"/>
    </w:rPr>
  </w:style>
  <w:style w:type="paragraph" w:styleId="Tekstpodstawowywcity">
    <w:name w:val="Body Text Indent"/>
    <w:basedOn w:val="Normalny"/>
    <w:link w:val="TekstpodstawowywcityZnak"/>
    <w:rsid w:val="00F949D0"/>
    <w:pPr>
      <w:spacing w:after="0" w:line="240" w:lineRule="auto"/>
      <w:ind w:left="142" w:hanging="142"/>
      <w:jc w:val="both"/>
    </w:pPr>
    <w:rPr>
      <w:rFonts w:ascii="Times New Roman" w:eastAsia="Times New Roman" w:hAnsi="Times New Roman" w:cs="Times New Roman"/>
      <w:sz w:val="24"/>
      <w:szCs w:val="20"/>
    </w:rPr>
  </w:style>
  <w:style w:type="character" w:customStyle="1" w:styleId="TekstpodstawowywcityZnak">
    <w:name w:val="Tekst podstawowy wcięty Znak"/>
    <w:basedOn w:val="Domylnaczcionkaakapitu"/>
    <w:link w:val="Tekstpodstawowywcity"/>
    <w:rsid w:val="00F949D0"/>
    <w:rPr>
      <w:rFonts w:ascii="Times New Roman" w:eastAsia="Times New Roman" w:hAnsi="Times New Roman" w:cs="Times New Roman"/>
      <w:sz w:val="24"/>
      <w:szCs w:val="20"/>
      <w:lang w:eastAsia="pl-PL"/>
    </w:rPr>
  </w:style>
  <w:style w:type="paragraph" w:styleId="Akapitzlist">
    <w:name w:val="List Paragraph"/>
    <w:aliases w:val="Numerowanie,List Paragraph,L1,Akapit z listą5"/>
    <w:basedOn w:val="Normalny"/>
    <w:link w:val="AkapitzlistZnak"/>
    <w:uiPriority w:val="34"/>
    <w:qFormat/>
    <w:rsid w:val="0053112C"/>
    <w:pPr>
      <w:ind w:left="720"/>
      <w:contextualSpacing/>
    </w:pPr>
  </w:style>
  <w:style w:type="paragraph" w:styleId="Tekstpodstawowy2">
    <w:name w:val="Body Text 2"/>
    <w:basedOn w:val="Normalny"/>
    <w:link w:val="Tekstpodstawowy2Znak"/>
    <w:rsid w:val="0053112C"/>
    <w:pPr>
      <w:spacing w:after="120" w:line="480" w:lineRule="auto"/>
    </w:pPr>
    <w:rPr>
      <w:rFonts w:ascii="Times New Roman" w:eastAsia="Times New Roman" w:hAnsi="Times New Roman" w:cs="Times New Roman"/>
      <w:sz w:val="24"/>
      <w:szCs w:val="24"/>
    </w:rPr>
  </w:style>
  <w:style w:type="character" w:customStyle="1" w:styleId="Tekstpodstawowy2Znak">
    <w:name w:val="Tekst podstawowy 2 Znak"/>
    <w:basedOn w:val="Domylnaczcionkaakapitu"/>
    <w:link w:val="Tekstpodstawowy2"/>
    <w:rsid w:val="0053112C"/>
    <w:rPr>
      <w:rFonts w:ascii="Times New Roman" w:eastAsia="Times New Roman" w:hAnsi="Times New Roman" w:cs="Times New Roman"/>
      <w:sz w:val="24"/>
      <w:szCs w:val="24"/>
      <w:lang w:eastAsia="pl-PL"/>
    </w:rPr>
  </w:style>
  <w:style w:type="character" w:customStyle="1" w:styleId="Teksttreci">
    <w:name w:val="Tekst treści_"/>
    <w:basedOn w:val="Domylnaczcionkaakapitu"/>
    <w:link w:val="Teksttreci1"/>
    <w:uiPriority w:val="99"/>
    <w:rsid w:val="00B17323"/>
    <w:rPr>
      <w:rFonts w:ascii="Arial Narrow" w:hAnsi="Arial Narrow" w:cs="Arial Narrow"/>
      <w:shd w:val="clear" w:color="auto" w:fill="FFFFFF"/>
    </w:rPr>
  </w:style>
  <w:style w:type="paragraph" w:customStyle="1" w:styleId="Teksttreci1">
    <w:name w:val="Tekst treści1"/>
    <w:basedOn w:val="Normalny"/>
    <w:link w:val="Teksttreci"/>
    <w:uiPriority w:val="99"/>
    <w:rsid w:val="00B17323"/>
    <w:pPr>
      <w:widowControl w:val="0"/>
      <w:shd w:val="clear" w:color="auto" w:fill="FFFFFF"/>
      <w:spacing w:after="0" w:line="335" w:lineRule="exact"/>
      <w:ind w:hanging="380"/>
      <w:jc w:val="both"/>
    </w:pPr>
    <w:rPr>
      <w:rFonts w:ascii="Arial Narrow" w:hAnsi="Arial Narrow" w:cs="Arial Narrow"/>
    </w:rPr>
  </w:style>
  <w:style w:type="paragraph" w:styleId="Tekstdymka">
    <w:name w:val="Balloon Text"/>
    <w:basedOn w:val="Normalny"/>
    <w:link w:val="TekstdymkaZnak"/>
    <w:unhideWhenUsed/>
    <w:rsid w:val="009E754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9E754B"/>
    <w:rPr>
      <w:rFonts w:ascii="Tahoma" w:hAnsi="Tahoma" w:cs="Tahoma"/>
      <w:sz w:val="16"/>
      <w:szCs w:val="16"/>
    </w:rPr>
  </w:style>
  <w:style w:type="paragraph" w:styleId="Tekstpodstawowy">
    <w:name w:val="Body Text"/>
    <w:basedOn w:val="Normalny"/>
    <w:link w:val="TekstpodstawowyZnak"/>
    <w:unhideWhenUsed/>
    <w:rsid w:val="0059009B"/>
    <w:pPr>
      <w:spacing w:after="120"/>
    </w:pPr>
  </w:style>
  <w:style w:type="character" w:customStyle="1" w:styleId="TekstpodstawowyZnak">
    <w:name w:val="Tekst podstawowy Znak"/>
    <w:basedOn w:val="Domylnaczcionkaakapitu"/>
    <w:link w:val="Tekstpodstawowy"/>
    <w:rsid w:val="0059009B"/>
  </w:style>
  <w:style w:type="paragraph" w:customStyle="1" w:styleId="Default">
    <w:name w:val="Default"/>
    <w:rsid w:val="0098361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rzypisudolnego">
    <w:name w:val="footnote text"/>
    <w:basedOn w:val="Normalny"/>
    <w:link w:val="TekstprzypisudolnegoZnak"/>
    <w:uiPriority w:val="99"/>
    <w:unhideWhenUsed/>
    <w:rsid w:val="00927659"/>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uiPriority w:val="99"/>
    <w:rsid w:val="00927659"/>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927659"/>
    <w:rPr>
      <w:vertAlign w:val="superscript"/>
    </w:rPr>
  </w:style>
  <w:style w:type="table" w:styleId="Tabela-Siatka">
    <w:name w:val="Table Grid"/>
    <w:basedOn w:val="Standardowy"/>
    <w:uiPriority w:val="59"/>
    <w:rsid w:val="00255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9C3D30"/>
    <w:pPr>
      <w:spacing w:after="0"/>
      <w:ind w:left="440" w:hanging="440"/>
    </w:pPr>
    <w:rPr>
      <w:smallCaps/>
      <w:sz w:val="20"/>
      <w:szCs w:val="20"/>
    </w:rPr>
  </w:style>
  <w:style w:type="paragraph" w:styleId="Legenda">
    <w:name w:val="caption"/>
    <w:basedOn w:val="Normalny"/>
    <w:next w:val="Normalny"/>
    <w:uiPriority w:val="35"/>
    <w:unhideWhenUsed/>
    <w:qFormat/>
    <w:rsid w:val="00542FBC"/>
    <w:pPr>
      <w:spacing w:line="240" w:lineRule="auto"/>
    </w:pPr>
    <w:rPr>
      <w:b/>
      <w:bCs/>
    </w:rPr>
  </w:style>
  <w:style w:type="paragraph" w:styleId="Nagwekspisutreci">
    <w:name w:val="TOC Heading"/>
    <w:basedOn w:val="Nagwek1"/>
    <w:next w:val="Normalny"/>
    <w:uiPriority w:val="39"/>
    <w:unhideWhenUsed/>
    <w:qFormat/>
    <w:rsid w:val="0017736D"/>
    <w:pPr>
      <w:outlineLvl w:val="9"/>
    </w:pPr>
  </w:style>
  <w:style w:type="paragraph" w:styleId="Spistreci1">
    <w:name w:val="toc 1"/>
    <w:basedOn w:val="Normalny"/>
    <w:next w:val="Normalny"/>
    <w:autoRedefine/>
    <w:uiPriority w:val="39"/>
    <w:unhideWhenUsed/>
    <w:qFormat/>
    <w:rsid w:val="00E2606B"/>
    <w:pPr>
      <w:tabs>
        <w:tab w:val="left" w:pos="284"/>
        <w:tab w:val="left" w:pos="660"/>
        <w:tab w:val="left" w:pos="851"/>
        <w:tab w:val="right" w:leader="dot" w:pos="9072"/>
      </w:tabs>
      <w:spacing w:before="120" w:after="120"/>
      <w:ind w:right="283"/>
    </w:pPr>
    <w:rPr>
      <w:b/>
      <w:bCs/>
      <w:caps/>
      <w:noProof/>
      <w:sz w:val="20"/>
      <w:szCs w:val="20"/>
    </w:rPr>
  </w:style>
  <w:style w:type="paragraph" w:styleId="Spistreci2">
    <w:name w:val="toc 2"/>
    <w:basedOn w:val="Normalny"/>
    <w:next w:val="Normalny"/>
    <w:autoRedefine/>
    <w:uiPriority w:val="39"/>
    <w:unhideWhenUsed/>
    <w:qFormat/>
    <w:rsid w:val="00901276"/>
    <w:pPr>
      <w:tabs>
        <w:tab w:val="left" w:pos="709"/>
        <w:tab w:val="left" w:pos="880"/>
        <w:tab w:val="right" w:leader="dot" w:pos="9062"/>
      </w:tabs>
      <w:spacing w:after="0"/>
      <w:ind w:left="709" w:hanging="425"/>
    </w:pPr>
    <w:rPr>
      <w:smallCaps/>
      <w:noProof/>
      <w:sz w:val="20"/>
      <w:szCs w:val="20"/>
    </w:rPr>
  </w:style>
  <w:style w:type="character" w:styleId="Hipercze">
    <w:name w:val="Hyperlink"/>
    <w:basedOn w:val="Domylnaczcionkaakapitu"/>
    <w:uiPriority w:val="99"/>
    <w:unhideWhenUsed/>
    <w:rsid w:val="0017736D"/>
    <w:rPr>
      <w:color w:val="0000FF" w:themeColor="hyperlink"/>
      <w:u w:val="single"/>
    </w:rPr>
  </w:style>
  <w:style w:type="paragraph" w:styleId="Nagwek">
    <w:name w:val="header"/>
    <w:basedOn w:val="Normalny"/>
    <w:link w:val="NagwekZnak"/>
    <w:rsid w:val="00E34CE1"/>
    <w:pPr>
      <w:tabs>
        <w:tab w:val="center" w:pos="4536"/>
        <w:tab w:val="right" w:pos="9072"/>
      </w:tabs>
      <w:spacing w:after="0" w:line="240" w:lineRule="auto"/>
    </w:pPr>
    <w:rPr>
      <w:rFonts w:ascii="Arial" w:eastAsia="Times New Roman" w:hAnsi="Arial" w:cs="Times New Roman"/>
      <w:szCs w:val="24"/>
    </w:rPr>
  </w:style>
  <w:style w:type="character" w:customStyle="1" w:styleId="NagwekZnak">
    <w:name w:val="Nagłówek Znak"/>
    <w:basedOn w:val="Domylnaczcionkaakapitu"/>
    <w:link w:val="Nagwek"/>
    <w:rsid w:val="00E34CE1"/>
    <w:rPr>
      <w:rFonts w:ascii="Arial" w:eastAsia="Times New Roman" w:hAnsi="Arial" w:cs="Times New Roman"/>
      <w:szCs w:val="24"/>
    </w:rPr>
  </w:style>
  <w:style w:type="character" w:styleId="Numerstrony">
    <w:name w:val="page number"/>
    <w:basedOn w:val="Domylnaczcionkaakapitu"/>
    <w:rsid w:val="00E34CE1"/>
  </w:style>
  <w:style w:type="paragraph" w:styleId="Stopka">
    <w:name w:val="footer"/>
    <w:basedOn w:val="Normalny"/>
    <w:link w:val="StopkaZnak"/>
    <w:uiPriority w:val="99"/>
    <w:rsid w:val="00E34CE1"/>
    <w:pPr>
      <w:tabs>
        <w:tab w:val="center" w:pos="4703"/>
        <w:tab w:val="right" w:pos="9406"/>
      </w:tabs>
      <w:spacing w:after="0" w:line="240" w:lineRule="auto"/>
    </w:pPr>
    <w:rPr>
      <w:rFonts w:ascii="Arial" w:eastAsia="Times New Roman" w:hAnsi="Arial" w:cs="Times New Roman"/>
      <w:sz w:val="20"/>
      <w:szCs w:val="20"/>
      <w:lang w:val="x-none" w:eastAsia="x-none"/>
    </w:rPr>
  </w:style>
  <w:style w:type="character" w:customStyle="1" w:styleId="StopkaZnak">
    <w:name w:val="Stopka Znak"/>
    <w:basedOn w:val="Domylnaczcionkaakapitu"/>
    <w:link w:val="Stopka"/>
    <w:uiPriority w:val="99"/>
    <w:rsid w:val="00E34CE1"/>
    <w:rPr>
      <w:rFonts w:ascii="Arial" w:eastAsia="Times New Roman" w:hAnsi="Arial" w:cs="Times New Roman"/>
      <w:sz w:val="20"/>
      <w:szCs w:val="20"/>
      <w:lang w:val="x-none" w:eastAsia="x-none"/>
    </w:rPr>
  </w:style>
  <w:style w:type="paragraph" w:customStyle="1" w:styleId="Tekstpodstawowy31">
    <w:name w:val="Tekst podstawowy 31"/>
    <w:basedOn w:val="Normalny"/>
    <w:rsid w:val="00E34CE1"/>
    <w:pPr>
      <w:spacing w:after="0" w:line="240" w:lineRule="auto"/>
      <w:jc w:val="both"/>
    </w:pPr>
    <w:rPr>
      <w:rFonts w:ascii="Arial" w:eastAsia="Times New Roman" w:hAnsi="Arial" w:cs="Times New Roman"/>
      <w:szCs w:val="20"/>
    </w:rPr>
  </w:style>
  <w:style w:type="paragraph" w:customStyle="1" w:styleId="Tekstpodstawowy311">
    <w:name w:val="Tekst podstawowy 311"/>
    <w:basedOn w:val="Normalny"/>
    <w:rsid w:val="00E34CE1"/>
    <w:pPr>
      <w:spacing w:after="0" w:line="240" w:lineRule="auto"/>
      <w:jc w:val="both"/>
    </w:pPr>
    <w:rPr>
      <w:rFonts w:ascii="Arial" w:eastAsia="Times New Roman" w:hAnsi="Arial" w:cs="Times New Roman"/>
      <w:szCs w:val="20"/>
    </w:rPr>
  </w:style>
  <w:style w:type="paragraph" w:styleId="Bezodstpw">
    <w:name w:val="No Spacing"/>
    <w:link w:val="BezodstpwZnak"/>
    <w:uiPriority w:val="1"/>
    <w:qFormat/>
    <w:rsid w:val="00AB4B02"/>
    <w:pPr>
      <w:spacing w:after="0" w:line="240" w:lineRule="auto"/>
    </w:pPr>
  </w:style>
  <w:style w:type="paragraph" w:styleId="NormalnyWeb">
    <w:name w:val="Normal (Web)"/>
    <w:basedOn w:val="Normalny"/>
    <w:uiPriority w:val="99"/>
    <w:unhideWhenUsed/>
    <w:rsid w:val="003C50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8Num1z0">
    <w:name w:val="WW8Num1z0"/>
    <w:rsid w:val="00143FE3"/>
    <w:rPr>
      <w:rFonts w:ascii="Calibri" w:hAnsi="Calibri" w:cs="Calibri" w:hint="default"/>
      <w:b w:val="0"/>
      <w:bCs/>
      <w:i w:val="0"/>
      <w:sz w:val="22"/>
      <w:szCs w:val="22"/>
    </w:rPr>
  </w:style>
  <w:style w:type="character" w:customStyle="1" w:styleId="WW8Num1z1">
    <w:name w:val="WW8Num1z1"/>
    <w:rsid w:val="00143FE3"/>
  </w:style>
  <w:style w:type="character" w:customStyle="1" w:styleId="WW8Num1z2">
    <w:name w:val="WW8Num1z2"/>
    <w:rsid w:val="00143FE3"/>
  </w:style>
  <w:style w:type="character" w:customStyle="1" w:styleId="WW8Num1z3">
    <w:name w:val="WW8Num1z3"/>
    <w:rsid w:val="00143FE3"/>
  </w:style>
  <w:style w:type="character" w:customStyle="1" w:styleId="WW8Num1z4">
    <w:name w:val="WW8Num1z4"/>
    <w:rsid w:val="00143FE3"/>
  </w:style>
  <w:style w:type="character" w:customStyle="1" w:styleId="WW8Num1z5">
    <w:name w:val="WW8Num1z5"/>
    <w:rsid w:val="00143FE3"/>
  </w:style>
  <w:style w:type="character" w:customStyle="1" w:styleId="WW8Num1z6">
    <w:name w:val="WW8Num1z6"/>
    <w:rsid w:val="00143FE3"/>
  </w:style>
  <w:style w:type="character" w:customStyle="1" w:styleId="WW8Num1z7">
    <w:name w:val="WW8Num1z7"/>
    <w:rsid w:val="00143FE3"/>
  </w:style>
  <w:style w:type="character" w:customStyle="1" w:styleId="WW8Num1z8">
    <w:name w:val="WW8Num1z8"/>
    <w:rsid w:val="00143FE3"/>
  </w:style>
  <w:style w:type="character" w:customStyle="1" w:styleId="WW8Num2z0">
    <w:name w:val="WW8Num2z0"/>
    <w:rsid w:val="00143FE3"/>
    <w:rPr>
      <w:rFonts w:ascii="Symbol" w:hAnsi="Symbol" w:cs="Symbol" w:hint="default"/>
    </w:rPr>
  </w:style>
  <w:style w:type="character" w:customStyle="1" w:styleId="WW8Num3z0">
    <w:name w:val="WW8Num3z0"/>
    <w:rsid w:val="00143FE3"/>
    <w:rPr>
      <w:rFonts w:ascii="Courier New" w:eastAsia="Calibri" w:hAnsi="Courier New" w:cs="Courier New" w:hint="default"/>
      <w:sz w:val="22"/>
      <w:szCs w:val="22"/>
    </w:rPr>
  </w:style>
  <w:style w:type="character" w:customStyle="1" w:styleId="WW8Num3z1">
    <w:name w:val="WW8Num3z1"/>
    <w:rsid w:val="00143FE3"/>
    <w:rPr>
      <w:rFonts w:ascii="Wingdings" w:eastAsia="Calibri" w:hAnsi="Wingdings" w:cs="Wingdings" w:hint="default"/>
      <w:sz w:val="22"/>
      <w:szCs w:val="22"/>
    </w:rPr>
  </w:style>
  <w:style w:type="character" w:customStyle="1" w:styleId="WW8Num3z3">
    <w:name w:val="WW8Num3z3"/>
    <w:rsid w:val="00143FE3"/>
    <w:rPr>
      <w:rFonts w:ascii="Symbol" w:hAnsi="Symbol" w:cs="Symbol" w:hint="default"/>
    </w:rPr>
  </w:style>
  <w:style w:type="character" w:customStyle="1" w:styleId="WW8Num4z0">
    <w:name w:val="WW8Num4z0"/>
    <w:rsid w:val="00143FE3"/>
    <w:rPr>
      <w:rFonts w:ascii="Courier New" w:hAnsi="Courier New" w:cs="Courier New" w:hint="default"/>
    </w:rPr>
  </w:style>
  <w:style w:type="character" w:customStyle="1" w:styleId="WW8Num5z0">
    <w:name w:val="WW8Num5z0"/>
    <w:rsid w:val="00143FE3"/>
    <w:rPr>
      <w:rFonts w:cs="Calibri" w:hint="default"/>
    </w:rPr>
  </w:style>
  <w:style w:type="character" w:customStyle="1" w:styleId="WW8Num6z0">
    <w:name w:val="WW8Num6z0"/>
    <w:rsid w:val="00143FE3"/>
    <w:rPr>
      <w:rFonts w:hint="default"/>
    </w:rPr>
  </w:style>
  <w:style w:type="character" w:customStyle="1" w:styleId="WW8Num7z0">
    <w:name w:val="WW8Num7z0"/>
    <w:rsid w:val="00143FE3"/>
    <w:rPr>
      <w:rFonts w:ascii="Courier New" w:hAnsi="Courier New" w:cs="Courier New" w:hint="default"/>
    </w:rPr>
  </w:style>
  <w:style w:type="character" w:customStyle="1" w:styleId="WW8Num8z0">
    <w:name w:val="WW8Num8z0"/>
    <w:rsid w:val="00143FE3"/>
    <w:rPr>
      <w:rFonts w:ascii="Calibri" w:hAnsi="Calibri" w:cs="Calibri" w:hint="default"/>
      <w:b w:val="0"/>
      <w:i w:val="0"/>
      <w:sz w:val="22"/>
      <w:szCs w:val="22"/>
    </w:rPr>
  </w:style>
  <w:style w:type="character" w:customStyle="1" w:styleId="WW8Num9z0">
    <w:name w:val="WW8Num9z0"/>
    <w:rsid w:val="00143FE3"/>
    <w:rPr>
      <w:rFonts w:ascii="Wingdings" w:hAnsi="Wingdings" w:cs="Wingdings" w:hint="default"/>
    </w:rPr>
  </w:style>
  <w:style w:type="character" w:customStyle="1" w:styleId="WW8Num10z0">
    <w:name w:val="WW8Num10z0"/>
    <w:rsid w:val="00143FE3"/>
    <w:rPr>
      <w:rFonts w:hint="default"/>
    </w:rPr>
  </w:style>
  <w:style w:type="character" w:customStyle="1" w:styleId="WW8Num10z1">
    <w:name w:val="WW8Num10z1"/>
    <w:rsid w:val="00143FE3"/>
  </w:style>
  <w:style w:type="character" w:customStyle="1" w:styleId="WW8Num10z2">
    <w:name w:val="WW8Num10z2"/>
    <w:rsid w:val="00143FE3"/>
  </w:style>
  <w:style w:type="character" w:customStyle="1" w:styleId="WW8Num10z3">
    <w:name w:val="WW8Num10z3"/>
    <w:rsid w:val="00143FE3"/>
  </w:style>
  <w:style w:type="character" w:customStyle="1" w:styleId="WW8Num10z4">
    <w:name w:val="WW8Num10z4"/>
    <w:rsid w:val="00143FE3"/>
  </w:style>
  <w:style w:type="character" w:customStyle="1" w:styleId="WW8Num10z5">
    <w:name w:val="WW8Num10z5"/>
    <w:rsid w:val="00143FE3"/>
  </w:style>
  <w:style w:type="character" w:customStyle="1" w:styleId="WW8Num10z6">
    <w:name w:val="WW8Num10z6"/>
    <w:rsid w:val="00143FE3"/>
  </w:style>
  <w:style w:type="character" w:customStyle="1" w:styleId="WW8Num10z7">
    <w:name w:val="WW8Num10z7"/>
    <w:rsid w:val="00143FE3"/>
  </w:style>
  <w:style w:type="character" w:customStyle="1" w:styleId="WW8Num10z8">
    <w:name w:val="WW8Num10z8"/>
    <w:rsid w:val="00143FE3"/>
  </w:style>
  <w:style w:type="character" w:customStyle="1" w:styleId="WW8Num11z0">
    <w:name w:val="WW8Num11z0"/>
    <w:rsid w:val="00143FE3"/>
    <w:rPr>
      <w:rFonts w:ascii="Calibri" w:hAnsi="Calibri" w:cs="Calibri"/>
      <w:color w:val="000000"/>
      <w:sz w:val="22"/>
      <w:szCs w:val="22"/>
    </w:rPr>
  </w:style>
  <w:style w:type="character" w:customStyle="1" w:styleId="WW8Num11z1">
    <w:name w:val="WW8Num11z1"/>
    <w:rsid w:val="00143FE3"/>
  </w:style>
  <w:style w:type="character" w:customStyle="1" w:styleId="WW8Num11z3">
    <w:name w:val="WW8Num11z3"/>
    <w:rsid w:val="00143FE3"/>
  </w:style>
  <w:style w:type="character" w:customStyle="1" w:styleId="WW8Num11z4">
    <w:name w:val="WW8Num11z4"/>
    <w:rsid w:val="00143FE3"/>
  </w:style>
  <w:style w:type="character" w:customStyle="1" w:styleId="WW8Num11z5">
    <w:name w:val="WW8Num11z5"/>
    <w:rsid w:val="00143FE3"/>
  </w:style>
  <w:style w:type="character" w:customStyle="1" w:styleId="WW8Num11z6">
    <w:name w:val="WW8Num11z6"/>
    <w:rsid w:val="00143FE3"/>
  </w:style>
  <w:style w:type="character" w:customStyle="1" w:styleId="WW8Num11z7">
    <w:name w:val="WW8Num11z7"/>
    <w:rsid w:val="00143FE3"/>
  </w:style>
  <w:style w:type="character" w:customStyle="1" w:styleId="WW8Num11z8">
    <w:name w:val="WW8Num11z8"/>
    <w:rsid w:val="00143FE3"/>
  </w:style>
  <w:style w:type="character" w:customStyle="1" w:styleId="WW8Num12z0">
    <w:name w:val="WW8Num12z0"/>
    <w:rsid w:val="00143FE3"/>
    <w:rPr>
      <w:rFonts w:ascii="Symbol" w:hAnsi="Symbol" w:cs="Symbol" w:hint="default"/>
    </w:rPr>
  </w:style>
  <w:style w:type="character" w:customStyle="1" w:styleId="WW8Num13z0">
    <w:name w:val="WW8Num13z0"/>
    <w:rsid w:val="00143FE3"/>
    <w:rPr>
      <w:rFonts w:ascii="Calibri" w:eastAsia="Calibri" w:hAnsi="Calibri" w:cs="Calibri" w:hint="default"/>
      <w:sz w:val="22"/>
      <w:szCs w:val="22"/>
    </w:rPr>
  </w:style>
  <w:style w:type="character" w:customStyle="1" w:styleId="WW8Num14z0">
    <w:name w:val="WW8Num14z0"/>
    <w:rsid w:val="00143FE3"/>
    <w:rPr>
      <w:rFonts w:ascii="Symbol" w:hAnsi="Symbol" w:cs="Symbol" w:hint="default"/>
    </w:rPr>
  </w:style>
  <w:style w:type="character" w:customStyle="1" w:styleId="WW8Num15z0">
    <w:name w:val="WW8Num15z0"/>
    <w:rsid w:val="00143FE3"/>
    <w:rPr>
      <w:rFonts w:ascii="Symbol" w:hAnsi="Symbol" w:cs="Symbol" w:hint="default"/>
    </w:rPr>
  </w:style>
  <w:style w:type="character" w:customStyle="1" w:styleId="WW8Num16z0">
    <w:name w:val="WW8Num16z0"/>
    <w:rsid w:val="00143FE3"/>
    <w:rPr>
      <w:rFonts w:ascii="Calibri" w:eastAsia="Times New Roman" w:hAnsi="Calibri" w:cs="Times New Roman"/>
      <w:b w:val="0"/>
      <w:i w:val="0"/>
      <w:strike w:val="0"/>
      <w:dstrike w:val="0"/>
      <w:sz w:val="24"/>
    </w:rPr>
  </w:style>
  <w:style w:type="character" w:customStyle="1" w:styleId="WW8Num17z0">
    <w:name w:val="WW8Num17z0"/>
    <w:rsid w:val="00143FE3"/>
  </w:style>
  <w:style w:type="character" w:customStyle="1" w:styleId="WW8Num18z0">
    <w:name w:val="WW8Num18z0"/>
    <w:rsid w:val="00143FE3"/>
    <w:rPr>
      <w:rFonts w:hint="default"/>
    </w:rPr>
  </w:style>
  <w:style w:type="character" w:customStyle="1" w:styleId="WW8Num19z0">
    <w:name w:val="WW8Num19z0"/>
    <w:rsid w:val="00143FE3"/>
    <w:rPr>
      <w:rFonts w:ascii="Wingdings" w:hAnsi="Wingdings" w:cs="Wingdings" w:hint="default"/>
    </w:rPr>
  </w:style>
  <w:style w:type="character" w:customStyle="1" w:styleId="WW8Num20z0">
    <w:name w:val="WW8Num20z0"/>
    <w:rsid w:val="00143FE3"/>
  </w:style>
  <w:style w:type="character" w:customStyle="1" w:styleId="WW8Num20z1">
    <w:name w:val="WW8Num20z1"/>
    <w:rsid w:val="00143FE3"/>
  </w:style>
  <w:style w:type="character" w:customStyle="1" w:styleId="WW8Num20z2">
    <w:name w:val="WW8Num20z2"/>
    <w:rsid w:val="00143FE3"/>
  </w:style>
  <w:style w:type="character" w:customStyle="1" w:styleId="WW8Num20z3">
    <w:name w:val="WW8Num20z3"/>
    <w:rsid w:val="00143FE3"/>
  </w:style>
  <w:style w:type="character" w:customStyle="1" w:styleId="WW8Num20z4">
    <w:name w:val="WW8Num20z4"/>
    <w:rsid w:val="00143FE3"/>
  </w:style>
  <w:style w:type="character" w:customStyle="1" w:styleId="WW8Num20z5">
    <w:name w:val="WW8Num20z5"/>
    <w:rsid w:val="00143FE3"/>
  </w:style>
  <w:style w:type="character" w:customStyle="1" w:styleId="WW8Num20z6">
    <w:name w:val="WW8Num20z6"/>
    <w:rsid w:val="00143FE3"/>
  </w:style>
  <w:style w:type="character" w:customStyle="1" w:styleId="WW8Num20z7">
    <w:name w:val="WW8Num20z7"/>
    <w:rsid w:val="00143FE3"/>
  </w:style>
  <w:style w:type="character" w:customStyle="1" w:styleId="WW8Num20z8">
    <w:name w:val="WW8Num20z8"/>
    <w:rsid w:val="00143FE3"/>
  </w:style>
  <w:style w:type="character" w:customStyle="1" w:styleId="WW8Num2z1">
    <w:name w:val="WW8Num2z1"/>
    <w:rsid w:val="00143FE3"/>
    <w:rPr>
      <w:rFonts w:ascii="Courier New" w:hAnsi="Courier New" w:cs="Courier New" w:hint="default"/>
    </w:rPr>
  </w:style>
  <w:style w:type="character" w:customStyle="1" w:styleId="WW8Num2z2">
    <w:name w:val="WW8Num2z2"/>
    <w:rsid w:val="00143FE3"/>
    <w:rPr>
      <w:rFonts w:hint="default"/>
    </w:rPr>
  </w:style>
  <w:style w:type="character" w:customStyle="1" w:styleId="WW8Num2z3">
    <w:name w:val="WW8Num2z3"/>
    <w:rsid w:val="00143FE3"/>
  </w:style>
  <w:style w:type="character" w:customStyle="1" w:styleId="WW8Num2z4">
    <w:name w:val="WW8Num2z4"/>
    <w:rsid w:val="00143FE3"/>
  </w:style>
  <w:style w:type="character" w:customStyle="1" w:styleId="WW8Num2z5">
    <w:name w:val="WW8Num2z5"/>
    <w:rsid w:val="00143FE3"/>
  </w:style>
  <w:style w:type="character" w:customStyle="1" w:styleId="WW8Num2z6">
    <w:name w:val="WW8Num2z6"/>
    <w:rsid w:val="00143FE3"/>
  </w:style>
  <w:style w:type="character" w:customStyle="1" w:styleId="WW8Num2z7">
    <w:name w:val="WW8Num2z7"/>
    <w:rsid w:val="00143FE3"/>
  </w:style>
  <w:style w:type="character" w:customStyle="1" w:styleId="WW8Num2z8">
    <w:name w:val="WW8Num2z8"/>
    <w:rsid w:val="00143FE3"/>
  </w:style>
  <w:style w:type="character" w:customStyle="1" w:styleId="WW8Num4z1">
    <w:name w:val="WW8Num4z1"/>
    <w:rsid w:val="00143FE3"/>
    <w:rPr>
      <w:rFonts w:ascii="Wingdings" w:hAnsi="Wingdings" w:cs="Wingdings" w:hint="default"/>
    </w:rPr>
  </w:style>
  <w:style w:type="character" w:customStyle="1" w:styleId="WW8Num4z2">
    <w:name w:val="WW8Num4z2"/>
    <w:rsid w:val="00143FE3"/>
    <w:rPr>
      <w:rFonts w:ascii="Symbol" w:hAnsi="Symbol" w:cs="Symbol" w:hint="default"/>
    </w:rPr>
  </w:style>
  <w:style w:type="character" w:customStyle="1" w:styleId="WW8Num5z1">
    <w:name w:val="WW8Num5z1"/>
    <w:rsid w:val="00143FE3"/>
  </w:style>
  <w:style w:type="character" w:customStyle="1" w:styleId="WW8Num5z2">
    <w:name w:val="WW8Num5z2"/>
    <w:rsid w:val="00143FE3"/>
  </w:style>
  <w:style w:type="character" w:customStyle="1" w:styleId="WW8Num5z3">
    <w:name w:val="WW8Num5z3"/>
    <w:rsid w:val="00143FE3"/>
  </w:style>
  <w:style w:type="character" w:customStyle="1" w:styleId="WW8Num5z4">
    <w:name w:val="WW8Num5z4"/>
    <w:rsid w:val="00143FE3"/>
  </w:style>
  <w:style w:type="character" w:customStyle="1" w:styleId="WW8Num5z5">
    <w:name w:val="WW8Num5z5"/>
    <w:rsid w:val="00143FE3"/>
  </w:style>
  <w:style w:type="character" w:customStyle="1" w:styleId="WW8Num5z6">
    <w:name w:val="WW8Num5z6"/>
    <w:rsid w:val="00143FE3"/>
  </w:style>
  <w:style w:type="character" w:customStyle="1" w:styleId="WW8Num5z7">
    <w:name w:val="WW8Num5z7"/>
    <w:rsid w:val="00143FE3"/>
  </w:style>
  <w:style w:type="character" w:customStyle="1" w:styleId="WW8Num5z8">
    <w:name w:val="WW8Num5z8"/>
    <w:rsid w:val="00143FE3"/>
  </w:style>
  <w:style w:type="character" w:customStyle="1" w:styleId="WW8Num6z1">
    <w:name w:val="WW8Num6z1"/>
    <w:rsid w:val="00143FE3"/>
  </w:style>
  <w:style w:type="character" w:customStyle="1" w:styleId="WW8Num6z2">
    <w:name w:val="WW8Num6z2"/>
    <w:rsid w:val="00143FE3"/>
  </w:style>
  <w:style w:type="character" w:customStyle="1" w:styleId="WW8Num6z3">
    <w:name w:val="WW8Num6z3"/>
    <w:rsid w:val="00143FE3"/>
  </w:style>
  <w:style w:type="character" w:customStyle="1" w:styleId="WW8Num6z4">
    <w:name w:val="WW8Num6z4"/>
    <w:rsid w:val="00143FE3"/>
  </w:style>
  <w:style w:type="character" w:customStyle="1" w:styleId="WW8Num6z5">
    <w:name w:val="WW8Num6z5"/>
    <w:rsid w:val="00143FE3"/>
  </w:style>
  <w:style w:type="character" w:customStyle="1" w:styleId="WW8Num6z6">
    <w:name w:val="WW8Num6z6"/>
    <w:rsid w:val="00143FE3"/>
  </w:style>
  <w:style w:type="character" w:customStyle="1" w:styleId="WW8Num6z7">
    <w:name w:val="WW8Num6z7"/>
    <w:rsid w:val="00143FE3"/>
  </w:style>
  <w:style w:type="character" w:customStyle="1" w:styleId="WW8Num6z8">
    <w:name w:val="WW8Num6z8"/>
    <w:rsid w:val="00143FE3"/>
  </w:style>
  <w:style w:type="character" w:customStyle="1" w:styleId="WW8Num7z1">
    <w:name w:val="WW8Num7z1"/>
    <w:rsid w:val="00143FE3"/>
    <w:rPr>
      <w:rFonts w:ascii="Symbol" w:hAnsi="Symbol" w:cs="Symbol" w:hint="default"/>
    </w:rPr>
  </w:style>
  <w:style w:type="character" w:customStyle="1" w:styleId="WW8Num7z2">
    <w:name w:val="WW8Num7z2"/>
    <w:rsid w:val="00143FE3"/>
    <w:rPr>
      <w:rFonts w:ascii="Wingdings" w:hAnsi="Wingdings" w:cs="Wingdings" w:hint="default"/>
    </w:rPr>
  </w:style>
  <w:style w:type="character" w:customStyle="1" w:styleId="WW8Num8z1">
    <w:name w:val="WW8Num8z1"/>
    <w:rsid w:val="00143FE3"/>
  </w:style>
  <w:style w:type="character" w:customStyle="1" w:styleId="WW8Num8z2">
    <w:name w:val="WW8Num8z2"/>
    <w:rsid w:val="00143FE3"/>
  </w:style>
  <w:style w:type="character" w:customStyle="1" w:styleId="WW8Num8z3">
    <w:name w:val="WW8Num8z3"/>
    <w:rsid w:val="00143FE3"/>
  </w:style>
  <w:style w:type="character" w:customStyle="1" w:styleId="WW8Num8z4">
    <w:name w:val="WW8Num8z4"/>
    <w:rsid w:val="00143FE3"/>
  </w:style>
  <w:style w:type="character" w:customStyle="1" w:styleId="WW8Num8z5">
    <w:name w:val="WW8Num8z5"/>
    <w:rsid w:val="00143FE3"/>
  </w:style>
  <w:style w:type="character" w:customStyle="1" w:styleId="WW8Num8z6">
    <w:name w:val="WW8Num8z6"/>
    <w:rsid w:val="00143FE3"/>
  </w:style>
  <w:style w:type="character" w:customStyle="1" w:styleId="WW8Num8z7">
    <w:name w:val="WW8Num8z7"/>
    <w:rsid w:val="00143FE3"/>
  </w:style>
  <w:style w:type="character" w:customStyle="1" w:styleId="WW8Num8z8">
    <w:name w:val="WW8Num8z8"/>
    <w:rsid w:val="00143FE3"/>
  </w:style>
  <w:style w:type="character" w:customStyle="1" w:styleId="WW8Num9z1">
    <w:name w:val="WW8Num9z1"/>
    <w:rsid w:val="00143FE3"/>
    <w:rPr>
      <w:rFonts w:ascii="Courier New" w:hAnsi="Courier New" w:cs="Courier New" w:hint="default"/>
    </w:rPr>
  </w:style>
  <w:style w:type="character" w:customStyle="1" w:styleId="WW8Num9z3">
    <w:name w:val="WW8Num9z3"/>
    <w:rsid w:val="00143FE3"/>
    <w:rPr>
      <w:rFonts w:ascii="Symbol" w:hAnsi="Symbol" w:cs="Symbol" w:hint="default"/>
    </w:rPr>
  </w:style>
  <w:style w:type="character" w:customStyle="1" w:styleId="WW8Num11z2">
    <w:name w:val="WW8Num11z2"/>
    <w:rsid w:val="00143FE3"/>
  </w:style>
  <w:style w:type="character" w:customStyle="1" w:styleId="WW8Num12z1">
    <w:name w:val="WW8Num12z1"/>
    <w:rsid w:val="00143FE3"/>
  </w:style>
  <w:style w:type="character" w:customStyle="1" w:styleId="WW8Num12z2">
    <w:name w:val="WW8Num12z2"/>
    <w:rsid w:val="00143FE3"/>
  </w:style>
  <w:style w:type="character" w:customStyle="1" w:styleId="WW8Num12z3">
    <w:name w:val="WW8Num12z3"/>
    <w:rsid w:val="00143FE3"/>
  </w:style>
  <w:style w:type="character" w:customStyle="1" w:styleId="WW8Num12z4">
    <w:name w:val="WW8Num12z4"/>
    <w:rsid w:val="00143FE3"/>
  </w:style>
  <w:style w:type="character" w:customStyle="1" w:styleId="WW8Num12z5">
    <w:name w:val="WW8Num12z5"/>
    <w:rsid w:val="00143FE3"/>
  </w:style>
  <w:style w:type="character" w:customStyle="1" w:styleId="WW8Num12z6">
    <w:name w:val="WW8Num12z6"/>
    <w:rsid w:val="00143FE3"/>
  </w:style>
  <w:style w:type="character" w:customStyle="1" w:styleId="WW8Num12z7">
    <w:name w:val="WW8Num12z7"/>
    <w:rsid w:val="00143FE3"/>
  </w:style>
  <w:style w:type="character" w:customStyle="1" w:styleId="WW8Num12z8">
    <w:name w:val="WW8Num12z8"/>
    <w:rsid w:val="00143FE3"/>
  </w:style>
  <w:style w:type="character" w:customStyle="1" w:styleId="WW8Num13z1">
    <w:name w:val="WW8Num13z1"/>
    <w:rsid w:val="00143FE3"/>
  </w:style>
  <w:style w:type="character" w:customStyle="1" w:styleId="WW8Num13z2">
    <w:name w:val="WW8Num13z2"/>
    <w:rsid w:val="00143FE3"/>
  </w:style>
  <w:style w:type="character" w:customStyle="1" w:styleId="WW8Num13z3">
    <w:name w:val="WW8Num13z3"/>
    <w:rsid w:val="00143FE3"/>
  </w:style>
  <w:style w:type="character" w:customStyle="1" w:styleId="WW8Num13z4">
    <w:name w:val="WW8Num13z4"/>
    <w:rsid w:val="00143FE3"/>
  </w:style>
  <w:style w:type="character" w:customStyle="1" w:styleId="WW8Num13z5">
    <w:name w:val="WW8Num13z5"/>
    <w:rsid w:val="00143FE3"/>
  </w:style>
  <w:style w:type="character" w:customStyle="1" w:styleId="WW8Num13z6">
    <w:name w:val="WW8Num13z6"/>
    <w:rsid w:val="00143FE3"/>
  </w:style>
  <w:style w:type="character" w:customStyle="1" w:styleId="WW8Num13z7">
    <w:name w:val="WW8Num13z7"/>
    <w:rsid w:val="00143FE3"/>
  </w:style>
  <w:style w:type="character" w:customStyle="1" w:styleId="WW8Num13z8">
    <w:name w:val="WW8Num13z8"/>
    <w:rsid w:val="00143FE3"/>
  </w:style>
  <w:style w:type="character" w:customStyle="1" w:styleId="WW8Num14z2">
    <w:name w:val="WW8Num14z2"/>
    <w:rsid w:val="00143FE3"/>
    <w:rPr>
      <w:rFonts w:ascii="Wingdings" w:hAnsi="Wingdings" w:cs="Wingdings" w:hint="default"/>
    </w:rPr>
  </w:style>
  <w:style w:type="character" w:customStyle="1" w:styleId="WW8Num14z4">
    <w:name w:val="WW8Num14z4"/>
    <w:rsid w:val="00143FE3"/>
    <w:rPr>
      <w:rFonts w:ascii="Courier New" w:hAnsi="Courier New" w:cs="Courier New" w:hint="default"/>
    </w:rPr>
  </w:style>
  <w:style w:type="character" w:customStyle="1" w:styleId="WW8Num15z1">
    <w:name w:val="WW8Num15z1"/>
    <w:rsid w:val="00143FE3"/>
    <w:rPr>
      <w:rFonts w:ascii="Courier New" w:hAnsi="Courier New" w:cs="Courier New" w:hint="default"/>
    </w:rPr>
  </w:style>
  <w:style w:type="character" w:customStyle="1" w:styleId="WW8Num15z2">
    <w:name w:val="WW8Num15z2"/>
    <w:rsid w:val="00143FE3"/>
    <w:rPr>
      <w:rFonts w:ascii="Wingdings" w:hAnsi="Wingdings" w:cs="Wingdings" w:hint="default"/>
    </w:rPr>
  </w:style>
  <w:style w:type="character" w:customStyle="1" w:styleId="WW8Num16z1">
    <w:name w:val="WW8Num16z1"/>
    <w:rsid w:val="00143FE3"/>
  </w:style>
  <w:style w:type="character" w:customStyle="1" w:styleId="WW8Num16z2">
    <w:name w:val="WW8Num16z2"/>
    <w:rsid w:val="00143FE3"/>
  </w:style>
  <w:style w:type="character" w:customStyle="1" w:styleId="WW8Num16z3">
    <w:name w:val="WW8Num16z3"/>
    <w:rsid w:val="00143FE3"/>
  </w:style>
  <w:style w:type="character" w:customStyle="1" w:styleId="WW8Num16z4">
    <w:name w:val="WW8Num16z4"/>
    <w:rsid w:val="00143FE3"/>
  </w:style>
  <w:style w:type="character" w:customStyle="1" w:styleId="WW8Num16z5">
    <w:name w:val="WW8Num16z5"/>
    <w:rsid w:val="00143FE3"/>
  </w:style>
  <w:style w:type="character" w:customStyle="1" w:styleId="WW8Num16z6">
    <w:name w:val="WW8Num16z6"/>
    <w:rsid w:val="00143FE3"/>
  </w:style>
  <w:style w:type="character" w:customStyle="1" w:styleId="WW8Num16z7">
    <w:name w:val="WW8Num16z7"/>
    <w:rsid w:val="00143FE3"/>
  </w:style>
  <w:style w:type="character" w:customStyle="1" w:styleId="WW8Num16z8">
    <w:name w:val="WW8Num16z8"/>
    <w:rsid w:val="00143FE3"/>
  </w:style>
  <w:style w:type="character" w:customStyle="1" w:styleId="WW8Num17z1">
    <w:name w:val="WW8Num17z1"/>
    <w:rsid w:val="00143FE3"/>
  </w:style>
  <w:style w:type="character" w:customStyle="1" w:styleId="WW8Num17z2">
    <w:name w:val="WW8Num17z2"/>
    <w:rsid w:val="00143FE3"/>
  </w:style>
  <w:style w:type="character" w:customStyle="1" w:styleId="WW8Num17z3">
    <w:name w:val="WW8Num17z3"/>
    <w:rsid w:val="00143FE3"/>
  </w:style>
  <w:style w:type="character" w:customStyle="1" w:styleId="WW8Num17z4">
    <w:name w:val="WW8Num17z4"/>
    <w:rsid w:val="00143FE3"/>
  </w:style>
  <w:style w:type="character" w:customStyle="1" w:styleId="WW8Num17z5">
    <w:name w:val="WW8Num17z5"/>
    <w:rsid w:val="00143FE3"/>
  </w:style>
  <w:style w:type="character" w:customStyle="1" w:styleId="WW8Num17z6">
    <w:name w:val="WW8Num17z6"/>
    <w:rsid w:val="00143FE3"/>
  </w:style>
  <w:style w:type="character" w:customStyle="1" w:styleId="WW8Num17z7">
    <w:name w:val="WW8Num17z7"/>
    <w:rsid w:val="00143FE3"/>
  </w:style>
  <w:style w:type="character" w:customStyle="1" w:styleId="WW8Num17z8">
    <w:name w:val="WW8Num17z8"/>
    <w:rsid w:val="00143FE3"/>
  </w:style>
  <w:style w:type="character" w:customStyle="1" w:styleId="WW8Num18z1">
    <w:name w:val="WW8Num18z1"/>
    <w:rsid w:val="00143FE3"/>
    <w:rPr>
      <w:rFonts w:ascii="Wingdings" w:hAnsi="Wingdings" w:cs="Wingdings" w:hint="default"/>
    </w:rPr>
  </w:style>
  <w:style w:type="character" w:customStyle="1" w:styleId="WW8Num18z3">
    <w:name w:val="WW8Num18z3"/>
    <w:rsid w:val="00143FE3"/>
  </w:style>
  <w:style w:type="character" w:customStyle="1" w:styleId="WW8Num18z4">
    <w:name w:val="WW8Num18z4"/>
    <w:rsid w:val="00143FE3"/>
  </w:style>
  <w:style w:type="character" w:customStyle="1" w:styleId="WW8Num18z5">
    <w:name w:val="WW8Num18z5"/>
    <w:rsid w:val="00143FE3"/>
  </w:style>
  <w:style w:type="character" w:customStyle="1" w:styleId="WW8Num18z6">
    <w:name w:val="WW8Num18z6"/>
    <w:rsid w:val="00143FE3"/>
  </w:style>
  <w:style w:type="character" w:customStyle="1" w:styleId="WW8Num18z7">
    <w:name w:val="WW8Num18z7"/>
    <w:rsid w:val="00143FE3"/>
  </w:style>
  <w:style w:type="character" w:customStyle="1" w:styleId="WW8Num18z8">
    <w:name w:val="WW8Num18z8"/>
    <w:rsid w:val="00143FE3"/>
  </w:style>
  <w:style w:type="character" w:customStyle="1" w:styleId="WW8Num19z1">
    <w:name w:val="WW8Num19z1"/>
    <w:rsid w:val="00143FE3"/>
    <w:rPr>
      <w:rFonts w:ascii="Courier New" w:hAnsi="Courier New" w:cs="Courier New" w:hint="default"/>
    </w:rPr>
  </w:style>
  <w:style w:type="character" w:customStyle="1" w:styleId="WW8Num19z2">
    <w:name w:val="WW8Num19z2"/>
    <w:rsid w:val="00143FE3"/>
    <w:rPr>
      <w:rFonts w:ascii="Symbol" w:hAnsi="Symbol" w:cs="Symbol" w:hint="default"/>
    </w:rPr>
  </w:style>
  <w:style w:type="character" w:customStyle="1" w:styleId="WW8Num21z0">
    <w:name w:val="WW8Num21z0"/>
    <w:rsid w:val="00143FE3"/>
    <w:rPr>
      <w:rFonts w:hint="default"/>
    </w:rPr>
  </w:style>
  <w:style w:type="character" w:customStyle="1" w:styleId="WW8Num21z1">
    <w:name w:val="WW8Num21z1"/>
    <w:rsid w:val="00143FE3"/>
  </w:style>
  <w:style w:type="character" w:customStyle="1" w:styleId="WW8Num21z2">
    <w:name w:val="WW8Num21z2"/>
    <w:rsid w:val="00143FE3"/>
  </w:style>
  <w:style w:type="character" w:customStyle="1" w:styleId="WW8Num21z3">
    <w:name w:val="WW8Num21z3"/>
    <w:rsid w:val="00143FE3"/>
  </w:style>
  <w:style w:type="character" w:customStyle="1" w:styleId="WW8Num21z4">
    <w:name w:val="WW8Num21z4"/>
    <w:rsid w:val="00143FE3"/>
  </w:style>
  <w:style w:type="character" w:customStyle="1" w:styleId="WW8Num21z5">
    <w:name w:val="WW8Num21z5"/>
    <w:rsid w:val="00143FE3"/>
  </w:style>
  <w:style w:type="character" w:customStyle="1" w:styleId="WW8Num21z6">
    <w:name w:val="WW8Num21z6"/>
    <w:rsid w:val="00143FE3"/>
  </w:style>
  <w:style w:type="character" w:customStyle="1" w:styleId="WW8Num21z7">
    <w:name w:val="WW8Num21z7"/>
    <w:rsid w:val="00143FE3"/>
  </w:style>
  <w:style w:type="character" w:customStyle="1" w:styleId="WW8Num21z8">
    <w:name w:val="WW8Num21z8"/>
    <w:rsid w:val="00143FE3"/>
  </w:style>
  <w:style w:type="character" w:customStyle="1" w:styleId="WW8Num22z0">
    <w:name w:val="WW8Num22z0"/>
    <w:rsid w:val="00143FE3"/>
    <w:rPr>
      <w:rFonts w:ascii="Symbol" w:hAnsi="Symbol" w:cs="Symbol" w:hint="default"/>
    </w:rPr>
  </w:style>
  <w:style w:type="character" w:customStyle="1" w:styleId="WW8Num22z1">
    <w:name w:val="WW8Num22z1"/>
    <w:rsid w:val="00143FE3"/>
    <w:rPr>
      <w:rFonts w:ascii="Courier New" w:hAnsi="Courier New" w:cs="Courier New" w:hint="default"/>
    </w:rPr>
  </w:style>
  <w:style w:type="character" w:customStyle="1" w:styleId="WW8Num22z2">
    <w:name w:val="WW8Num22z2"/>
    <w:rsid w:val="00143FE3"/>
    <w:rPr>
      <w:rFonts w:ascii="Wingdings" w:hAnsi="Wingdings" w:cs="Wingdings" w:hint="default"/>
    </w:rPr>
  </w:style>
  <w:style w:type="character" w:customStyle="1" w:styleId="WW8Num23z0">
    <w:name w:val="WW8Num23z0"/>
    <w:rsid w:val="00143FE3"/>
    <w:rPr>
      <w:rFonts w:ascii="Courier New" w:hAnsi="Courier New" w:cs="Courier New" w:hint="default"/>
    </w:rPr>
  </w:style>
  <w:style w:type="character" w:customStyle="1" w:styleId="WW8Num23z1">
    <w:name w:val="WW8Num23z1"/>
    <w:rsid w:val="00143FE3"/>
    <w:rPr>
      <w:rFonts w:ascii="Wingdings" w:hAnsi="Wingdings" w:cs="Wingdings" w:hint="default"/>
    </w:rPr>
  </w:style>
  <w:style w:type="character" w:customStyle="1" w:styleId="WW8Num23z2">
    <w:name w:val="WW8Num23z2"/>
    <w:rsid w:val="00143FE3"/>
    <w:rPr>
      <w:rFonts w:ascii="Symbol" w:hAnsi="Symbol" w:cs="Symbol" w:hint="default"/>
    </w:rPr>
  </w:style>
  <w:style w:type="character" w:customStyle="1" w:styleId="WW8Num24z0">
    <w:name w:val="WW8Num24z0"/>
    <w:rsid w:val="00143FE3"/>
    <w:rPr>
      <w:rFonts w:hint="default"/>
      <w:b w:val="0"/>
      <w:i w:val="0"/>
    </w:rPr>
  </w:style>
  <w:style w:type="character" w:customStyle="1" w:styleId="WW8Num24z1">
    <w:name w:val="WW8Num24z1"/>
    <w:rsid w:val="00143FE3"/>
  </w:style>
  <w:style w:type="character" w:customStyle="1" w:styleId="WW8Num24z2">
    <w:name w:val="WW8Num24z2"/>
    <w:rsid w:val="00143FE3"/>
  </w:style>
  <w:style w:type="character" w:customStyle="1" w:styleId="WW8Num24z3">
    <w:name w:val="WW8Num24z3"/>
    <w:rsid w:val="00143FE3"/>
  </w:style>
  <w:style w:type="character" w:customStyle="1" w:styleId="WW8Num24z4">
    <w:name w:val="WW8Num24z4"/>
    <w:rsid w:val="00143FE3"/>
  </w:style>
  <w:style w:type="character" w:customStyle="1" w:styleId="WW8Num24z5">
    <w:name w:val="WW8Num24z5"/>
    <w:rsid w:val="00143FE3"/>
  </w:style>
  <w:style w:type="character" w:customStyle="1" w:styleId="WW8Num24z6">
    <w:name w:val="WW8Num24z6"/>
    <w:rsid w:val="00143FE3"/>
  </w:style>
  <w:style w:type="character" w:customStyle="1" w:styleId="WW8Num24z7">
    <w:name w:val="WW8Num24z7"/>
    <w:rsid w:val="00143FE3"/>
  </w:style>
  <w:style w:type="character" w:customStyle="1" w:styleId="WW8Num24z8">
    <w:name w:val="WW8Num24z8"/>
    <w:rsid w:val="00143FE3"/>
  </w:style>
  <w:style w:type="character" w:customStyle="1" w:styleId="WW8Num25z0">
    <w:name w:val="WW8Num25z0"/>
    <w:rsid w:val="00143FE3"/>
    <w:rPr>
      <w:rFonts w:ascii="Courier New" w:hAnsi="Courier New" w:cs="Courier New" w:hint="default"/>
    </w:rPr>
  </w:style>
  <w:style w:type="character" w:customStyle="1" w:styleId="WW8Num25z2">
    <w:name w:val="WW8Num25z2"/>
    <w:rsid w:val="00143FE3"/>
    <w:rPr>
      <w:rFonts w:ascii="Wingdings" w:hAnsi="Wingdings" w:cs="Wingdings" w:hint="default"/>
    </w:rPr>
  </w:style>
  <w:style w:type="character" w:customStyle="1" w:styleId="WW8Num25z3">
    <w:name w:val="WW8Num25z3"/>
    <w:rsid w:val="00143FE3"/>
    <w:rPr>
      <w:rFonts w:ascii="Symbol" w:hAnsi="Symbol" w:cs="Symbol" w:hint="default"/>
    </w:rPr>
  </w:style>
  <w:style w:type="character" w:customStyle="1" w:styleId="WW8Num26z0">
    <w:name w:val="WW8Num26z0"/>
    <w:rsid w:val="00143FE3"/>
    <w:rPr>
      <w:rFonts w:hint="default"/>
    </w:rPr>
  </w:style>
  <w:style w:type="character" w:customStyle="1" w:styleId="WW8Num27z0">
    <w:name w:val="WW8Num27z0"/>
    <w:rsid w:val="00143FE3"/>
    <w:rPr>
      <w:rFonts w:ascii="Symbol" w:hAnsi="Symbol" w:cs="Symbol" w:hint="default"/>
    </w:rPr>
  </w:style>
  <w:style w:type="character" w:customStyle="1" w:styleId="WW8Num27z2">
    <w:name w:val="WW8Num27z2"/>
    <w:rsid w:val="00143FE3"/>
    <w:rPr>
      <w:rFonts w:ascii="Wingdings" w:hAnsi="Wingdings" w:cs="Wingdings" w:hint="default"/>
    </w:rPr>
  </w:style>
  <w:style w:type="character" w:customStyle="1" w:styleId="WW8Num27z4">
    <w:name w:val="WW8Num27z4"/>
    <w:rsid w:val="00143FE3"/>
    <w:rPr>
      <w:rFonts w:ascii="Courier New" w:hAnsi="Courier New" w:cs="Courier New" w:hint="default"/>
    </w:rPr>
  </w:style>
  <w:style w:type="character" w:customStyle="1" w:styleId="WW8Num28z0">
    <w:name w:val="WW8Num28z0"/>
    <w:rsid w:val="00143FE3"/>
    <w:rPr>
      <w:rFonts w:hint="default"/>
    </w:rPr>
  </w:style>
  <w:style w:type="character" w:customStyle="1" w:styleId="WW8Num28z1">
    <w:name w:val="WW8Num28z1"/>
    <w:rsid w:val="00143FE3"/>
  </w:style>
  <w:style w:type="character" w:customStyle="1" w:styleId="WW8Num28z2">
    <w:name w:val="WW8Num28z2"/>
    <w:rsid w:val="00143FE3"/>
  </w:style>
  <w:style w:type="character" w:customStyle="1" w:styleId="WW8Num28z3">
    <w:name w:val="WW8Num28z3"/>
    <w:rsid w:val="00143FE3"/>
  </w:style>
  <w:style w:type="character" w:customStyle="1" w:styleId="WW8Num28z4">
    <w:name w:val="WW8Num28z4"/>
    <w:rsid w:val="00143FE3"/>
  </w:style>
  <w:style w:type="character" w:customStyle="1" w:styleId="WW8Num28z5">
    <w:name w:val="WW8Num28z5"/>
    <w:rsid w:val="00143FE3"/>
  </w:style>
  <w:style w:type="character" w:customStyle="1" w:styleId="WW8Num28z6">
    <w:name w:val="WW8Num28z6"/>
    <w:rsid w:val="00143FE3"/>
  </w:style>
  <w:style w:type="character" w:customStyle="1" w:styleId="WW8Num28z7">
    <w:name w:val="WW8Num28z7"/>
    <w:rsid w:val="00143FE3"/>
  </w:style>
  <w:style w:type="character" w:customStyle="1" w:styleId="WW8Num28z8">
    <w:name w:val="WW8Num28z8"/>
    <w:rsid w:val="00143FE3"/>
  </w:style>
  <w:style w:type="character" w:customStyle="1" w:styleId="WW8Num29z0">
    <w:name w:val="WW8Num29z0"/>
    <w:rsid w:val="00143FE3"/>
    <w:rPr>
      <w:rFonts w:hint="default"/>
    </w:rPr>
  </w:style>
  <w:style w:type="character" w:customStyle="1" w:styleId="WW8Num29z1">
    <w:name w:val="WW8Num29z1"/>
    <w:rsid w:val="00143FE3"/>
  </w:style>
  <w:style w:type="character" w:customStyle="1" w:styleId="WW8Num29z2">
    <w:name w:val="WW8Num29z2"/>
    <w:rsid w:val="00143FE3"/>
  </w:style>
  <w:style w:type="character" w:customStyle="1" w:styleId="WW8Num29z3">
    <w:name w:val="WW8Num29z3"/>
    <w:rsid w:val="00143FE3"/>
  </w:style>
  <w:style w:type="character" w:customStyle="1" w:styleId="WW8Num29z4">
    <w:name w:val="WW8Num29z4"/>
    <w:rsid w:val="00143FE3"/>
  </w:style>
  <w:style w:type="character" w:customStyle="1" w:styleId="WW8Num29z5">
    <w:name w:val="WW8Num29z5"/>
    <w:rsid w:val="00143FE3"/>
  </w:style>
  <w:style w:type="character" w:customStyle="1" w:styleId="WW8Num29z6">
    <w:name w:val="WW8Num29z6"/>
    <w:rsid w:val="00143FE3"/>
  </w:style>
  <w:style w:type="character" w:customStyle="1" w:styleId="WW8Num29z7">
    <w:name w:val="WW8Num29z7"/>
    <w:rsid w:val="00143FE3"/>
  </w:style>
  <w:style w:type="character" w:customStyle="1" w:styleId="WW8Num29z8">
    <w:name w:val="WW8Num29z8"/>
    <w:rsid w:val="00143FE3"/>
  </w:style>
  <w:style w:type="character" w:customStyle="1" w:styleId="WW8Num30z0">
    <w:name w:val="WW8Num30z0"/>
    <w:rsid w:val="00143FE3"/>
    <w:rPr>
      <w:rFonts w:hint="default"/>
    </w:rPr>
  </w:style>
  <w:style w:type="character" w:customStyle="1" w:styleId="WW8Num30z1">
    <w:name w:val="WW8Num30z1"/>
    <w:rsid w:val="00143FE3"/>
  </w:style>
  <w:style w:type="character" w:customStyle="1" w:styleId="WW8Num30z2">
    <w:name w:val="WW8Num30z2"/>
    <w:rsid w:val="00143FE3"/>
  </w:style>
  <w:style w:type="character" w:customStyle="1" w:styleId="WW8Num30z3">
    <w:name w:val="WW8Num30z3"/>
    <w:rsid w:val="00143FE3"/>
  </w:style>
  <w:style w:type="character" w:customStyle="1" w:styleId="WW8Num30z4">
    <w:name w:val="WW8Num30z4"/>
    <w:rsid w:val="00143FE3"/>
  </w:style>
  <w:style w:type="character" w:customStyle="1" w:styleId="WW8Num30z5">
    <w:name w:val="WW8Num30z5"/>
    <w:rsid w:val="00143FE3"/>
  </w:style>
  <w:style w:type="character" w:customStyle="1" w:styleId="WW8Num30z6">
    <w:name w:val="WW8Num30z6"/>
    <w:rsid w:val="00143FE3"/>
  </w:style>
  <w:style w:type="character" w:customStyle="1" w:styleId="WW8Num30z7">
    <w:name w:val="WW8Num30z7"/>
    <w:rsid w:val="00143FE3"/>
  </w:style>
  <w:style w:type="character" w:customStyle="1" w:styleId="WW8Num30z8">
    <w:name w:val="WW8Num30z8"/>
    <w:rsid w:val="00143FE3"/>
  </w:style>
  <w:style w:type="character" w:customStyle="1" w:styleId="WW8Num31z0">
    <w:name w:val="WW8Num31z0"/>
    <w:rsid w:val="00143FE3"/>
    <w:rPr>
      <w:rFonts w:ascii="Symbol" w:hAnsi="Symbol" w:cs="Symbol" w:hint="default"/>
    </w:rPr>
  </w:style>
  <w:style w:type="character" w:customStyle="1" w:styleId="WW8Num31z1">
    <w:name w:val="WW8Num31z1"/>
    <w:rsid w:val="00143FE3"/>
    <w:rPr>
      <w:rFonts w:ascii="Courier New" w:hAnsi="Courier New" w:cs="Courier New" w:hint="default"/>
    </w:rPr>
  </w:style>
  <w:style w:type="character" w:customStyle="1" w:styleId="WW8Num31z2">
    <w:name w:val="WW8Num31z2"/>
    <w:rsid w:val="00143FE3"/>
    <w:rPr>
      <w:rFonts w:ascii="Wingdings" w:hAnsi="Wingdings" w:cs="Wingdings" w:hint="default"/>
    </w:rPr>
  </w:style>
  <w:style w:type="character" w:customStyle="1" w:styleId="WW8Num32z0">
    <w:name w:val="WW8Num32z0"/>
    <w:rsid w:val="00143FE3"/>
    <w:rPr>
      <w:rFonts w:ascii="Calibri" w:eastAsia="Times New Roman" w:hAnsi="Calibri" w:cs="Times New Roman"/>
    </w:rPr>
  </w:style>
  <w:style w:type="character" w:customStyle="1" w:styleId="WW8Num32z1">
    <w:name w:val="WW8Num32z1"/>
    <w:rsid w:val="00143FE3"/>
  </w:style>
  <w:style w:type="character" w:customStyle="1" w:styleId="WW8Num32z2">
    <w:name w:val="WW8Num32z2"/>
    <w:rsid w:val="00143FE3"/>
  </w:style>
  <w:style w:type="character" w:customStyle="1" w:styleId="WW8Num32z3">
    <w:name w:val="WW8Num32z3"/>
    <w:rsid w:val="00143FE3"/>
  </w:style>
  <w:style w:type="character" w:customStyle="1" w:styleId="WW8Num32z4">
    <w:name w:val="WW8Num32z4"/>
    <w:rsid w:val="00143FE3"/>
  </w:style>
  <w:style w:type="character" w:customStyle="1" w:styleId="WW8Num32z5">
    <w:name w:val="WW8Num32z5"/>
    <w:rsid w:val="00143FE3"/>
  </w:style>
  <w:style w:type="character" w:customStyle="1" w:styleId="WW8Num32z6">
    <w:name w:val="WW8Num32z6"/>
    <w:rsid w:val="00143FE3"/>
  </w:style>
  <w:style w:type="character" w:customStyle="1" w:styleId="WW8Num32z7">
    <w:name w:val="WW8Num32z7"/>
    <w:rsid w:val="00143FE3"/>
  </w:style>
  <w:style w:type="character" w:customStyle="1" w:styleId="WW8Num32z8">
    <w:name w:val="WW8Num32z8"/>
    <w:rsid w:val="00143FE3"/>
  </w:style>
  <w:style w:type="character" w:customStyle="1" w:styleId="WW8Num33z0">
    <w:name w:val="WW8Num33z0"/>
    <w:rsid w:val="00143FE3"/>
    <w:rPr>
      <w:rFonts w:ascii="Symbol" w:hAnsi="Symbol" w:cs="Symbol" w:hint="default"/>
    </w:rPr>
  </w:style>
  <w:style w:type="character" w:customStyle="1" w:styleId="WW8Num33z2">
    <w:name w:val="WW8Num33z2"/>
    <w:rsid w:val="00143FE3"/>
    <w:rPr>
      <w:rFonts w:ascii="Wingdings" w:hAnsi="Wingdings" w:cs="Wingdings" w:hint="default"/>
    </w:rPr>
  </w:style>
  <w:style w:type="character" w:customStyle="1" w:styleId="WW8Num33z4">
    <w:name w:val="WW8Num33z4"/>
    <w:rsid w:val="00143FE3"/>
    <w:rPr>
      <w:rFonts w:ascii="Courier New" w:hAnsi="Courier New" w:cs="Courier New" w:hint="default"/>
    </w:rPr>
  </w:style>
  <w:style w:type="character" w:customStyle="1" w:styleId="WW8Num34z0">
    <w:name w:val="WW8Num34z0"/>
    <w:rsid w:val="00143FE3"/>
  </w:style>
  <w:style w:type="character" w:customStyle="1" w:styleId="WW8Num34z1">
    <w:name w:val="WW8Num34z1"/>
    <w:rsid w:val="00143FE3"/>
    <w:rPr>
      <w:rFonts w:ascii="Times New Roman" w:eastAsia="Times New Roman" w:hAnsi="Times New Roman" w:cs="Times New Roman"/>
    </w:rPr>
  </w:style>
  <w:style w:type="character" w:customStyle="1" w:styleId="WW8Num34z2">
    <w:name w:val="WW8Num34z2"/>
    <w:rsid w:val="00143FE3"/>
  </w:style>
  <w:style w:type="character" w:customStyle="1" w:styleId="WW8Num34z3">
    <w:name w:val="WW8Num34z3"/>
    <w:rsid w:val="00143FE3"/>
  </w:style>
  <w:style w:type="character" w:customStyle="1" w:styleId="WW8Num34z4">
    <w:name w:val="WW8Num34z4"/>
    <w:rsid w:val="00143FE3"/>
  </w:style>
  <w:style w:type="character" w:customStyle="1" w:styleId="WW8Num34z5">
    <w:name w:val="WW8Num34z5"/>
    <w:rsid w:val="00143FE3"/>
  </w:style>
  <w:style w:type="character" w:customStyle="1" w:styleId="WW8Num34z6">
    <w:name w:val="WW8Num34z6"/>
    <w:rsid w:val="00143FE3"/>
  </w:style>
  <w:style w:type="character" w:customStyle="1" w:styleId="WW8Num34z7">
    <w:name w:val="WW8Num34z7"/>
    <w:rsid w:val="00143FE3"/>
  </w:style>
  <w:style w:type="character" w:customStyle="1" w:styleId="WW8Num34z8">
    <w:name w:val="WW8Num34z8"/>
    <w:rsid w:val="00143FE3"/>
  </w:style>
  <w:style w:type="character" w:customStyle="1" w:styleId="WW8Num35z0">
    <w:name w:val="WW8Num35z0"/>
    <w:rsid w:val="00143FE3"/>
    <w:rPr>
      <w:rFonts w:ascii="Calibri" w:eastAsia="Calibri" w:hAnsi="Calibri" w:cs="Calibri" w:hint="default"/>
      <w:sz w:val="22"/>
      <w:szCs w:val="22"/>
    </w:rPr>
  </w:style>
  <w:style w:type="character" w:customStyle="1" w:styleId="WW8Num35z1">
    <w:name w:val="WW8Num35z1"/>
    <w:rsid w:val="00143FE3"/>
  </w:style>
  <w:style w:type="character" w:customStyle="1" w:styleId="WW8Num35z2">
    <w:name w:val="WW8Num35z2"/>
    <w:rsid w:val="00143FE3"/>
  </w:style>
  <w:style w:type="character" w:customStyle="1" w:styleId="WW8Num35z3">
    <w:name w:val="WW8Num35z3"/>
    <w:rsid w:val="00143FE3"/>
  </w:style>
  <w:style w:type="character" w:customStyle="1" w:styleId="WW8Num35z4">
    <w:name w:val="WW8Num35z4"/>
    <w:rsid w:val="00143FE3"/>
  </w:style>
  <w:style w:type="character" w:customStyle="1" w:styleId="WW8Num35z5">
    <w:name w:val="WW8Num35z5"/>
    <w:rsid w:val="00143FE3"/>
  </w:style>
  <w:style w:type="character" w:customStyle="1" w:styleId="WW8Num35z6">
    <w:name w:val="WW8Num35z6"/>
    <w:rsid w:val="00143FE3"/>
  </w:style>
  <w:style w:type="character" w:customStyle="1" w:styleId="WW8Num35z7">
    <w:name w:val="WW8Num35z7"/>
    <w:rsid w:val="00143FE3"/>
  </w:style>
  <w:style w:type="character" w:customStyle="1" w:styleId="WW8Num35z8">
    <w:name w:val="WW8Num35z8"/>
    <w:rsid w:val="00143FE3"/>
  </w:style>
  <w:style w:type="character" w:customStyle="1" w:styleId="WW8Num36z0">
    <w:name w:val="WW8Num36z0"/>
    <w:rsid w:val="00143FE3"/>
    <w:rPr>
      <w:rFonts w:ascii="Calibri" w:eastAsia="Calibri" w:hAnsi="Calibri" w:cs="Calibri" w:hint="default"/>
      <w:sz w:val="22"/>
      <w:szCs w:val="22"/>
    </w:rPr>
  </w:style>
  <w:style w:type="character" w:customStyle="1" w:styleId="WW8Num36z1">
    <w:name w:val="WW8Num36z1"/>
    <w:rsid w:val="00143FE3"/>
  </w:style>
  <w:style w:type="character" w:customStyle="1" w:styleId="WW8Num36z2">
    <w:name w:val="WW8Num36z2"/>
    <w:rsid w:val="00143FE3"/>
  </w:style>
  <w:style w:type="character" w:customStyle="1" w:styleId="WW8Num36z3">
    <w:name w:val="WW8Num36z3"/>
    <w:rsid w:val="00143FE3"/>
  </w:style>
  <w:style w:type="character" w:customStyle="1" w:styleId="WW8Num36z4">
    <w:name w:val="WW8Num36z4"/>
    <w:rsid w:val="00143FE3"/>
  </w:style>
  <w:style w:type="character" w:customStyle="1" w:styleId="WW8Num36z5">
    <w:name w:val="WW8Num36z5"/>
    <w:rsid w:val="00143FE3"/>
  </w:style>
  <w:style w:type="character" w:customStyle="1" w:styleId="WW8Num36z6">
    <w:name w:val="WW8Num36z6"/>
    <w:rsid w:val="00143FE3"/>
  </w:style>
  <w:style w:type="character" w:customStyle="1" w:styleId="WW8Num36z7">
    <w:name w:val="WW8Num36z7"/>
    <w:rsid w:val="00143FE3"/>
  </w:style>
  <w:style w:type="character" w:customStyle="1" w:styleId="WW8Num36z8">
    <w:name w:val="WW8Num36z8"/>
    <w:rsid w:val="00143FE3"/>
  </w:style>
  <w:style w:type="character" w:customStyle="1" w:styleId="WW8Num37z0">
    <w:name w:val="WW8Num37z0"/>
    <w:rsid w:val="00143FE3"/>
    <w:rPr>
      <w:rFonts w:ascii="Courier New" w:hAnsi="Courier New" w:cs="Courier New" w:hint="default"/>
    </w:rPr>
  </w:style>
  <w:style w:type="character" w:customStyle="1" w:styleId="WW8Num37z1">
    <w:name w:val="WW8Num37z1"/>
    <w:rsid w:val="00143FE3"/>
    <w:rPr>
      <w:rFonts w:ascii="Wingdings" w:hAnsi="Wingdings" w:cs="Wingdings" w:hint="default"/>
    </w:rPr>
  </w:style>
  <w:style w:type="character" w:customStyle="1" w:styleId="WW8Num37z2">
    <w:name w:val="WW8Num37z2"/>
    <w:rsid w:val="00143FE3"/>
    <w:rPr>
      <w:rFonts w:ascii="Symbol" w:hAnsi="Symbol" w:cs="Symbol" w:hint="default"/>
    </w:rPr>
  </w:style>
  <w:style w:type="character" w:customStyle="1" w:styleId="WW8Num38z0">
    <w:name w:val="WW8Num38z0"/>
    <w:rsid w:val="00143FE3"/>
    <w:rPr>
      <w:rFonts w:ascii="Symbol" w:hAnsi="Symbol" w:cs="Symbol" w:hint="default"/>
    </w:rPr>
  </w:style>
  <w:style w:type="character" w:customStyle="1" w:styleId="WW8Num38z2">
    <w:name w:val="WW8Num38z2"/>
    <w:rsid w:val="00143FE3"/>
    <w:rPr>
      <w:rFonts w:ascii="Wingdings" w:hAnsi="Wingdings" w:cs="Wingdings" w:hint="default"/>
    </w:rPr>
  </w:style>
  <w:style w:type="character" w:customStyle="1" w:styleId="WW8Num38z4">
    <w:name w:val="WW8Num38z4"/>
    <w:rsid w:val="00143FE3"/>
    <w:rPr>
      <w:rFonts w:ascii="Courier New" w:hAnsi="Courier New" w:cs="Courier New" w:hint="default"/>
    </w:rPr>
  </w:style>
  <w:style w:type="character" w:customStyle="1" w:styleId="WW8Num39z0">
    <w:name w:val="WW8Num39z0"/>
    <w:rsid w:val="00143FE3"/>
    <w:rPr>
      <w:rFonts w:hint="default"/>
    </w:rPr>
  </w:style>
  <w:style w:type="character" w:customStyle="1" w:styleId="WW8Num39z1">
    <w:name w:val="WW8Num39z1"/>
    <w:rsid w:val="00143FE3"/>
  </w:style>
  <w:style w:type="character" w:customStyle="1" w:styleId="WW8Num39z2">
    <w:name w:val="WW8Num39z2"/>
    <w:rsid w:val="00143FE3"/>
  </w:style>
  <w:style w:type="character" w:customStyle="1" w:styleId="WW8Num39z3">
    <w:name w:val="WW8Num39z3"/>
    <w:rsid w:val="00143FE3"/>
  </w:style>
  <w:style w:type="character" w:customStyle="1" w:styleId="WW8Num39z4">
    <w:name w:val="WW8Num39z4"/>
    <w:rsid w:val="00143FE3"/>
  </w:style>
  <w:style w:type="character" w:customStyle="1" w:styleId="WW8Num39z5">
    <w:name w:val="WW8Num39z5"/>
    <w:rsid w:val="00143FE3"/>
  </w:style>
  <w:style w:type="character" w:customStyle="1" w:styleId="WW8Num39z6">
    <w:name w:val="WW8Num39z6"/>
    <w:rsid w:val="00143FE3"/>
  </w:style>
  <w:style w:type="character" w:customStyle="1" w:styleId="WW8Num39z7">
    <w:name w:val="WW8Num39z7"/>
    <w:rsid w:val="00143FE3"/>
  </w:style>
  <w:style w:type="character" w:customStyle="1" w:styleId="WW8Num39z8">
    <w:name w:val="WW8Num39z8"/>
    <w:rsid w:val="00143FE3"/>
  </w:style>
  <w:style w:type="character" w:customStyle="1" w:styleId="WW8Num40z0">
    <w:name w:val="WW8Num40z0"/>
    <w:rsid w:val="00143FE3"/>
    <w:rPr>
      <w:rFonts w:ascii="Courier New" w:hAnsi="Courier New" w:cs="Courier New" w:hint="default"/>
    </w:rPr>
  </w:style>
  <w:style w:type="character" w:customStyle="1" w:styleId="WW8Num40z1">
    <w:name w:val="WW8Num40z1"/>
    <w:rsid w:val="00143FE3"/>
    <w:rPr>
      <w:rFonts w:ascii="Wingdings" w:hAnsi="Wingdings" w:cs="Wingdings" w:hint="default"/>
    </w:rPr>
  </w:style>
  <w:style w:type="character" w:customStyle="1" w:styleId="WW8Num40z2">
    <w:name w:val="WW8Num40z2"/>
    <w:rsid w:val="00143FE3"/>
    <w:rPr>
      <w:rFonts w:ascii="Symbol" w:hAnsi="Symbol" w:cs="Symbol" w:hint="default"/>
    </w:rPr>
  </w:style>
  <w:style w:type="character" w:customStyle="1" w:styleId="WW8Num41z0">
    <w:name w:val="WW8Num41z0"/>
    <w:rsid w:val="00143FE3"/>
    <w:rPr>
      <w:rFonts w:hint="default"/>
    </w:rPr>
  </w:style>
  <w:style w:type="character" w:customStyle="1" w:styleId="WW8Num41z1">
    <w:name w:val="WW8Num41z1"/>
    <w:rsid w:val="00143FE3"/>
    <w:rPr>
      <w:rFonts w:ascii="Wingdings" w:hAnsi="Wingdings" w:cs="Wingdings" w:hint="default"/>
    </w:rPr>
  </w:style>
  <w:style w:type="character" w:customStyle="1" w:styleId="WW8Num41z3">
    <w:name w:val="WW8Num41z3"/>
    <w:rsid w:val="00143FE3"/>
    <w:rPr>
      <w:rFonts w:ascii="Symbol" w:hAnsi="Symbol" w:cs="Symbol" w:hint="default"/>
    </w:rPr>
  </w:style>
  <w:style w:type="character" w:customStyle="1" w:styleId="WW8Num41z4">
    <w:name w:val="WW8Num41z4"/>
    <w:rsid w:val="00143FE3"/>
    <w:rPr>
      <w:rFonts w:ascii="Courier New" w:hAnsi="Courier New" w:cs="Courier New" w:hint="default"/>
    </w:rPr>
  </w:style>
  <w:style w:type="character" w:customStyle="1" w:styleId="WW8Num42z0">
    <w:name w:val="WW8Num42z0"/>
    <w:rsid w:val="00143FE3"/>
    <w:rPr>
      <w:rFonts w:ascii="Wingdings" w:hAnsi="Wingdings" w:cs="Wingdings" w:hint="default"/>
      <w:sz w:val="22"/>
      <w:szCs w:val="22"/>
    </w:rPr>
  </w:style>
  <w:style w:type="character" w:customStyle="1" w:styleId="WW8Num42z1">
    <w:name w:val="WW8Num42z1"/>
    <w:rsid w:val="00143FE3"/>
    <w:rPr>
      <w:rFonts w:ascii="Symbol" w:hAnsi="Symbol" w:cs="Symbol" w:hint="default"/>
    </w:rPr>
  </w:style>
  <w:style w:type="character" w:customStyle="1" w:styleId="WW8Num42z4">
    <w:name w:val="WW8Num42z4"/>
    <w:rsid w:val="00143FE3"/>
    <w:rPr>
      <w:rFonts w:ascii="Courier New" w:hAnsi="Courier New" w:cs="Courier New" w:hint="default"/>
    </w:rPr>
  </w:style>
  <w:style w:type="character" w:customStyle="1" w:styleId="Domylnaczcionkaakapitu1">
    <w:name w:val="Domyślna czcionka akapitu1"/>
    <w:rsid w:val="00143FE3"/>
  </w:style>
  <w:style w:type="character" w:customStyle="1" w:styleId="Znakiprzypiswdolnych">
    <w:name w:val="Znaki przypisów dolnych"/>
    <w:rsid w:val="00143FE3"/>
    <w:rPr>
      <w:vertAlign w:val="superscript"/>
    </w:rPr>
  </w:style>
  <w:style w:type="character" w:customStyle="1" w:styleId="Odwoaniedokomentarza1">
    <w:name w:val="Odwołanie do komentarza1"/>
    <w:rsid w:val="00143FE3"/>
    <w:rPr>
      <w:sz w:val="16"/>
      <w:szCs w:val="16"/>
    </w:rPr>
  </w:style>
  <w:style w:type="character" w:styleId="UyteHipercze">
    <w:name w:val="FollowedHyperlink"/>
    <w:uiPriority w:val="99"/>
    <w:rsid w:val="00143FE3"/>
    <w:rPr>
      <w:color w:val="800080"/>
      <w:u w:val="single"/>
    </w:rPr>
  </w:style>
  <w:style w:type="character" w:customStyle="1" w:styleId="Tekstpodstawowy3Znak">
    <w:name w:val="Tekst podstawowy 3 Znak"/>
    <w:rsid w:val="00143FE3"/>
    <w:rPr>
      <w:b/>
      <w:sz w:val="26"/>
    </w:rPr>
  </w:style>
  <w:style w:type="paragraph" w:customStyle="1" w:styleId="Nagwek10">
    <w:name w:val="Nagłówek1"/>
    <w:basedOn w:val="Normalny"/>
    <w:next w:val="Tekstpodstawowy"/>
    <w:rsid w:val="00143FE3"/>
    <w:pPr>
      <w:keepNext/>
      <w:suppressAutoHyphens/>
      <w:spacing w:before="240" w:after="120" w:line="240" w:lineRule="auto"/>
    </w:pPr>
    <w:rPr>
      <w:rFonts w:ascii="Arial" w:eastAsia="Microsoft YaHei" w:hAnsi="Arial" w:cs="Mangal"/>
      <w:sz w:val="28"/>
      <w:szCs w:val="28"/>
      <w:lang w:eastAsia="ar-SA"/>
    </w:rPr>
  </w:style>
  <w:style w:type="paragraph" w:styleId="Lista">
    <w:name w:val="List"/>
    <w:basedOn w:val="Tekstpodstawowy"/>
    <w:rsid w:val="00143FE3"/>
    <w:pPr>
      <w:suppressAutoHyphens/>
      <w:spacing w:after="0" w:line="240" w:lineRule="auto"/>
      <w:jc w:val="both"/>
    </w:pPr>
    <w:rPr>
      <w:rFonts w:ascii="Times New Roman" w:eastAsia="Times New Roman" w:hAnsi="Times New Roman" w:cs="Mangal"/>
      <w:sz w:val="28"/>
      <w:szCs w:val="20"/>
      <w:lang w:eastAsia="ar-SA"/>
    </w:rPr>
  </w:style>
  <w:style w:type="paragraph" w:customStyle="1" w:styleId="Podpis1">
    <w:name w:val="Podpis1"/>
    <w:basedOn w:val="Normalny"/>
    <w:rsid w:val="00143FE3"/>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ks">
    <w:name w:val="Indeks"/>
    <w:basedOn w:val="Normalny"/>
    <w:rsid w:val="00143FE3"/>
    <w:pPr>
      <w:suppressLineNumbers/>
      <w:suppressAutoHyphens/>
      <w:spacing w:after="0" w:line="240" w:lineRule="auto"/>
    </w:pPr>
    <w:rPr>
      <w:rFonts w:ascii="Times New Roman" w:eastAsia="Times New Roman" w:hAnsi="Times New Roman" w:cs="Mangal"/>
      <w:sz w:val="24"/>
      <w:szCs w:val="20"/>
      <w:lang w:eastAsia="ar-SA"/>
    </w:rPr>
  </w:style>
  <w:style w:type="paragraph" w:customStyle="1" w:styleId="Tekstpodstawowywcity21">
    <w:name w:val="Tekst podstawowy wcięty 21"/>
    <w:basedOn w:val="Normalny"/>
    <w:rsid w:val="00143FE3"/>
    <w:pPr>
      <w:suppressAutoHyphens/>
      <w:spacing w:after="0" w:line="240" w:lineRule="auto"/>
      <w:ind w:firstLine="708"/>
      <w:jc w:val="both"/>
    </w:pPr>
    <w:rPr>
      <w:rFonts w:ascii="Times New Roman" w:eastAsia="Times New Roman" w:hAnsi="Times New Roman" w:cs="Times New Roman"/>
      <w:sz w:val="28"/>
      <w:szCs w:val="20"/>
      <w:lang w:eastAsia="ar-SA"/>
    </w:rPr>
  </w:style>
  <w:style w:type="paragraph" w:customStyle="1" w:styleId="Tekstpodstawowywcity31">
    <w:name w:val="Tekst podstawowy wcięty 31"/>
    <w:basedOn w:val="Normalny"/>
    <w:rsid w:val="00143FE3"/>
    <w:pPr>
      <w:suppressAutoHyphens/>
      <w:spacing w:after="0" w:line="240" w:lineRule="auto"/>
      <w:ind w:firstLine="360"/>
      <w:jc w:val="both"/>
    </w:pPr>
    <w:rPr>
      <w:rFonts w:ascii="Times New Roman" w:eastAsia="Times New Roman" w:hAnsi="Times New Roman" w:cs="Times New Roman"/>
      <w:sz w:val="26"/>
      <w:szCs w:val="20"/>
      <w:lang w:eastAsia="ar-SA"/>
    </w:rPr>
  </w:style>
  <w:style w:type="paragraph" w:customStyle="1" w:styleId="Tekstpodstawowy21">
    <w:name w:val="Tekst podstawowy 21"/>
    <w:basedOn w:val="Normalny"/>
    <w:rsid w:val="00143FE3"/>
    <w:pPr>
      <w:suppressAutoHyphens/>
      <w:spacing w:after="0" w:line="240" w:lineRule="auto"/>
      <w:jc w:val="both"/>
    </w:pPr>
    <w:rPr>
      <w:rFonts w:ascii="Times New Roman" w:eastAsia="Times New Roman" w:hAnsi="Times New Roman" w:cs="Times New Roman"/>
      <w:sz w:val="26"/>
      <w:szCs w:val="20"/>
      <w:lang w:eastAsia="ar-SA"/>
    </w:rPr>
  </w:style>
  <w:style w:type="paragraph" w:customStyle="1" w:styleId="xl25">
    <w:name w:val="xl25"/>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Unicode MS"/>
      <w:sz w:val="16"/>
      <w:szCs w:val="16"/>
      <w:lang w:eastAsia="ar-SA"/>
    </w:rPr>
  </w:style>
  <w:style w:type="paragraph" w:customStyle="1" w:styleId="xl26">
    <w:name w:val="xl26"/>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Arial Unicode MS" w:hAnsi="Arial" w:cs="Arial Unicode MS"/>
      <w:b/>
      <w:bCs/>
      <w:sz w:val="16"/>
      <w:szCs w:val="16"/>
      <w:lang w:eastAsia="ar-SA"/>
    </w:rPr>
  </w:style>
  <w:style w:type="paragraph" w:customStyle="1" w:styleId="xl27">
    <w:name w:val="xl27"/>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Narrow" w:eastAsia="Arial Unicode MS" w:hAnsi="Arial Narrow" w:cs="Arial Unicode MS"/>
      <w:sz w:val="16"/>
      <w:szCs w:val="16"/>
      <w:lang w:eastAsia="ar-SA"/>
    </w:rPr>
  </w:style>
  <w:style w:type="paragraph" w:customStyle="1" w:styleId="xl28">
    <w:name w:val="xl28"/>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Narrow" w:eastAsia="Arial Unicode MS" w:hAnsi="Arial Narrow" w:cs="Arial Unicode MS"/>
      <w:sz w:val="16"/>
      <w:szCs w:val="16"/>
      <w:lang w:eastAsia="ar-SA"/>
    </w:rPr>
  </w:style>
  <w:style w:type="paragraph" w:customStyle="1" w:styleId="xl29">
    <w:name w:val="xl29"/>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pPr>
    <w:rPr>
      <w:rFonts w:ascii="Arial" w:eastAsia="Arial Unicode MS" w:hAnsi="Arial" w:cs="Arial Unicode MS"/>
      <w:sz w:val="16"/>
      <w:szCs w:val="16"/>
      <w:lang w:eastAsia="ar-SA"/>
    </w:rPr>
  </w:style>
  <w:style w:type="paragraph" w:customStyle="1" w:styleId="xl30">
    <w:name w:val="xl30"/>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pPr>
    <w:rPr>
      <w:rFonts w:ascii="Arial" w:eastAsia="Arial Unicode MS" w:hAnsi="Arial" w:cs="Arial Unicode MS"/>
      <w:sz w:val="16"/>
      <w:szCs w:val="16"/>
      <w:lang w:eastAsia="ar-SA"/>
    </w:rPr>
  </w:style>
  <w:style w:type="paragraph" w:customStyle="1" w:styleId="xl31">
    <w:name w:val="xl31"/>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Unicode MS"/>
      <w:sz w:val="16"/>
      <w:szCs w:val="16"/>
      <w:lang w:eastAsia="ar-SA"/>
    </w:rPr>
  </w:style>
  <w:style w:type="paragraph" w:customStyle="1" w:styleId="xl32">
    <w:name w:val="xl32"/>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xl33">
    <w:name w:val="xl33"/>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Unicode MS"/>
      <w:sz w:val="16"/>
      <w:szCs w:val="16"/>
      <w:lang w:eastAsia="ar-SA"/>
    </w:rPr>
  </w:style>
  <w:style w:type="paragraph" w:customStyle="1" w:styleId="xl34">
    <w:name w:val="xl34"/>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Unicode MS"/>
      <w:sz w:val="16"/>
      <w:szCs w:val="16"/>
      <w:lang w:eastAsia="ar-SA"/>
    </w:rPr>
  </w:style>
  <w:style w:type="paragraph" w:customStyle="1" w:styleId="xl35">
    <w:name w:val="xl35"/>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Unicode MS"/>
      <w:sz w:val="16"/>
      <w:szCs w:val="16"/>
      <w:lang w:eastAsia="ar-SA"/>
    </w:rPr>
  </w:style>
  <w:style w:type="paragraph" w:customStyle="1" w:styleId="xl36">
    <w:name w:val="xl36"/>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xl37">
    <w:name w:val="xl37"/>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xl38">
    <w:name w:val="xl38"/>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Narrow" w:eastAsia="Arial Unicode MS" w:hAnsi="Arial Narrow" w:cs="Arial Unicode MS"/>
      <w:sz w:val="18"/>
      <w:szCs w:val="18"/>
      <w:lang w:eastAsia="ar-SA"/>
    </w:rPr>
  </w:style>
  <w:style w:type="paragraph" w:customStyle="1" w:styleId="xl39">
    <w:name w:val="xl39"/>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Narrow" w:eastAsia="Arial Unicode MS" w:hAnsi="Arial Narrow" w:cs="Arial Unicode MS"/>
      <w:b/>
      <w:bCs/>
      <w:sz w:val="18"/>
      <w:szCs w:val="18"/>
      <w:lang w:eastAsia="ar-SA"/>
    </w:rPr>
  </w:style>
  <w:style w:type="paragraph" w:customStyle="1" w:styleId="xl40">
    <w:name w:val="xl40"/>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Narrow" w:eastAsia="Arial Unicode MS" w:hAnsi="Arial Narrow" w:cs="Arial Unicode MS"/>
      <w:b/>
      <w:bCs/>
      <w:sz w:val="18"/>
      <w:szCs w:val="18"/>
      <w:lang w:eastAsia="ar-SA"/>
    </w:rPr>
  </w:style>
  <w:style w:type="paragraph" w:customStyle="1" w:styleId="xl41">
    <w:name w:val="xl41"/>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Narrow" w:eastAsia="Arial Unicode MS" w:hAnsi="Arial Narrow" w:cs="Arial Unicode MS"/>
      <w:sz w:val="18"/>
      <w:szCs w:val="18"/>
      <w:lang w:eastAsia="ar-SA"/>
    </w:rPr>
  </w:style>
  <w:style w:type="paragraph" w:customStyle="1" w:styleId="xl42">
    <w:name w:val="xl42"/>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Narrow" w:eastAsia="Arial Unicode MS" w:hAnsi="Arial Narrow" w:cs="Arial Unicode MS"/>
      <w:sz w:val="18"/>
      <w:szCs w:val="18"/>
      <w:lang w:eastAsia="ar-SA"/>
    </w:rPr>
  </w:style>
  <w:style w:type="paragraph" w:customStyle="1" w:styleId="xl43">
    <w:name w:val="xl43"/>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Narrow" w:eastAsia="Arial Unicode MS" w:hAnsi="Arial Narrow" w:cs="Arial Unicode MS"/>
      <w:sz w:val="16"/>
      <w:szCs w:val="16"/>
      <w:lang w:eastAsia="ar-SA"/>
    </w:rPr>
  </w:style>
  <w:style w:type="paragraph" w:customStyle="1" w:styleId="xl44">
    <w:name w:val="xl44"/>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Narrow" w:eastAsia="Arial Unicode MS" w:hAnsi="Arial Narrow" w:cs="Arial Unicode MS"/>
      <w:sz w:val="16"/>
      <w:szCs w:val="16"/>
      <w:lang w:eastAsia="ar-SA"/>
    </w:rPr>
  </w:style>
  <w:style w:type="paragraph" w:customStyle="1" w:styleId="xl45">
    <w:name w:val="xl45"/>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Narrow" w:eastAsia="Arial Unicode MS" w:hAnsi="Arial Narrow" w:cs="Arial Unicode MS"/>
      <w:sz w:val="24"/>
      <w:szCs w:val="24"/>
      <w:lang w:eastAsia="ar-SA"/>
    </w:rPr>
  </w:style>
  <w:style w:type="paragraph" w:customStyle="1" w:styleId="Tekstblokowy1">
    <w:name w:val="Tekst blokowy1"/>
    <w:basedOn w:val="Normalny"/>
    <w:rsid w:val="00143FE3"/>
    <w:pPr>
      <w:suppressAutoHyphens/>
      <w:spacing w:after="0" w:line="240" w:lineRule="auto"/>
      <w:ind w:left="540" w:right="-284"/>
      <w:jc w:val="both"/>
    </w:pPr>
    <w:rPr>
      <w:rFonts w:ascii="Times New Roman" w:eastAsia="Times New Roman" w:hAnsi="Times New Roman" w:cs="Times New Roman"/>
      <w:b/>
      <w:szCs w:val="24"/>
      <w:lang w:eastAsia="ar-SA"/>
    </w:rPr>
  </w:style>
  <w:style w:type="paragraph" w:customStyle="1" w:styleId="Tekstkomentarza1">
    <w:name w:val="Tekst komentarza1"/>
    <w:basedOn w:val="Normalny"/>
    <w:rsid w:val="00143FE3"/>
    <w:pPr>
      <w:suppressAutoHyphens/>
      <w:spacing w:after="0" w:line="240" w:lineRule="auto"/>
    </w:pPr>
    <w:rPr>
      <w:rFonts w:ascii="Times New Roman" w:eastAsia="Times New Roman" w:hAnsi="Times New Roman" w:cs="Times New Roman"/>
      <w:sz w:val="20"/>
      <w:szCs w:val="20"/>
      <w:lang w:eastAsia="ar-SA"/>
    </w:rPr>
  </w:style>
  <w:style w:type="paragraph" w:customStyle="1" w:styleId="a-paragraf">
    <w:name w:val="a-paragraf"/>
    <w:basedOn w:val="Normalny"/>
    <w:rsid w:val="00143FE3"/>
    <w:pPr>
      <w:keepNext/>
      <w:suppressAutoHyphens/>
      <w:spacing w:before="120" w:after="40" w:line="240" w:lineRule="auto"/>
      <w:jc w:val="center"/>
    </w:pPr>
    <w:rPr>
      <w:rFonts w:ascii="Times New Roman" w:eastAsia="Times New Roman" w:hAnsi="Times New Roman" w:cs="Times New Roman"/>
      <w:b/>
      <w:sz w:val="24"/>
      <w:szCs w:val="20"/>
      <w:lang w:eastAsia="ar-SA"/>
    </w:rPr>
  </w:style>
  <w:style w:type="paragraph" w:customStyle="1" w:styleId="PFRON">
    <w:name w:val="PFRON"/>
    <w:basedOn w:val="Normalny"/>
    <w:rsid w:val="00143FE3"/>
    <w:pPr>
      <w:suppressAutoHyphens/>
      <w:spacing w:after="0" w:line="240" w:lineRule="auto"/>
    </w:pPr>
    <w:rPr>
      <w:rFonts w:ascii="Times New Roman" w:eastAsia="Times New Roman" w:hAnsi="Times New Roman" w:cs="Times New Roman"/>
      <w:sz w:val="24"/>
      <w:szCs w:val="20"/>
      <w:lang w:eastAsia="ar-SA"/>
    </w:rPr>
  </w:style>
  <w:style w:type="paragraph" w:customStyle="1" w:styleId="xl46">
    <w:name w:val="xl46"/>
    <w:basedOn w:val="Normalny"/>
    <w:rsid w:val="00143FE3"/>
    <w:pPr>
      <w:pBdr>
        <w:top w:val="single" w:sz="4" w:space="0" w:color="000000"/>
        <w:bottom w:val="single" w:sz="4" w:space="0" w:color="000000"/>
        <w:right w:val="single" w:sz="4" w:space="0" w:color="000000"/>
      </w:pBdr>
      <w:suppressAutoHyphens/>
      <w:spacing w:before="100" w:after="100" w:line="240" w:lineRule="auto"/>
      <w:jc w:val="center"/>
    </w:pPr>
    <w:rPr>
      <w:rFonts w:ascii="Arial Unicode MS" w:eastAsia="Arial Unicode MS" w:hAnsi="Arial Unicode MS" w:cs="Arial Unicode MS"/>
      <w:sz w:val="24"/>
      <w:szCs w:val="24"/>
      <w:lang w:eastAsia="ar-SA"/>
    </w:rPr>
  </w:style>
  <w:style w:type="paragraph" w:customStyle="1" w:styleId="Legenda1">
    <w:name w:val="Legenda1"/>
    <w:basedOn w:val="Normalny"/>
    <w:next w:val="Normalny"/>
    <w:rsid w:val="00143FE3"/>
    <w:pPr>
      <w:widowControl w:val="0"/>
      <w:suppressAutoHyphens/>
      <w:autoSpaceDE w:val="0"/>
      <w:spacing w:after="0" w:line="240" w:lineRule="auto"/>
    </w:pPr>
    <w:rPr>
      <w:rFonts w:ascii="Times New Roman" w:eastAsia="Times New Roman" w:hAnsi="Times New Roman" w:cs="Times New Roman"/>
      <w:b/>
      <w:bCs/>
      <w:color w:val="FF0000"/>
      <w:sz w:val="26"/>
      <w:szCs w:val="26"/>
      <w:lang w:eastAsia="ar-SA"/>
    </w:rPr>
  </w:style>
  <w:style w:type="paragraph" w:customStyle="1" w:styleId="Listapunktowana1">
    <w:name w:val="Lista punktowana1"/>
    <w:basedOn w:val="Normalny"/>
    <w:rsid w:val="00143FE3"/>
    <w:pPr>
      <w:tabs>
        <w:tab w:val="left" w:pos="426"/>
      </w:tabs>
      <w:suppressAutoHyphens/>
      <w:spacing w:after="0" w:line="240" w:lineRule="auto"/>
      <w:ind w:left="426" w:hanging="426"/>
    </w:pPr>
    <w:rPr>
      <w:rFonts w:ascii="Times New Roman" w:eastAsia="Times New Roman" w:hAnsi="Times New Roman" w:cs="Times New Roman"/>
      <w:color w:val="000000"/>
      <w:sz w:val="24"/>
      <w:szCs w:val="20"/>
      <w:lang w:eastAsia="ar-SA"/>
    </w:rPr>
  </w:style>
  <w:style w:type="paragraph" w:customStyle="1" w:styleId="xl73">
    <w:name w:val="xl73"/>
    <w:basedOn w:val="Normalny"/>
    <w:rsid w:val="00143FE3"/>
    <w:pPr>
      <w:pBdr>
        <w:left w:val="single" w:sz="4" w:space="0" w:color="000000"/>
      </w:pBdr>
      <w:suppressAutoHyphens/>
      <w:spacing w:before="100" w:after="100" w:line="240" w:lineRule="auto"/>
      <w:jc w:val="both"/>
      <w:textAlignment w:val="top"/>
    </w:pPr>
    <w:rPr>
      <w:rFonts w:ascii="Times New Roman" w:eastAsia="Arial Unicode MS" w:hAnsi="Times New Roman" w:cs="Times New Roman"/>
      <w:sz w:val="24"/>
      <w:szCs w:val="24"/>
      <w:lang w:eastAsia="ar-SA"/>
    </w:rPr>
  </w:style>
  <w:style w:type="paragraph" w:customStyle="1" w:styleId="Tabela">
    <w:name w:val="Tabela"/>
    <w:next w:val="Normalny"/>
    <w:rsid w:val="00143FE3"/>
    <w:pPr>
      <w:suppressAutoHyphens/>
      <w:autoSpaceDE w:val="0"/>
      <w:spacing w:after="0" w:line="240" w:lineRule="auto"/>
    </w:pPr>
    <w:rPr>
      <w:rFonts w:ascii="Arial" w:eastAsia="Times New Roman" w:hAnsi="Arial" w:cs="Arial"/>
      <w:sz w:val="20"/>
      <w:szCs w:val="20"/>
      <w:lang w:eastAsia="ar-SA"/>
    </w:rPr>
  </w:style>
  <w:style w:type="paragraph" w:customStyle="1" w:styleId="Tekstpodstawowy32">
    <w:name w:val="Tekst podstawowy 32"/>
    <w:basedOn w:val="Normalny"/>
    <w:rsid w:val="00143FE3"/>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xl47">
    <w:name w:val="xl47"/>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color w:val="000000"/>
      <w:sz w:val="14"/>
      <w:szCs w:val="14"/>
      <w:lang w:eastAsia="ar-SA"/>
    </w:rPr>
  </w:style>
  <w:style w:type="paragraph" w:customStyle="1" w:styleId="xl48">
    <w:name w:val="xl48"/>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textAlignment w:val="center"/>
    </w:pPr>
    <w:rPr>
      <w:rFonts w:ascii="Arial Unicode MS" w:eastAsia="Arial Unicode MS" w:hAnsi="Arial Unicode MS" w:cs="Arial Unicode MS"/>
      <w:sz w:val="14"/>
      <w:szCs w:val="14"/>
      <w:lang w:eastAsia="ar-SA"/>
    </w:rPr>
  </w:style>
  <w:style w:type="paragraph" w:customStyle="1" w:styleId="xl49">
    <w:name w:val="xl49"/>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xl50">
    <w:name w:val="xl50"/>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xl69">
    <w:name w:val="xl69"/>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70">
    <w:name w:val="xl70"/>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71">
    <w:name w:val="xl71"/>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72">
    <w:name w:val="xl72"/>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74">
    <w:name w:val="xl74"/>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right"/>
      <w:textAlignment w:val="center"/>
    </w:pPr>
    <w:rPr>
      <w:rFonts w:ascii="Arial" w:eastAsia="Arial Unicode MS" w:hAnsi="Arial" w:cs="Arial"/>
      <w:sz w:val="16"/>
      <w:szCs w:val="16"/>
      <w:lang w:eastAsia="ar-SA"/>
    </w:rPr>
  </w:style>
  <w:style w:type="paragraph" w:customStyle="1" w:styleId="xl75">
    <w:name w:val="xl75"/>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textAlignment w:val="center"/>
    </w:pPr>
    <w:rPr>
      <w:rFonts w:ascii="Arial" w:eastAsia="Arial Unicode MS" w:hAnsi="Arial" w:cs="Arial"/>
      <w:b/>
      <w:bCs/>
      <w:sz w:val="16"/>
      <w:szCs w:val="16"/>
      <w:lang w:eastAsia="ar-SA"/>
    </w:rPr>
  </w:style>
  <w:style w:type="paragraph" w:customStyle="1" w:styleId="xl76">
    <w:name w:val="xl76"/>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right"/>
      <w:textAlignment w:val="center"/>
    </w:pPr>
    <w:rPr>
      <w:rFonts w:ascii="Arial" w:eastAsia="Arial Unicode MS" w:hAnsi="Arial" w:cs="Arial"/>
      <w:b/>
      <w:bCs/>
      <w:sz w:val="16"/>
      <w:szCs w:val="16"/>
      <w:lang w:eastAsia="ar-SA"/>
    </w:rPr>
  </w:style>
  <w:style w:type="paragraph" w:customStyle="1" w:styleId="xl77">
    <w:name w:val="xl77"/>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right"/>
      <w:textAlignment w:val="center"/>
    </w:pPr>
    <w:rPr>
      <w:rFonts w:ascii="Arial" w:eastAsia="Arial Unicode MS" w:hAnsi="Arial" w:cs="Arial"/>
      <w:b/>
      <w:bCs/>
      <w:sz w:val="16"/>
      <w:szCs w:val="16"/>
      <w:lang w:eastAsia="ar-SA"/>
    </w:rPr>
  </w:style>
  <w:style w:type="paragraph" w:customStyle="1" w:styleId="xl78">
    <w:name w:val="xl78"/>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textAlignment w:val="center"/>
    </w:pPr>
    <w:rPr>
      <w:rFonts w:ascii="Arial" w:eastAsia="Arial Unicode MS" w:hAnsi="Arial" w:cs="Arial"/>
      <w:sz w:val="16"/>
      <w:szCs w:val="16"/>
      <w:lang w:eastAsia="ar-SA"/>
    </w:rPr>
  </w:style>
  <w:style w:type="paragraph" w:customStyle="1" w:styleId="xl79">
    <w:name w:val="xl79"/>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80">
    <w:name w:val="xl80"/>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81">
    <w:name w:val="xl81"/>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sz w:val="24"/>
      <w:szCs w:val="24"/>
      <w:lang w:eastAsia="ar-SA"/>
    </w:rPr>
  </w:style>
  <w:style w:type="paragraph" w:customStyle="1" w:styleId="xl82">
    <w:name w:val="xl82"/>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83">
    <w:name w:val="xl83"/>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sz w:val="24"/>
      <w:szCs w:val="24"/>
      <w:lang w:eastAsia="ar-SA"/>
    </w:rPr>
  </w:style>
  <w:style w:type="paragraph" w:customStyle="1" w:styleId="xl84">
    <w:name w:val="xl84"/>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85">
    <w:name w:val="xl85"/>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86">
    <w:name w:val="xl86"/>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xl87">
    <w:name w:val="xl87"/>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xl88">
    <w:name w:val="xl88"/>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xl89">
    <w:name w:val="xl89"/>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Zawartotabeli">
    <w:name w:val="Zawartość tabeli"/>
    <w:basedOn w:val="Normalny"/>
    <w:rsid w:val="00143FE3"/>
    <w:pPr>
      <w:suppressLineNumbers/>
      <w:suppressAutoHyphens/>
      <w:spacing w:after="0" w:line="240" w:lineRule="auto"/>
    </w:pPr>
    <w:rPr>
      <w:rFonts w:ascii="Times New Roman" w:eastAsia="Times New Roman" w:hAnsi="Times New Roman" w:cs="Times New Roman"/>
      <w:sz w:val="24"/>
      <w:szCs w:val="20"/>
      <w:lang w:eastAsia="ar-SA"/>
    </w:rPr>
  </w:style>
  <w:style w:type="paragraph" w:customStyle="1" w:styleId="Nagwektabeli">
    <w:name w:val="Nagłówek tabeli"/>
    <w:basedOn w:val="Zawartotabeli"/>
    <w:rsid w:val="00143FE3"/>
    <w:pPr>
      <w:jc w:val="center"/>
    </w:pPr>
    <w:rPr>
      <w:b/>
      <w:bCs/>
    </w:rPr>
  </w:style>
  <w:style w:type="paragraph" w:styleId="Tekstpodstawowy3">
    <w:name w:val="Body Text 3"/>
    <w:basedOn w:val="Normalny"/>
    <w:link w:val="Tekstpodstawowy3Znak1"/>
    <w:uiPriority w:val="99"/>
    <w:semiHidden/>
    <w:unhideWhenUsed/>
    <w:rsid w:val="00143FE3"/>
    <w:pPr>
      <w:suppressAutoHyphens/>
      <w:spacing w:after="120" w:line="240" w:lineRule="auto"/>
    </w:pPr>
    <w:rPr>
      <w:rFonts w:ascii="Times New Roman" w:eastAsia="Times New Roman" w:hAnsi="Times New Roman" w:cs="Times New Roman"/>
      <w:sz w:val="16"/>
      <w:szCs w:val="16"/>
      <w:lang w:eastAsia="ar-SA"/>
    </w:rPr>
  </w:style>
  <w:style w:type="character" w:customStyle="1" w:styleId="Tekstpodstawowy3Znak1">
    <w:name w:val="Tekst podstawowy 3 Znak1"/>
    <w:basedOn w:val="Domylnaczcionkaakapitu"/>
    <w:link w:val="Tekstpodstawowy3"/>
    <w:uiPriority w:val="99"/>
    <w:semiHidden/>
    <w:rsid w:val="00143FE3"/>
    <w:rPr>
      <w:rFonts w:ascii="Times New Roman" w:eastAsia="Times New Roman" w:hAnsi="Times New Roman" w:cs="Times New Roman"/>
      <w:sz w:val="16"/>
      <w:szCs w:val="16"/>
      <w:lang w:eastAsia="ar-SA"/>
    </w:rPr>
  </w:style>
  <w:style w:type="paragraph" w:styleId="Tekstpodstawowywcity3">
    <w:name w:val="Body Text Indent 3"/>
    <w:basedOn w:val="Normalny"/>
    <w:link w:val="Tekstpodstawowywcity3Znak"/>
    <w:uiPriority w:val="99"/>
    <w:unhideWhenUsed/>
    <w:rsid w:val="00143FE3"/>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Tekstpodstawowywcity3Znak">
    <w:name w:val="Tekst podstawowy wcięty 3 Znak"/>
    <w:basedOn w:val="Domylnaczcionkaakapitu"/>
    <w:link w:val="Tekstpodstawowywcity3"/>
    <w:uiPriority w:val="99"/>
    <w:rsid w:val="00143FE3"/>
    <w:rPr>
      <w:rFonts w:ascii="Times New Roman" w:eastAsia="Times New Roman" w:hAnsi="Times New Roman" w:cs="Times New Roman"/>
      <w:sz w:val="16"/>
      <w:szCs w:val="16"/>
      <w:lang w:eastAsia="ar-SA"/>
    </w:rPr>
  </w:style>
  <w:style w:type="paragraph" w:customStyle="1" w:styleId="Tekstpodstawowy33">
    <w:name w:val="Tekst podstawowy 33"/>
    <w:basedOn w:val="Normalny"/>
    <w:rsid w:val="00143FE3"/>
    <w:pPr>
      <w:suppressAutoHyphens/>
      <w:spacing w:after="0" w:line="240" w:lineRule="auto"/>
      <w:jc w:val="both"/>
    </w:pPr>
    <w:rPr>
      <w:rFonts w:ascii="Times New Roman" w:eastAsia="Times New Roman" w:hAnsi="Times New Roman" w:cs="Times New Roman"/>
      <w:sz w:val="24"/>
      <w:szCs w:val="20"/>
      <w:lang w:eastAsia="ar-SA"/>
    </w:rPr>
  </w:style>
  <w:style w:type="table" w:customStyle="1" w:styleId="Tabela-Siatka1">
    <w:name w:val="Tabela - Siatka1"/>
    <w:basedOn w:val="Standardowy"/>
    <w:next w:val="Tabela-Siatka"/>
    <w:uiPriority w:val="59"/>
    <w:rsid w:val="00EC28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EC28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3">
    <w:name w:val="toc 3"/>
    <w:basedOn w:val="Normalny"/>
    <w:next w:val="Normalny"/>
    <w:autoRedefine/>
    <w:uiPriority w:val="39"/>
    <w:unhideWhenUsed/>
    <w:qFormat/>
    <w:rsid w:val="006258C2"/>
    <w:pPr>
      <w:spacing w:after="0"/>
      <w:ind w:left="440"/>
    </w:pPr>
    <w:rPr>
      <w:i/>
      <w:iCs/>
      <w:sz w:val="20"/>
      <w:szCs w:val="20"/>
    </w:rPr>
  </w:style>
  <w:style w:type="character" w:styleId="Odwoaniedokomentarza">
    <w:name w:val="annotation reference"/>
    <w:basedOn w:val="Domylnaczcionkaakapitu"/>
    <w:uiPriority w:val="99"/>
    <w:semiHidden/>
    <w:unhideWhenUsed/>
    <w:rsid w:val="00A80F3F"/>
    <w:rPr>
      <w:sz w:val="16"/>
      <w:szCs w:val="16"/>
    </w:rPr>
  </w:style>
  <w:style w:type="paragraph" w:styleId="Tekstkomentarza">
    <w:name w:val="annotation text"/>
    <w:basedOn w:val="Normalny"/>
    <w:link w:val="TekstkomentarzaZnak"/>
    <w:uiPriority w:val="99"/>
    <w:semiHidden/>
    <w:unhideWhenUsed/>
    <w:rsid w:val="00A80F3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80F3F"/>
    <w:rPr>
      <w:sz w:val="20"/>
      <w:szCs w:val="20"/>
    </w:rPr>
  </w:style>
  <w:style w:type="paragraph" w:styleId="Tematkomentarza">
    <w:name w:val="annotation subject"/>
    <w:basedOn w:val="Tekstkomentarza"/>
    <w:next w:val="Tekstkomentarza"/>
    <w:link w:val="TematkomentarzaZnak"/>
    <w:uiPriority w:val="99"/>
    <w:semiHidden/>
    <w:unhideWhenUsed/>
    <w:rsid w:val="00A80F3F"/>
    <w:rPr>
      <w:b/>
      <w:bCs/>
    </w:rPr>
  </w:style>
  <w:style w:type="character" w:customStyle="1" w:styleId="TematkomentarzaZnak">
    <w:name w:val="Temat komentarza Znak"/>
    <w:basedOn w:val="TekstkomentarzaZnak"/>
    <w:link w:val="Tematkomentarza"/>
    <w:uiPriority w:val="99"/>
    <w:semiHidden/>
    <w:rsid w:val="00A80F3F"/>
    <w:rPr>
      <w:b/>
      <w:bCs/>
      <w:sz w:val="20"/>
      <w:szCs w:val="20"/>
    </w:rPr>
  </w:style>
  <w:style w:type="character" w:styleId="Uwydatnienie">
    <w:name w:val="Emphasis"/>
    <w:basedOn w:val="Domylnaczcionkaakapitu"/>
    <w:uiPriority w:val="20"/>
    <w:qFormat/>
    <w:rsid w:val="00283E33"/>
    <w:rPr>
      <w:i/>
      <w:iCs/>
    </w:rPr>
  </w:style>
  <w:style w:type="paragraph" w:styleId="Spistreci4">
    <w:name w:val="toc 4"/>
    <w:basedOn w:val="Normalny"/>
    <w:next w:val="Normalny"/>
    <w:autoRedefine/>
    <w:uiPriority w:val="39"/>
    <w:unhideWhenUsed/>
    <w:rsid w:val="005A1043"/>
    <w:pPr>
      <w:spacing w:after="0"/>
      <w:ind w:left="660"/>
    </w:pPr>
    <w:rPr>
      <w:sz w:val="18"/>
      <w:szCs w:val="18"/>
    </w:rPr>
  </w:style>
  <w:style w:type="paragraph" w:styleId="Spistreci5">
    <w:name w:val="toc 5"/>
    <w:basedOn w:val="Normalny"/>
    <w:next w:val="Normalny"/>
    <w:autoRedefine/>
    <w:uiPriority w:val="39"/>
    <w:unhideWhenUsed/>
    <w:rsid w:val="005A1043"/>
    <w:pPr>
      <w:spacing w:after="0"/>
      <w:ind w:left="880"/>
    </w:pPr>
    <w:rPr>
      <w:sz w:val="18"/>
      <w:szCs w:val="18"/>
    </w:rPr>
  </w:style>
  <w:style w:type="paragraph" w:styleId="Spistreci6">
    <w:name w:val="toc 6"/>
    <w:basedOn w:val="Normalny"/>
    <w:next w:val="Normalny"/>
    <w:autoRedefine/>
    <w:uiPriority w:val="39"/>
    <w:unhideWhenUsed/>
    <w:rsid w:val="005A1043"/>
    <w:pPr>
      <w:spacing w:after="0"/>
      <w:ind w:left="1100"/>
    </w:pPr>
    <w:rPr>
      <w:sz w:val="18"/>
      <w:szCs w:val="18"/>
    </w:rPr>
  </w:style>
  <w:style w:type="paragraph" w:styleId="Spistreci7">
    <w:name w:val="toc 7"/>
    <w:basedOn w:val="Normalny"/>
    <w:next w:val="Normalny"/>
    <w:autoRedefine/>
    <w:uiPriority w:val="39"/>
    <w:unhideWhenUsed/>
    <w:rsid w:val="005A1043"/>
    <w:pPr>
      <w:spacing w:after="0"/>
      <w:ind w:left="1320"/>
    </w:pPr>
    <w:rPr>
      <w:sz w:val="18"/>
      <w:szCs w:val="18"/>
    </w:rPr>
  </w:style>
  <w:style w:type="paragraph" w:styleId="Spistreci8">
    <w:name w:val="toc 8"/>
    <w:basedOn w:val="Normalny"/>
    <w:next w:val="Normalny"/>
    <w:autoRedefine/>
    <w:uiPriority w:val="39"/>
    <w:unhideWhenUsed/>
    <w:rsid w:val="005A1043"/>
    <w:pPr>
      <w:spacing w:after="0"/>
      <w:ind w:left="1540"/>
    </w:pPr>
    <w:rPr>
      <w:sz w:val="18"/>
      <w:szCs w:val="18"/>
    </w:rPr>
  </w:style>
  <w:style w:type="paragraph" w:styleId="Spistreci9">
    <w:name w:val="toc 9"/>
    <w:basedOn w:val="Normalny"/>
    <w:next w:val="Normalny"/>
    <w:autoRedefine/>
    <w:uiPriority w:val="39"/>
    <w:unhideWhenUsed/>
    <w:rsid w:val="005A1043"/>
    <w:pPr>
      <w:spacing w:after="0"/>
      <w:ind w:left="1760"/>
    </w:pPr>
    <w:rPr>
      <w:sz w:val="18"/>
      <w:szCs w:val="18"/>
    </w:rPr>
  </w:style>
  <w:style w:type="character" w:styleId="Pogrubienie">
    <w:name w:val="Strong"/>
    <w:basedOn w:val="Domylnaczcionkaakapitu"/>
    <w:uiPriority w:val="22"/>
    <w:qFormat/>
    <w:rsid w:val="00BF715D"/>
    <w:rPr>
      <w:b/>
      <w:bCs/>
    </w:rPr>
  </w:style>
  <w:style w:type="paragraph" w:customStyle="1" w:styleId="Wypunktowanie">
    <w:name w:val="Wypunktowanie"/>
    <w:basedOn w:val="Akapitzlist"/>
    <w:qFormat/>
    <w:rsid w:val="00C25A61"/>
    <w:pPr>
      <w:numPr>
        <w:numId w:val="57"/>
      </w:numPr>
      <w:tabs>
        <w:tab w:val="left" w:pos="8789"/>
      </w:tabs>
      <w:spacing w:after="60" w:line="360" w:lineRule="auto"/>
      <w:ind w:left="567" w:right="283"/>
      <w:jc w:val="both"/>
    </w:pPr>
    <w:rPr>
      <w:rFonts w:eastAsia="Times New Roman"/>
      <w:sz w:val="24"/>
      <w:szCs w:val="24"/>
    </w:rPr>
  </w:style>
  <w:style w:type="table" w:customStyle="1" w:styleId="Tabela-Siatka4">
    <w:name w:val="Tabela - Siatka4"/>
    <w:basedOn w:val="Standardowy"/>
    <w:next w:val="Tabela-Siatka"/>
    <w:uiPriority w:val="59"/>
    <w:rsid w:val="008051D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051D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odstpwZnak">
    <w:name w:val="Bez odstępów Znak"/>
    <w:link w:val="Bezodstpw"/>
    <w:uiPriority w:val="1"/>
    <w:rsid w:val="00881E91"/>
  </w:style>
  <w:style w:type="table" w:customStyle="1" w:styleId="Tabela-Siatka3">
    <w:name w:val="Tabela - Siatka3"/>
    <w:basedOn w:val="Standardowy"/>
    <w:next w:val="Tabela-Siatka"/>
    <w:uiPriority w:val="59"/>
    <w:rsid w:val="009D167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9D167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Numerowanie Znak,List Paragraph Znak,L1 Znak,Akapit z listą5 Znak"/>
    <w:link w:val="Akapitzlist"/>
    <w:uiPriority w:val="34"/>
    <w:locked/>
    <w:rsid w:val="00E069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33329">
      <w:bodyDiv w:val="1"/>
      <w:marLeft w:val="0"/>
      <w:marRight w:val="0"/>
      <w:marTop w:val="0"/>
      <w:marBottom w:val="0"/>
      <w:divBdr>
        <w:top w:val="none" w:sz="0" w:space="0" w:color="auto"/>
        <w:left w:val="none" w:sz="0" w:space="0" w:color="auto"/>
        <w:bottom w:val="none" w:sz="0" w:space="0" w:color="auto"/>
        <w:right w:val="none" w:sz="0" w:space="0" w:color="auto"/>
      </w:divBdr>
    </w:div>
    <w:div w:id="87166325">
      <w:bodyDiv w:val="1"/>
      <w:marLeft w:val="0"/>
      <w:marRight w:val="0"/>
      <w:marTop w:val="0"/>
      <w:marBottom w:val="0"/>
      <w:divBdr>
        <w:top w:val="none" w:sz="0" w:space="0" w:color="auto"/>
        <w:left w:val="none" w:sz="0" w:space="0" w:color="auto"/>
        <w:bottom w:val="none" w:sz="0" w:space="0" w:color="auto"/>
        <w:right w:val="none" w:sz="0" w:space="0" w:color="auto"/>
      </w:divBdr>
    </w:div>
    <w:div w:id="140313231">
      <w:bodyDiv w:val="1"/>
      <w:marLeft w:val="0"/>
      <w:marRight w:val="0"/>
      <w:marTop w:val="0"/>
      <w:marBottom w:val="0"/>
      <w:divBdr>
        <w:top w:val="none" w:sz="0" w:space="0" w:color="auto"/>
        <w:left w:val="none" w:sz="0" w:space="0" w:color="auto"/>
        <w:bottom w:val="none" w:sz="0" w:space="0" w:color="auto"/>
        <w:right w:val="none" w:sz="0" w:space="0" w:color="auto"/>
      </w:divBdr>
    </w:div>
    <w:div w:id="177892791">
      <w:bodyDiv w:val="1"/>
      <w:marLeft w:val="0"/>
      <w:marRight w:val="0"/>
      <w:marTop w:val="0"/>
      <w:marBottom w:val="0"/>
      <w:divBdr>
        <w:top w:val="none" w:sz="0" w:space="0" w:color="auto"/>
        <w:left w:val="none" w:sz="0" w:space="0" w:color="auto"/>
        <w:bottom w:val="none" w:sz="0" w:space="0" w:color="auto"/>
        <w:right w:val="none" w:sz="0" w:space="0" w:color="auto"/>
      </w:divBdr>
    </w:div>
    <w:div w:id="190916685">
      <w:bodyDiv w:val="1"/>
      <w:marLeft w:val="0"/>
      <w:marRight w:val="0"/>
      <w:marTop w:val="0"/>
      <w:marBottom w:val="0"/>
      <w:divBdr>
        <w:top w:val="none" w:sz="0" w:space="0" w:color="auto"/>
        <w:left w:val="none" w:sz="0" w:space="0" w:color="auto"/>
        <w:bottom w:val="none" w:sz="0" w:space="0" w:color="auto"/>
        <w:right w:val="none" w:sz="0" w:space="0" w:color="auto"/>
      </w:divBdr>
    </w:div>
    <w:div w:id="211187811">
      <w:bodyDiv w:val="1"/>
      <w:marLeft w:val="0"/>
      <w:marRight w:val="0"/>
      <w:marTop w:val="0"/>
      <w:marBottom w:val="0"/>
      <w:divBdr>
        <w:top w:val="none" w:sz="0" w:space="0" w:color="auto"/>
        <w:left w:val="none" w:sz="0" w:space="0" w:color="auto"/>
        <w:bottom w:val="none" w:sz="0" w:space="0" w:color="auto"/>
        <w:right w:val="none" w:sz="0" w:space="0" w:color="auto"/>
      </w:divBdr>
    </w:div>
    <w:div w:id="215703023">
      <w:bodyDiv w:val="1"/>
      <w:marLeft w:val="0"/>
      <w:marRight w:val="0"/>
      <w:marTop w:val="0"/>
      <w:marBottom w:val="0"/>
      <w:divBdr>
        <w:top w:val="none" w:sz="0" w:space="0" w:color="auto"/>
        <w:left w:val="none" w:sz="0" w:space="0" w:color="auto"/>
        <w:bottom w:val="none" w:sz="0" w:space="0" w:color="auto"/>
        <w:right w:val="none" w:sz="0" w:space="0" w:color="auto"/>
      </w:divBdr>
    </w:div>
    <w:div w:id="247731381">
      <w:bodyDiv w:val="1"/>
      <w:marLeft w:val="0"/>
      <w:marRight w:val="0"/>
      <w:marTop w:val="0"/>
      <w:marBottom w:val="0"/>
      <w:divBdr>
        <w:top w:val="none" w:sz="0" w:space="0" w:color="auto"/>
        <w:left w:val="none" w:sz="0" w:space="0" w:color="auto"/>
        <w:bottom w:val="none" w:sz="0" w:space="0" w:color="auto"/>
        <w:right w:val="none" w:sz="0" w:space="0" w:color="auto"/>
      </w:divBdr>
    </w:div>
    <w:div w:id="346951280">
      <w:bodyDiv w:val="1"/>
      <w:marLeft w:val="0"/>
      <w:marRight w:val="0"/>
      <w:marTop w:val="0"/>
      <w:marBottom w:val="0"/>
      <w:divBdr>
        <w:top w:val="none" w:sz="0" w:space="0" w:color="auto"/>
        <w:left w:val="none" w:sz="0" w:space="0" w:color="auto"/>
        <w:bottom w:val="none" w:sz="0" w:space="0" w:color="auto"/>
        <w:right w:val="none" w:sz="0" w:space="0" w:color="auto"/>
      </w:divBdr>
    </w:div>
    <w:div w:id="362512093">
      <w:bodyDiv w:val="1"/>
      <w:marLeft w:val="0"/>
      <w:marRight w:val="0"/>
      <w:marTop w:val="0"/>
      <w:marBottom w:val="0"/>
      <w:divBdr>
        <w:top w:val="none" w:sz="0" w:space="0" w:color="auto"/>
        <w:left w:val="none" w:sz="0" w:space="0" w:color="auto"/>
        <w:bottom w:val="none" w:sz="0" w:space="0" w:color="auto"/>
        <w:right w:val="none" w:sz="0" w:space="0" w:color="auto"/>
      </w:divBdr>
    </w:div>
    <w:div w:id="414591162">
      <w:bodyDiv w:val="1"/>
      <w:marLeft w:val="0"/>
      <w:marRight w:val="0"/>
      <w:marTop w:val="0"/>
      <w:marBottom w:val="0"/>
      <w:divBdr>
        <w:top w:val="none" w:sz="0" w:space="0" w:color="auto"/>
        <w:left w:val="none" w:sz="0" w:space="0" w:color="auto"/>
        <w:bottom w:val="none" w:sz="0" w:space="0" w:color="auto"/>
        <w:right w:val="none" w:sz="0" w:space="0" w:color="auto"/>
      </w:divBdr>
    </w:div>
    <w:div w:id="494878331">
      <w:bodyDiv w:val="1"/>
      <w:marLeft w:val="0"/>
      <w:marRight w:val="0"/>
      <w:marTop w:val="0"/>
      <w:marBottom w:val="0"/>
      <w:divBdr>
        <w:top w:val="none" w:sz="0" w:space="0" w:color="auto"/>
        <w:left w:val="none" w:sz="0" w:space="0" w:color="auto"/>
        <w:bottom w:val="none" w:sz="0" w:space="0" w:color="auto"/>
        <w:right w:val="none" w:sz="0" w:space="0" w:color="auto"/>
      </w:divBdr>
    </w:div>
    <w:div w:id="568348184">
      <w:bodyDiv w:val="1"/>
      <w:marLeft w:val="0"/>
      <w:marRight w:val="0"/>
      <w:marTop w:val="0"/>
      <w:marBottom w:val="0"/>
      <w:divBdr>
        <w:top w:val="none" w:sz="0" w:space="0" w:color="auto"/>
        <w:left w:val="none" w:sz="0" w:space="0" w:color="auto"/>
        <w:bottom w:val="none" w:sz="0" w:space="0" w:color="auto"/>
        <w:right w:val="none" w:sz="0" w:space="0" w:color="auto"/>
      </w:divBdr>
    </w:div>
    <w:div w:id="571624948">
      <w:bodyDiv w:val="1"/>
      <w:marLeft w:val="0"/>
      <w:marRight w:val="0"/>
      <w:marTop w:val="0"/>
      <w:marBottom w:val="0"/>
      <w:divBdr>
        <w:top w:val="none" w:sz="0" w:space="0" w:color="auto"/>
        <w:left w:val="none" w:sz="0" w:space="0" w:color="auto"/>
        <w:bottom w:val="none" w:sz="0" w:space="0" w:color="auto"/>
        <w:right w:val="none" w:sz="0" w:space="0" w:color="auto"/>
      </w:divBdr>
    </w:div>
    <w:div w:id="671371050">
      <w:bodyDiv w:val="1"/>
      <w:marLeft w:val="0"/>
      <w:marRight w:val="0"/>
      <w:marTop w:val="0"/>
      <w:marBottom w:val="0"/>
      <w:divBdr>
        <w:top w:val="none" w:sz="0" w:space="0" w:color="auto"/>
        <w:left w:val="none" w:sz="0" w:space="0" w:color="auto"/>
        <w:bottom w:val="none" w:sz="0" w:space="0" w:color="auto"/>
        <w:right w:val="none" w:sz="0" w:space="0" w:color="auto"/>
      </w:divBdr>
    </w:div>
    <w:div w:id="785392379">
      <w:bodyDiv w:val="1"/>
      <w:marLeft w:val="0"/>
      <w:marRight w:val="0"/>
      <w:marTop w:val="0"/>
      <w:marBottom w:val="0"/>
      <w:divBdr>
        <w:top w:val="none" w:sz="0" w:space="0" w:color="auto"/>
        <w:left w:val="none" w:sz="0" w:space="0" w:color="auto"/>
        <w:bottom w:val="none" w:sz="0" w:space="0" w:color="auto"/>
        <w:right w:val="none" w:sz="0" w:space="0" w:color="auto"/>
      </w:divBdr>
    </w:div>
    <w:div w:id="785776793">
      <w:bodyDiv w:val="1"/>
      <w:marLeft w:val="0"/>
      <w:marRight w:val="0"/>
      <w:marTop w:val="0"/>
      <w:marBottom w:val="0"/>
      <w:divBdr>
        <w:top w:val="none" w:sz="0" w:space="0" w:color="auto"/>
        <w:left w:val="none" w:sz="0" w:space="0" w:color="auto"/>
        <w:bottom w:val="none" w:sz="0" w:space="0" w:color="auto"/>
        <w:right w:val="none" w:sz="0" w:space="0" w:color="auto"/>
      </w:divBdr>
    </w:div>
    <w:div w:id="797260813">
      <w:bodyDiv w:val="1"/>
      <w:marLeft w:val="0"/>
      <w:marRight w:val="0"/>
      <w:marTop w:val="0"/>
      <w:marBottom w:val="0"/>
      <w:divBdr>
        <w:top w:val="none" w:sz="0" w:space="0" w:color="auto"/>
        <w:left w:val="none" w:sz="0" w:space="0" w:color="auto"/>
        <w:bottom w:val="none" w:sz="0" w:space="0" w:color="auto"/>
        <w:right w:val="none" w:sz="0" w:space="0" w:color="auto"/>
      </w:divBdr>
    </w:div>
    <w:div w:id="887650537">
      <w:bodyDiv w:val="1"/>
      <w:marLeft w:val="0"/>
      <w:marRight w:val="0"/>
      <w:marTop w:val="0"/>
      <w:marBottom w:val="0"/>
      <w:divBdr>
        <w:top w:val="none" w:sz="0" w:space="0" w:color="auto"/>
        <w:left w:val="none" w:sz="0" w:space="0" w:color="auto"/>
        <w:bottom w:val="none" w:sz="0" w:space="0" w:color="auto"/>
        <w:right w:val="none" w:sz="0" w:space="0" w:color="auto"/>
      </w:divBdr>
    </w:div>
    <w:div w:id="913975659">
      <w:bodyDiv w:val="1"/>
      <w:marLeft w:val="0"/>
      <w:marRight w:val="0"/>
      <w:marTop w:val="0"/>
      <w:marBottom w:val="0"/>
      <w:divBdr>
        <w:top w:val="none" w:sz="0" w:space="0" w:color="auto"/>
        <w:left w:val="none" w:sz="0" w:space="0" w:color="auto"/>
        <w:bottom w:val="none" w:sz="0" w:space="0" w:color="auto"/>
        <w:right w:val="none" w:sz="0" w:space="0" w:color="auto"/>
      </w:divBdr>
    </w:div>
    <w:div w:id="930578144">
      <w:bodyDiv w:val="1"/>
      <w:marLeft w:val="0"/>
      <w:marRight w:val="0"/>
      <w:marTop w:val="0"/>
      <w:marBottom w:val="0"/>
      <w:divBdr>
        <w:top w:val="none" w:sz="0" w:space="0" w:color="auto"/>
        <w:left w:val="none" w:sz="0" w:space="0" w:color="auto"/>
        <w:bottom w:val="none" w:sz="0" w:space="0" w:color="auto"/>
        <w:right w:val="none" w:sz="0" w:space="0" w:color="auto"/>
      </w:divBdr>
    </w:div>
    <w:div w:id="934051705">
      <w:bodyDiv w:val="1"/>
      <w:marLeft w:val="0"/>
      <w:marRight w:val="0"/>
      <w:marTop w:val="0"/>
      <w:marBottom w:val="0"/>
      <w:divBdr>
        <w:top w:val="none" w:sz="0" w:space="0" w:color="auto"/>
        <w:left w:val="none" w:sz="0" w:space="0" w:color="auto"/>
        <w:bottom w:val="none" w:sz="0" w:space="0" w:color="auto"/>
        <w:right w:val="none" w:sz="0" w:space="0" w:color="auto"/>
      </w:divBdr>
    </w:div>
    <w:div w:id="1004821619">
      <w:bodyDiv w:val="1"/>
      <w:marLeft w:val="0"/>
      <w:marRight w:val="0"/>
      <w:marTop w:val="0"/>
      <w:marBottom w:val="0"/>
      <w:divBdr>
        <w:top w:val="none" w:sz="0" w:space="0" w:color="auto"/>
        <w:left w:val="none" w:sz="0" w:space="0" w:color="auto"/>
        <w:bottom w:val="none" w:sz="0" w:space="0" w:color="auto"/>
        <w:right w:val="none" w:sz="0" w:space="0" w:color="auto"/>
      </w:divBdr>
    </w:div>
    <w:div w:id="1026449622">
      <w:bodyDiv w:val="1"/>
      <w:marLeft w:val="0"/>
      <w:marRight w:val="0"/>
      <w:marTop w:val="0"/>
      <w:marBottom w:val="0"/>
      <w:divBdr>
        <w:top w:val="none" w:sz="0" w:space="0" w:color="auto"/>
        <w:left w:val="none" w:sz="0" w:space="0" w:color="auto"/>
        <w:bottom w:val="none" w:sz="0" w:space="0" w:color="auto"/>
        <w:right w:val="none" w:sz="0" w:space="0" w:color="auto"/>
      </w:divBdr>
    </w:div>
    <w:div w:id="1062485951">
      <w:bodyDiv w:val="1"/>
      <w:marLeft w:val="0"/>
      <w:marRight w:val="0"/>
      <w:marTop w:val="0"/>
      <w:marBottom w:val="0"/>
      <w:divBdr>
        <w:top w:val="none" w:sz="0" w:space="0" w:color="auto"/>
        <w:left w:val="none" w:sz="0" w:space="0" w:color="auto"/>
        <w:bottom w:val="none" w:sz="0" w:space="0" w:color="auto"/>
        <w:right w:val="none" w:sz="0" w:space="0" w:color="auto"/>
      </w:divBdr>
    </w:div>
    <w:div w:id="1125003245">
      <w:bodyDiv w:val="1"/>
      <w:marLeft w:val="0"/>
      <w:marRight w:val="0"/>
      <w:marTop w:val="0"/>
      <w:marBottom w:val="0"/>
      <w:divBdr>
        <w:top w:val="none" w:sz="0" w:space="0" w:color="auto"/>
        <w:left w:val="none" w:sz="0" w:space="0" w:color="auto"/>
        <w:bottom w:val="none" w:sz="0" w:space="0" w:color="auto"/>
        <w:right w:val="none" w:sz="0" w:space="0" w:color="auto"/>
      </w:divBdr>
    </w:div>
    <w:div w:id="1133324529">
      <w:bodyDiv w:val="1"/>
      <w:marLeft w:val="0"/>
      <w:marRight w:val="0"/>
      <w:marTop w:val="0"/>
      <w:marBottom w:val="0"/>
      <w:divBdr>
        <w:top w:val="none" w:sz="0" w:space="0" w:color="auto"/>
        <w:left w:val="none" w:sz="0" w:space="0" w:color="auto"/>
        <w:bottom w:val="none" w:sz="0" w:space="0" w:color="auto"/>
        <w:right w:val="none" w:sz="0" w:space="0" w:color="auto"/>
      </w:divBdr>
    </w:div>
    <w:div w:id="1158763246">
      <w:bodyDiv w:val="1"/>
      <w:marLeft w:val="0"/>
      <w:marRight w:val="0"/>
      <w:marTop w:val="0"/>
      <w:marBottom w:val="0"/>
      <w:divBdr>
        <w:top w:val="none" w:sz="0" w:space="0" w:color="auto"/>
        <w:left w:val="none" w:sz="0" w:space="0" w:color="auto"/>
        <w:bottom w:val="none" w:sz="0" w:space="0" w:color="auto"/>
        <w:right w:val="none" w:sz="0" w:space="0" w:color="auto"/>
      </w:divBdr>
    </w:div>
    <w:div w:id="1190755669">
      <w:bodyDiv w:val="1"/>
      <w:marLeft w:val="0"/>
      <w:marRight w:val="0"/>
      <w:marTop w:val="0"/>
      <w:marBottom w:val="0"/>
      <w:divBdr>
        <w:top w:val="none" w:sz="0" w:space="0" w:color="auto"/>
        <w:left w:val="none" w:sz="0" w:space="0" w:color="auto"/>
        <w:bottom w:val="none" w:sz="0" w:space="0" w:color="auto"/>
        <w:right w:val="none" w:sz="0" w:space="0" w:color="auto"/>
      </w:divBdr>
    </w:div>
    <w:div w:id="1255895042">
      <w:bodyDiv w:val="1"/>
      <w:marLeft w:val="0"/>
      <w:marRight w:val="0"/>
      <w:marTop w:val="0"/>
      <w:marBottom w:val="0"/>
      <w:divBdr>
        <w:top w:val="none" w:sz="0" w:space="0" w:color="auto"/>
        <w:left w:val="none" w:sz="0" w:space="0" w:color="auto"/>
        <w:bottom w:val="none" w:sz="0" w:space="0" w:color="auto"/>
        <w:right w:val="none" w:sz="0" w:space="0" w:color="auto"/>
      </w:divBdr>
    </w:div>
    <w:div w:id="1282221774">
      <w:bodyDiv w:val="1"/>
      <w:marLeft w:val="0"/>
      <w:marRight w:val="0"/>
      <w:marTop w:val="0"/>
      <w:marBottom w:val="0"/>
      <w:divBdr>
        <w:top w:val="none" w:sz="0" w:space="0" w:color="auto"/>
        <w:left w:val="none" w:sz="0" w:space="0" w:color="auto"/>
        <w:bottom w:val="none" w:sz="0" w:space="0" w:color="auto"/>
        <w:right w:val="none" w:sz="0" w:space="0" w:color="auto"/>
      </w:divBdr>
    </w:div>
    <w:div w:id="1318263342">
      <w:bodyDiv w:val="1"/>
      <w:marLeft w:val="0"/>
      <w:marRight w:val="0"/>
      <w:marTop w:val="0"/>
      <w:marBottom w:val="0"/>
      <w:divBdr>
        <w:top w:val="none" w:sz="0" w:space="0" w:color="auto"/>
        <w:left w:val="none" w:sz="0" w:space="0" w:color="auto"/>
        <w:bottom w:val="none" w:sz="0" w:space="0" w:color="auto"/>
        <w:right w:val="none" w:sz="0" w:space="0" w:color="auto"/>
      </w:divBdr>
    </w:div>
    <w:div w:id="1549099622">
      <w:bodyDiv w:val="1"/>
      <w:marLeft w:val="0"/>
      <w:marRight w:val="0"/>
      <w:marTop w:val="0"/>
      <w:marBottom w:val="0"/>
      <w:divBdr>
        <w:top w:val="none" w:sz="0" w:space="0" w:color="auto"/>
        <w:left w:val="none" w:sz="0" w:space="0" w:color="auto"/>
        <w:bottom w:val="none" w:sz="0" w:space="0" w:color="auto"/>
        <w:right w:val="none" w:sz="0" w:space="0" w:color="auto"/>
      </w:divBdr>
    </w:div>
    <w:div w:id="1752047920">
      <w:bodyDiv w:val="1"/>
      <w:marLeft w:val="0"/>
      <w:marRight w:val="0"/>
      <w:marTop w:val="0"/>
      <w:marBottom w:val="0"/>
      <w:divBdr>
        <w:top w:val="none" w:sz="0" w:space="0" w:color="auto"/>
        <w:left w:val="none" w:sz="0" w:space="0" w:color="auto"/>
        <w:bottom w:val="none" w:sz="0" w:space="0" w:color="auto"/>
        <w:right w:val="none" w:sz="0" w:space="0" w:color="auto"/>
      </w:divBdr>
    </w:div>
    <w:div w:id="1784375976">
      <w:bodyDiv w:val="1"/>
      <w:marLeft w:val="0"/>
      <w:marRight w:val="0"/>
      <w:marTop w:val="0"/>
      <w:marBottom w:val="0"/>
      <w:divBdr>
        <w:top w:val="none" w:sz="0" w:space="0" w:color="auto"/>
        <w:left w:val="none" w:sz="0" w:space="0" w:color="auto"/>
        <w:bottom w:val="none" w:sz="0" w:space="0" w:color="auto"/>
        <w:right w:val="none" w:sz="0" w:space="0" w:color="auto"/>
      </w:divBdr>
    </w:div>
    <w:div w:id="1915816478">
      <w:bodyDiv w:val="1"/>
      <w:marLeft w:val="0"/>
      <w:marRight w:val="0"/>
      <w:marTop w:val="0"/>
      <w:marBottom w:val="0"/>
      <w:divBdr>
        <w:top w:val="none" w:sz="0" w:space="0" w:color="auto"/>
        <w:left w:val="none" w:sz="0" w:space="0" w:color="auto"/>
        <w:bottom w:val="none" w:sz="0" w:space="0" w:color="auto"/>
        <w:right w:val="none" w:sz="0" w:space="0" w:color="auto"/>
      </w:divBdr>
    </w:div>
    <w:div w:id="197729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chart" Target="charts/chart9.xml"/><Relationship Id="rId34" Type="http://schemas.openxmlformats.org/officeDocument/2006/relationships/chart" Target="charts/chart14.xml"/><Relationship Id="rId42" Type="http://schemas.openxmlformats.org/officeDocument/2006/relationships/chart" Target="charts/chart20.xml"/><Relationship Id="rId47" Type="http://schemas.openxmlformats.org/officeDocument/2006/relationships/chart" Target="charts/chart25.xml"/><Relationship Id="rId50" Type="http://schemas.openxmlformats.org/officeDocument/2006/relationships/chart" Target="charts/chart28.xml"/><Relationship Id="rId55" Type="http://schemas.openxmlformats.org/officeDocument/2006/relationships/chart" Target="charts/chart33.xml"/><Relationship Id="rId63" Type="http://schemas.openxmlformats.org/officeDocument/2006/relationships/chart" Target="charts/chart41.xml"/><Relationship Id="rId68" Type="http://schemas.openxmlformats.org/officeDocument/2006/relationships/chart" Target="charts/chart46.xml"/><Relationship Id="rId76" Type="http://schemas.openxmlformats.org/officeDocument/2006/relationships/hyperlink" Target="http://www.portal.sow.pfron.org.pl" TargetMode="External"/><Relationship Id="rId84" Type="http://schemas.openxmlformats.org/officeDocument/2006/relationships/footer" Target="footer10.xml"/><Relationship Id="rId89" Type="http://schemas.openxmlformats.org/officeDocument/2006/relationships/image" Target="media/image17.emf"/><Relationship Id="rId97" Type="http://schemas.openxmlformats.org/officeDocument/2006/relationships/image" Target="media/image25.emf"/><Relationship Id="rId7" Type="http://schemas.openxmlformats.org/officeDocument/2006/relationships/endnotes" Target="endnotes.xml"/><Relationship Id="rId71" Type="http://schemas.openxmlformats.org/officeDocument/2006/relationships/header" Target="header2.xml"/><Relationship Id="rId92"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9.png"/><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chart" Target="charts/chart12.xml"/><Relationship Id="rId37" Type="http://schemas.openxmlformats.org/officeDocument/2006/relationships/chart" Target="charts/chart16.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chart" Target="charts/chart31.xml"/><Relationship Id="rId58" Type="http://schemas.openxmlformats.org/officeDocument/2006/relationships/chart" Target="charts/chart36.xml"/><Relationship Id="rId66" Type="http://schemas.openxmlformats.org/officeDocument/2006/relationships/chart" Target="charts/chart44.xml"/><Relationship Id="rId74" Type="http://schemas.openxmlformats.org/officeDocument/2006/relationships/footer" Target="footer8.xml"/><Relationship Id="rId79" Type="http://schemas.openxmlformats.org/officeDocument/2006/relationships/chart" Target="charts/chart48.xml"/><Relationship Id="rId87" Type="http://schemas.openxmlformats.org/officeDocument/2006/relationships/image" Target="media/image15.emf"/><Relationship Id="rId5" Type="http://schemas.openxmlformats.org/officeDocument/2006/relationships/webSettings" Target="webSettings.xml"/><Relationship Id="rId61" Type="http://schemas.openxmlformats.org/officeDocument/2006/relationships/chart" Target="charts/chart39.xml"/><Relationship Id="rId82" Type="http://schemas.openxmlformats.org/officeDocument/2006/relationships/header" Target="header3.xml"/><Relationship Id="rId90" Type="http://schemas.openxmlformats.org/officeDocument/2006/relationships/image" Target="media/image18.emf"/><Relationship Id="rId95" Type="http://schemas.openxmlformats.org/officeDocument/2006/relationships/image" Target="media/image23.emf"/><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chart" Target="charts/chart10.xml"/><Relationship Id="rId35" Type="http://schemas.openxmlformats.org/officeDocument/2006/relationships/image" Target="media/image10.png"/><Relationship Id="rId43" Type="http://schemas.openxmlformats.org/officeDocument/2006/relationships/chart" Target="charts/chart21.xml"/><Relationship Id="rId48" Type="http://schemas.openxmlformats.org/officeDocument/2006/relationships/chart" Target="charts/chart26.xml"/><Relationship Id="rId56" Type="http://schemas.openxmlformats.org/officeDocument/2006/relationships/chart" Target="charts/chart34.xml"/><Relationship Id="rId64" Type="http://schemas.openxmlformats.org/officeDocument/2006/relationships/chart" Target="charts/chart42.xml"/><Relationship Id="rId69" Type="http://schemas.openxmlformats.org/officeDocument/2006/relationships/footer" Target="footer4.xml"/><Relationship Id="rId77" Type="http://schemas.openxmlformats.org/officeDocument/2006/relationships/chart" Target="charts/chart47.xml"/><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29.xml"/><Relationship Id="rId72" Type="http://schemas.openxmlformats.org/officeDocument/2006/relationships/footer" Target="footer6.xml"/><Relationship Id="rId80" Type="http://schemas.openxmlformats.org/officeDocument/2006/relationships/chart" Target="charts/chart49.xml"/><Relationship Id="rId85" Type="http://schemas.openxmlformats.org/officeDocument/2006/relationships/footer" Target="footer11.xml"/><Relationship Id="rId93" Type="http://schemas.openxmlformats.org/officeDocument/2006/relationships/image" Target="media/image21.emf"/><Relationship Id="rId98" Type="http://schemas.openxmlformats.org/officeDocument/2006/relationships/image" Target="media/image26.em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chart" Target="charts/chart5.xml"/><Relationship Id="rId25" Type="http://schemas.openxmlformats.org/officeDocument/2006/relationships/image" Target="media/image5.png"/><Relationship Id="rId33" Type="http://schemas.openxmlformats.org/officeDocument/2006/relationships/chart" Target="charts/chart13.xml"/><Relationship Id="rId38" Type="http://schemas.openxmlformats.org/officeDocument/2006/relationships/image" Target="media/image11.png"/><Relationship Id="rId46" Type="http://schemas.openxmlformats.org/officeDocument/2006/relationships/chart" Target="charts/chart24.xml"/><Relationship Id="rId59" Type="http://schemas.openxmlformats.org/officeDocument/2006/relationships/chart" Target="charts/chart37.xml"/><Relationship Id="rId67" Type="http://schemas.openxmlformats.org/officeDocument/2006/relationships/chart" Target="charts/chart45.xml"/><Relationship Id="rId20" Type="http://schemas.openxmlformats.org/officeDocument/2006/relationships/chart" Target="charts/chart8.xml"/><Relationship Id="rId41" Type="http://schemas.openxmlformats.org/officeDocument/2006/relationships/chart" Target="charts/chart19.xml"/><Relationship Id="rId54" Type="http://schemas.openxmlformats.org/officeDocument/2006/relationships/chart" Target="charts/chart32.xml"/><Relationship Id="rId62" Type="http://schemas.openxmlformats.org/officeDocument/2006/relationships/chart" Target="charts/chart40.xml"/><Relationship Id="rId70" Type="http://schemas.openxmlformats.org/officeDocument/2006/relationships/footer" Target="footer5.xml"/><Relationship Id="rId75" Type="http://schemas.openxmlformats.org/officeDocument/2006/relationships/image" Target="media/image12.emf"/><Relationship Id="rId83" Type="http://schemas.openxmlformats.org/officeDocument/2006/relationships/footer" Target="footer9.xml"/><Relationship Id="rId88" Type="http://schemas.openxmlformats.org/officeDocument/2006/relationships/image" Target="media/image16.emf"/><Relationship Id="rId91" Type="http://schemas.openxmlformats.org/officeDocument/2006/relationships/image" Target="media/image19.emf"/><Relationship Id="rId96"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chart" Target="charts/chart15.xml"/><Relationship Id="rId49" Type="http://schemas.openxmlformats.org/officeDocument/2006/relationships/chart" Target="charts/chart27.xml"/><Relationship Id="rId57" Type="http://schemas.openxmlformats.org/officeDocument/2006/relationships/chart" Target="charts/chart35.xml"/><Relationship Id="rId10" Type="http://schemas.openxmlformats.org/officeDocument/2006/relationships/footer" Target="footer1.xml"/><Relationship Id="rId31" Type="http://schemas.openxmlformats.org/officeDocument/2006/relationships/chart" Target="charts/chart11.xml"/><Relationship Id="rId44" Type="http://schemas.openxmlformats.org/officeDocument/2006/relationships/chart" Target="charts/chart22.xml"/><Relationship Id="rId52" Type="http://schemas.openxmlformats.org/officeDocument/2006/relationships/chart" Target="charts/chart30.xml"/><Relationship Id="rId60" Type="http://schemas.openxmlformats.org/officeDocument/2006/relationships/chart" Target="charts/chart38.xml"/><Relationship Id="rId65" Type="http://schemas.openxmlformats.org/officeDocument/2006/relationships/chart" Target="charts/chart43.xml"/><Relationship Id="rId73" Type="http://schemas.openxmlformats.org/officeDocument/2006/relationships/footer" Target="footer7.xml"/><Relationship Id="rId78" Type="http://schemas.openxmlformats.org/officeDocument/2006/relationships/image" Target="media/image13.png"/><Relationship Id="rId81" Type="http://schemas.openxmlformats.org/officeDocument/2006/relationships/chart" Target="charts/chart50.xml"/><Relationship Id="rId86" Type="http://schemas.openxmlformats.org/officeDocument/2006/relationships/image" Target="media/image14.emf"/><Relationship Id="rId94" Type="http://schemas.openxmlformats.org/officeDocument/2006/relationships/image" Target="media/image22.emf"/><Relationship Id="rId99" Type="http://schemas.openxmlformats.org/officeDocument/2006/relationships/footer" Target="footer12.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chart" Target="charts/chart17.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oleObject" Target="file:///D:\DYSK_D\wydzial%20finansowy\2019-02-11_roczny\robocze\2019_roczny_dofinansowanie_raporty_wykresy((Autosaved-307211272550759357)).xlsx" TargetMode="External"/><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oleObject" Target="file:///D:\DYSK_D\wydzial%20finansowy\2019-02-11_roczny\robocze\2019_roczny_dofinansowanie_raporty_wykresy((Autosaved-307211272550759357)).xlsx" TargetMode="External"/><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oleObject" Target="file:///D:\DYSK_D\wydzial%20finansowy\2019-02-11_roczny\robocze\2019_roczny_dofinansowanie_raporty_wykresy((Autosaved-307211272550759357)).xlsx" TargetMode="External"/><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oleObject" Target="file:///D:\DYSK_D\wydzial%20finansowy\2019-02-11_roczny\robocze\raporty\2019_roczny_dofinansowanie-2019-02-15.xlsx" TargetMode="External"/><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pmatejak\Downloads\RAPORT%2016.xls" TargetMode="External"/><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DYSK_D\wydzial%20finansowy\2019-02-11_roczny\robocze\raporty_2019-ref-roboczy--------.xlsx" TargetMode="External"/><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5.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FS01\Profile$\szielinski\Desktop\Sprawozdanie%20roczne%202018\2018_Wykres%20w%20programie%20Microsoft%20Word.xlsx" TargetMode="Externa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FS01\Profile$\szielinski\Desktop\Sprawozdanie%20roczne%202018\2018_Wykres%20w%20programie%20Microsoft%20Word.xlsx" TargetMode="Externa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FS01\Profile$\szielinski\Desktop\Sprawozdanie%20roczne%202018\2018_Wykres%20w%20programie%20Microsoft%20Word.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FS01\Profile$\szielinski\Desktop\Sprawozdanie%20roczne%202018\2018_Wykres%20w%20programie%20Microsoft%20Word.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FS01\Profile$\szielinski\Desktop\Sprawozdanie%20roczne%202018\2018_Wykres%20w%20programie%20Microsoft%20Word.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FS01\Profile$\szielinski\Desktop\Sprawozdanie%20roczne%202018\2018_Wykres%20w%20programie%20Microsoft%20Word.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FS01\Profile$\szielinski\Desktop\Sprawozdanie%20roczne%202018\2018_Wykres%20w%20programie%20Microsoft%20Word.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FS01\Profile$\szielinski\Desktop\Sprawozdanie%20roczne%202018\2018_Wykres%20w%20programie%20Microsoft%20Word.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FS01\Profile$\szielinski\Desktop\Sprawozdanie%20roczne%202018\2018_Wykres%20w%20programie%20Microsoft%20Word.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FS01\Profile$\szielinski\Desktop\Sprawozdanie%20roczne%202018\2018_Wykres%20w%20programie%20Microsoft%20Word.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mgadomski\Desktop\sprawozdanie%202018%20tabele%20wykresy\sprawozdanie%20roczne%20tabele%20i%20wykresy\struktura%20wykres%20do%20sprawozdania%202018.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mgadomski\Desktop\sprawozdanie%202018%20tabele%20wykresy\sprawozdanie%20roczne%20tabele%20i%20wykresy\2017%20Wykresy.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mgadomski\Desktop\sprawozdanie%202018%20tabele%20wykresy\sprawozdanie%20roczne%20tabele%20i%20wykresy\2017%20Wykresy.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mgadomski\Desktop\sprawozdanie%202018%20tabele%20wykresy\sprawozdanie%20roczne%20tabele%20i%20wykresy\2017%20Wykresy.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mgadomski\Desktop\sprawozdanie%202018%20tabele%20wykresy\sprawozdanie%20roczne%20tabele%20i%20wykresy\2017%20Wykresy.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mgadomski\Desktop\sprawozdanie%202018%20tabele%20wykresy\sprawozdanie%20roczne%20tabele%20i%20wykresy\struktura%20wykres%20do%20sprawozdania%202018.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mgadomski\Desktop\sprawozdanie%202018%20tabele%20wykresy\sprawozdanie%20roczne%20tabele%20i%20wykresy\2017%20Wykresy.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mgadomski\Desktop\sprawozdanie%202018%20tabele%20wykresy\sprawozdanie%20roczne%20tabele%20i%20wykresy\2017%20Wykresy.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FS01\Profile$\mogonek\Documents\2019\sprawozdanie%20rzeczowo%20-%20finansowe%20za%202018%20rok\DW\DW-P.IV.kw.2018_15.02.2019.xlsx" TargetMode="External"/><Relationship Id="rId2" Type="http://schemas.microsoft.com/office/2011/relationships/chartColorStyle" Target="colors3.xml"/><Relationship Id="rId1" Type="http://schemas.microsoft.com/office/2011/relationships/chartStyle" Target="style3.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mgadomski\Desktop\sprawozdanie%202018%20tabele%20wykresy\sprawozdanie%20roczne%20tabele%20i%20wykresy\2017%20Wykresy.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2.xml"/></Relationships>
</file>

<file path=word/charts/_rels/chart41.xml.rels><?xml version="1.0" encoding="UTF-8" standalone="yes"?>
<Relationships xmlns="http://schemas.openxmlformats.org/package/2006/relationships"><Relationship Id="rId1" Type="http://schemas.openxmlformats.org/officeDocument/2006/relationships/oleObject" Target="file:///C:\Users\mgadomski\Desktop\sprawozdanie%202018%20tabele%20wykresy\sprawozdanie%20roczne%20tabele%20i%20wykresy\2017%20Wykresy.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mgadomski\Desktop\sprawozdanie%202018%20tabele%20wykresy\sprawozdanie%20roczne%20tabele%20i%20wykresy\2017%20Wykresy.xlsx" TargetMode="External"/></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mgadomski\Desktop\sprawozdanie%202018%20tabele%20wykresy\sprawozdanie%20roczne%20tabele%20i%20wykresy\2017%20Wykresy.xlsx" TargetMode="External"/></Relationships>
</file>

<file path=word/charts/_rels/chart4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mgadomski\Desktop\sprawozdanie%202018%20tabele%20wykresy\sprawozdanie%20roczne%20tabele%20i%20wykresy\2017%20Wykresy.xlsx" TargetMode="Externa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20.xml"/><Relationship Id="rId1" Type="http://schemas.microsoft.com/office/2011/relationships/chartStyle" Target="style20.xm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dzak\AppData\Local\Microsoft\Windows\INetCache\Content.Outlook\HWGCBZCL\analiza%202017%202018%20ver2.xlsx" TargetMode="External"/></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48.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2.xml"/><Relationship Id="rId1" Type="http://schemas.microsoft.com/office/2011/relationships/chartStyle" Target="style22.xml"/></Relationships>
</file>

<file path=word/charts/_rels/chart49.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23.xml"/><Relationship Id="rId1" Type="http://schemas.microsoft.com/office/2011/relationships/chartStyle" Target="style2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dzak\AppData\Local\Microsoft\Windows\INetCache\Content.Outlook\HWGCBZCL\Kopia%20pliku%20dane%20do%20wykres&#243;w.xlsx" TargetMode="External"/><Relationship Id="rId2" Type="http://schemas.microsoft.com/office/2011/relationships/chartColorStyle" Target="colors24.xml"/><Relationship Id="rId1" Type="http://schemas.microsoft.com/office/2011/relationships/chartStyle" Target="style2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1" Type="http://schemas.openxmlformats.org/officeDocument/2006/relationships/oleObject" Target="file:///\\FS01\Profile$\mogonek\Documents\2019\sprawozdanie%20rzeczowo%20-%20finansowe%20za%202018%20rok\DW\zatrudnienie_190215_16_17_18%20tylko%20201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S01\Profile$\mogonek\Documents\2019\sprawozdanie%20rzeczowo%20-%20finansowe%20za%202018%20rok\DW\DW-P.IV.kw.2018_15.02.2019.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C:\Users\dzak\AppData\Local\Microsoft\Windows\INetCache\Content.Outlook\HWGCBZCL\2019_roczny_dofinansowanie-2019-02-15-korekta_wykres_6%20-%20Kopia20190306.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95894387373763"/>
          <c:y val="1.9261637239165328E-2"/>
          <c:w val="0.85461500756114095"/>
          <c:h val="0.89192021428532942"/>
        </c:manualLayout>
      </c:layout>
      <c:lineChart>
        <c:grouping val="standard"/>
        <c:varyColors val="0"/>
        <c:ser>
          <c:idx val="0"/>
          <c:order val="0"/>
          <c:tx>
            <c:strRef>
              <c:f>'PRZYCHODY 2018'!$C$5</c:f>
              <c:strCache>
                <c:ptCount val="1"/>
                <c:pt idx="0">
                  <c:v>kwota w planie podzielona procentowo</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layout>
                <c:manualLayout>
                  <c:x val="-3.8781039787245154E-2"/>
                  <c:y val="8.1225801830950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BE-4E6F-9028-4939DCA9FA93}"/>
                </c:ext>
              </c:extLst>
            </c:dLbl>
            <c:dLbl>
              <c:idx val="1"/>
              <c:layout>
                <c:manualLayout>
                  <c:x val="-3.171702212720099E-2"/>
                  <c:y val="7.48052560845624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BE-4E6F-9028-4939DCA9FA93}"/>
                </c:ext>
              </c:extLst>
            </c:dLbl>
            <c:dLbl>
              <c:idx val="2"/>
              <c:layout>
                <c:manualLayout>
                  <c:x val="-1.7588986807112687E-2"/>
                  <c:y val="7.48052560845624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BE-4E6F-9028-4939DCA9FA93}"/>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('PRZYCHODY 2018'!$A$7:$A$9,'PRZYCHODY 2018'!$A$12:$A$14,'PRZYCHODY 2018'!$A$17:$A$19,'PRZYCHODY 2018'!$A$22:$A$24)</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('PRZYCHODY 2018'!$C$7:$C$9,'PRZYCHODY 2018'!$C$12:$C$14,'PRZYCHODY 2018'!$C$17:$C$19,'PRZYCHODY 2018'!$C$22:$C$24)</c:f>
              <c:numCache>
                <c:formatCode>#,##0.00</c:formatCode>
                <c:ptCount val="12"/>
                <c:pt idx="0">
                  <c:v>344910000</c:v>
                </c:pt>
                <c:pt idx="1">
                  <c:v>324970000</c:v>
                </c:pt>
                <c:pt idx="2">
                  <c:v>327839000</c:v>
                </c:pt>
                <c:pt idx="3">
                  <c:v>337264000</c:v>
                </c:pt>
                <c:pt idx="4">
                  <c:v>339313000</c:v>
                </c:pt>
                <c:pt idx="5">
                  <c:v>349015000</c:v>
                </c:pt>
                <c:pt idx="6">
                  <c:v>364177000</c:v>
                </c:pt>
                <c:pt idx="7">
                  <c:v>364177000</c:v>
                </c:pt>
                <c:pt idx="8">
                  <c:v>362538000</c:v>
                </c:pt>
                <c:pt idx="9">
                  <c:v>348470000</c:v>
                </c:pt>
                <c:pt idx="10">
                  <c:v>344782000</c:v>
                </c:pt>
                <c:pt idx="11">
                  <c:v>358440000</c:v>
                </c:pt>
              </c:numCache>
            </c:numRef>
          </c:val>
          <c:smooth val="0"/>
          <c:extLst>
            <c:ext xmlns:c16="http://schemas.microsoft.com/office/drawing/2014/chart" uri="{C3380CC4-5D6E-409C-BE32-E72D297353CC}">
              <c16:uniqueId val="{00000003-41BE-4E6F-9028-4939DCA9FA93}"/>
            </c:ext>
          </c:extLst>
        </c:ser>
        <c:ser>
          <c:idx val="1"/>
          <c:order val="1"/>
          <c:tx>
            <c:strRef>
              <c:f>'PRZYCHODY 2018'!$D$5</c:f>
              <c:strCache>
                <c:ptCount val="1"/>
                <c:pt idx="0">
                  <c:v>przychód</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('PRZYCHODY 2018'!$A$7:$A$9,'PRZYCHODY 2018'!$A$12:$A$14,'PRZYCHODY 2018'!$A$17:$A$19,'PRZYCHODY 2018'!$A$22:$A$24)</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('PRZYCHODY 2018'!$D$7:$D$9,'PRZYCHODY 2018'!$D$12:$D$14,'PRZYCHODY 2018'!$D$17:$D$19,'PRZYCHODY 2018'!$D$22:$D$24)</c:f>
              <c:numCache>
                <c:formatCode>#,##0.00</c:formatCode>
                <c:ptCount val="12"/>
                <c:pt idx="0">
                  <c:v>353698801.97000003</c:v>
                </c:pt>
                <c:pt idx="1">
                  <c:v>334342413.98000002</c:v>
                </c:pt>
                <c:pt idx="2">
                  <c:v>340996179.24000001</c:v>
                </c:pt>
                <c:pt idx="3">
                  <c:v>365101405.62</c:v>
                </c:pt>
                <c:pt idx="4">
                  <c:v>357546151.68000001</c:v>
                </c:pt>
                <c:pt idx="5">
                  <c:v>360490842.21999997</c:v>
                </c:pt>
                <c:pt idx="6">
                  <c:v>382870719.5</c:v>
                </c:pt>
                <c:pt idx="7">
                  <c:v>375713632.38999999</c:v>
                </c:pt>
                <c:pt idx="8">
                  <c:v>364849499.55000001</c:v>
                </c:pt>
                <c:pt idx="9">
                  <c:v>376555637.07999998</c:v>
                </c:pt>
                <c:pt idx="10">
                  <c:v>363930345.88999999</c:v>
                </c:pt>
                <c:pt idx="11">
                  <c:v>368057560.05000001</c:v>
                </c:pt>
              </c:numCache>
            </c:numRef>
          </c:val>
          <c:smooth val="0"/>
          <c:extLst>
            <c:ext xmlns:c16="http://schemas.microsoft.com/office/drawing/2014/chart" uri="{C3380CC4-5D6E-409C-BE32-E72D297353CC}">
              <c16:uniqueId val="{00000004-41BE-4E6F-9028-4939DCA9FA93}"/>
            </c:ext>
          </c:extLst>
        </c:ser>
        <c:dLbls>
          <c:showLegendKey val="0"/>
          <c:showVal val="0"/>
          <c:showCatName val="0"/>
          <c:showSerName val="0"/>
          <c:showPercent val="0"/>
          <c:showBubbleSize val="0"/>
        </c:dLbls>
        <c:marker val="1"/>
        <c:smooth val="0"/>
        <c:axId val="490735920"/>
        <c:axId val="490735592"/>
      </c:lineChart>
      <c:catAx>
        <c:axId val="49073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0735592"/>
        <c:crosses val="autoZero"/>
        <c:auto val="1"/>
        <c:lblAlgn val="ctr"/>
        <c:lblOffset val="100"/>
        <c:noMultiLvlLbl val="0"/>
      </c:catAx>
      <c:valAx>
        <c:axId val="490735592"/>
        <c:scaling>
          <c:orientation val="minMax"/>
          <c:min val="2600000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0735920"/>
        <c:crosses val="autoZero"/>
        <c:crossBetween val="between"/>
      </c:valAx>
      <c:spPr>
        <a:noFill/>
        <a:ln>
          <a:noFill/>
        </a:ln>
        <a:effectLst/>
      </c:spPr>
    </c:plotArea>
    <c:legend>
      <c:legendPos val="b"/>
      <c:layout>
        <c:manualLayout>
          <c:xMode val="edge"/>
          <c:yMode val="edge"/>
          <c:x val="0.17918680303850906"/>
          <c:y val="0.73559338195308366"/>
          <c:w val="0.79594703439847792"/>
          <c:h val="6.260594909080072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defRPr sz="1800"/>
            </a:pPr>
            <a:r>
              <a:rPr lang="pl-PL"/>
              <a:t>ZPCH</a:t>
            </a:r>
          </a:p>
        </c:rich>
      </c:tx>
      <c:layout>
        <c:manualLayout>
          <c:xMode val="edge"/>
          <c:yMode val="edge"/>
          <c:x val="0.23552635920509937"/>
          <c:y val="0.42848329326991846"/>
        </c:manualLayout>
      </c:layout>
      <c:overlay val="0"/>
    </c:title>
    <c:autoTitleDeleted val="0"/>
    <c:plotArea>
      <c:layout>
        <c:manualLayout>
          <c:layoutTarget val="inner"/>
          <c:xMode val="edge"/>
          <c:yMode val="edge"/>
          <c:x val="0.13358810148731409"/>
          <c:y val="0.11753696673657384"/>
          <c:w val="0.31078155230596177"/>
          <c:h val="0.79339979620050771"/>
        </c:manualLayout>
      </c:layout>
      <c:doughnutChart>
        <c:varyColors val="1"/>
        <c:ser>
          <c:idx val="0"/>
          <c:order val="0"/>
          <c:tx>
            <c:strRef>
              <c:f>stopnie_kasa!$C$33</c:f>
              <c:strCache>
                <c:ptCount val="1"/>
                <c:pt idx="0">
                  <c:v>ZPCH</c:v>
                </c:pt>
              </c:strCache>
            </c:strRef>
          </c:tx>
          <c:dPt>
            <c:idx val="0"/>
            <c:bubble3D val="0"/>
            <c:spPr>
              <a:solidFill>
                <a:schemeClr val="accent3">
                  <a:lumMod val="75000"/>
                </a:schemeClr>
              </a:solidFill>
            </c:spPr>
            <c:extLst>
              <c:ext xmlns:c16="http://schemas.microsoft.com/office/drawing/2014/chart" uri="{C3380CC4-5D6E-409C-BE32-E72D297353CC}">
                <c16:uniqueId val="{00000001-7917-48D1-B70E-87069FB9BCA2}"/>
              </c:ext>
            </c:extLst>
          </c:dPt>
          <c:dPt>
            <c:idx val="1"/>
            <c:bubble3D val="0"/>
            <c:spPr>
              <a:solidFill>
                <a:srgbClr val="5B9BD5">
                  <a:lumMod val="75000"/>
                </a:srgbClr>
              </a:solidFill>
            </c:spPr>
            <c:extLst>
              <c:ext xmlns:c16="http://schemas.microsoft.com/office/drawing/2014/chart" uri="{C3380CC4-5D6E-409C-BE32-E72D297353CC}">
                <c16:uniqueId val="{00000003-7917-48D1-B70E-87069FB9BCA2}"/>
              </c:ext>
            </c:extLst>
          </c:dPt>
          <c:dPt>
            <c:idx val="2"/>
            <c:bubble3D val="0"/>
            <c:spPr>
              <a:solidFill>
                <a:srgbClr val="00B050"/>
              </a:solidFill>
            </c:spPr>
            <c:extLst>
              <c:ext xmlns:c16="http://schemas.microsoft.com/office/drawing/2014/chart" uri="{C3380CC4-5D6E-409C-BE32-E72D297353CC}">
                <c16:uniqueId val="{00000005-7917-48D1-B70E-87069FB9BCA2}"/>
              </c:ext>
            </c:extLst>
          </c:dPt>
          <c:dPt>
            <c:idx val="3"/>
            <c:bubble3D val="0"/>
            <c:spPr>
              <a:solidFill>
                <a:srgbClr val="C00000"/>
              </a:solidFill>
            </c:spPr>
            <c:extLst>
              <c:ext xmlns:c16="http://schemas.microsoft.com/office/drawing/2014/chart" uri="{C3380CC4-5D6E-409C-BE32-E72D297353CC}">
                <c16:uniqueId val="{00000007-7917-48D1-B70E-87069FB9BCA2}"/>
              </c:ext>
            </c:extLst>
          </c:dPt>
          <c:dPt>
            <c:idx val="4"/>
            <c:bubble3D val="0"/>
            <c:spPr>
              <a:solidFill>
                <a:schemeClr val="accent2">
                  <a:lumMod val="60000"/>
                  <a:lumOff val="40000"/>
                </a:schemeClr>
              </a:solidFill>
            </c:spPr>
            <c:extLst>
              <c:ext xmlns:c16="http://schemas.microsoft.com/office/drawing/2014/chart" uri="{C3380CC4-5D6E-409C-BE32-E72D297353CC}">
                <c16:uniqueId val="{00000009-7917-48D1-B70E-87069FB9BCA2}"/>
              </c:ext>
            </c:extLst>
          </c:dPt>
          <c:dPt>
            <c:idx val="5"/>
            <c:bubble3D val="0"/>
            <c:extLst>
              <c:ext xmlns:c16="http://schemas.microsoft.com/office/drawing/2014/chart" uri="{C3380CC4-5D6E-409C-BE32-E72D297353CC}">
                <c16:uniqueId val="{0000000A-7917-48D1-B70E-87069FB9BCA2}"/>
              </c:ext>
            </c:extLst>
          </c:dPt>
          <c:dLbls>
            <c:spPr>
              <a:noFill/>
              <a:ln>
                <a:noFill/>
              </a:ln>
              <a:effectLst/>
            </c:spPr>
            <c:txPr>
              <a:bodyPr/>
              <a:lstStyle/>
              <a:p>
                <a:pPr>
                  <a:defRPr b="1"/>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stopnie_kasa!$B$34:$B$39</c:f>
              <c:strCache>
                <c:ptCount val="6"/>
                <c:pt idx="0">
                  <c:v>lekki bez schorzeń</c:v>
                </c:pt>
                <c:pt idx="1">
                  <c:v>lekki ze schorzeniami</c:v>
                </c:pt>
                <c:pt idx="2">
                  <c:v>umiarkowany bez schorzeń</c:v>
                </c:pt>
                <c:pt idx="3">
                  <c:v>umiarkowany ze schorzeniami</c:v>
                </c:pt>
                <c:pt idx="4">
                  <c:v>znaczny bez schorzeń</c:v>
                </c:pt>
                <c:pt idx="5">
                  <c:v>znaczny ze schorzeniami</c:v>
                </c:pt>
              </c:strCache>
            </c:strRef>
          </c:cat>
          <c:val>
            <c:numRef>
              <c:f>stopnie_kasa!$C$34:$C$39</c:f>
              <c:numCache>
                <c:formatCode>0%</c:formatCode>
                <c:ptCount val="6"/>
                <c:pt idx="0">
                  <c:v>6.0351765983455409E-2</c:v>
                </c:pt>
                <c:pt idx="1">
                  <c:v>4.5576227259758198E-2</c:v>
                </c:pt>
                <c:pt idx="2">
                  <c:v>0.4186068607502787</c:v>
                </c:pt>
                <c:pt idx="3">
                  <c:v>0.35145078360773774</c:v>
                </c:pt>
                <c:pt idx="4">
                  <c:v>7.2092668938059767E-2</c:v>
                </c:pt>
                <c:pt idx="5">
                  <c:v>5.1921693460710128E-2</c:v>
                </c:pt>
              </c:numCache>
            </c:numRef>
          </c:val>
          <c:extLst>
            <c:ext xmlns:c16="http://schemas.microsoft.com/office/drawing/2014/chart" uri="{C3380CC4-5D6E-409C-BE32-E72D297353CC}">
              <c16:uniqueId val="{0000000B-7917-48D1-B70E-87069FB9BCA2}"/>
            </c:ext>
          </c:extLst>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47917790276215472"/>
          <c:y val="0.16148530301318142"/>
          <c:w val="0.45449278840144974"/>
          <c:h val="0.64475192617051902"/>
        </c:manualLayout>
      </c:layout>
      <c:overlay val="0"/>
      <c:txPr>
        <a:bodyPr/>
        <a:lstStyle/>
        <a:p>
          <a:pPr>
            <a:defRPr sz="900"/>
          </a:pPr>
          <a:endParaRPr lang="pl-PL"/>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defRPr sz="2000"/>
            </a:pPr>
            <a:r>
              <a:rPr lang="pl-PL"/>
              <a:t>ZPCH</a:t>
            </a:r>
          </a:p>
        </c:rich>
      </c:tx>
      <c:layout>
        <c:manualLayout>
          <c:xMode val="edge"/>
          <c:yMode val="edge"/>
          <c:x val="0.23970854389469973"/>
          <c:y val="0.42297461799203706"/>
        </c:manualLayout>
      </c:layout>
      <c:overlay val="0"/>
    </c:title>
    <c:autoTitleDeleted val="0"/>
    <c:plotArea>
      <c:layout>
        <c:manualLayout>
          <c:layoutTarget val="inner"/>
          <c:xMode val="edge"/>
          <c:yMode val="edge"/>
          <c:x val="0.10249431907224574"/>
          <c:y val="7.8324183752375473E-2"/>
          <c:w val="0.3989441310139476"/>
          <c:h val="0.84079398848378972"/>
        </c:manualLayout>
      </c:layout>
      <c:doughnutChart>
        <c:varyColors val="1"/>
        <c:ser>
          <c:idx val="0"/>
          <c:order val="0"/>
          <c:tx>
            <c:strRef>
              <c:f>stopnie_kasa!$I$28</c:f>
              <c:strCache>
                <c:ptCount val="1"/>
                <c:pt idx="0">
                  <c:v>ZPCH</c:v>
                </c:pt>
              </c:strCache>
            </c:strRef>
          </c:tx>
          <c:dPt>
            <c:idx val="0"/>
            <c:bubble3D val="0"/>
            <c:spPr>
              <a:solidFill>
                <a:srgbClr val="92D050"/>
              </a:solidFill>
            </c:spPr>
            <c:extLst>
              <c:ext xmlns:c16="http://schemas.microsoft.com/office/drawing/2014/chart" uri="{C3380CC4-5D6E-409C-BE32-E72D297353CC}">
                <c16:uniqueId val="{00000001-F014-4022-80C5-5C2A3B0FC49D}"/>
              </c:ext>
            </c:extLst>
          </c:dPt>
          <c:dPt>
            <c:idx val="1"/>
            <c:bubble3D val="0"/>
            <c:spPr>
              <a:solidFill>
                <a:srgbClr val="5B9BD5">
                  <a:lumMod val="75000"/>
                </a:srgbClr>
              </a:solidFill>
            </c:spPr>
            <c:extLst>
              <c:ext xmlns:c16="http://schemas.microsoft.com/office/drawing/2014/chart" uri="{C3380CC4-5D6E-409C-BE32-E72D297353CC}">
                <c16:uniqueId val="{00000003-F014-4022-80C5-5C2A3B0FC49D}"/>
              </c:ext>
            </c:extLst>
          </c:dPt>
          <c:dPt>
            <c:idx val="2"/>
            <c:bubble3D val="0"/>
            <c:spPr>
              <a:solidFill>
                <a:srgbClr val="C00000"/>
              </a:solidFill>
            </c:spPr>
            <c:extLst>
              <c:ext xmlns:c16="http://schemas.microsoft.com/office/drawing/2014/chart" uri="{C3380CC4-5D6E-409C-BE32-E72D297353CC}">
                <c16:uniqueId val="{00000005-F014-4022-80C5-5C2A3B0FC49D}"/>
              </c:ext>
            </c:extLst>
          </c:dPt>
          <c:dPt>
            <c:idx val="3"/>
            <c:bubble3D val="0"/>
            <c:spPr>
              <a:solidFill>
                <a:srgbClr val="00B050"/>
              </a:solidFill>
            </c:spPr>
            <c:extLst>
              <c:ext xmlns:c16="http://schemas.microsoft.com/office/drawing/2014/chart" uri="{C3380CC4-5D6E-409C-BE32-E72D297353CC}">
                <c16:uniqueId val="{00000007-F014-4022-80C5-5C2A3B0FC49D}"/>
              </c:ext>
            </c:extLst>
          </c:dPt>
          <c:dPt>
            <c:idx val="4"/>
            <c:bubble3D val="0"/>
            <c:spPr>
              <a:solidFill>
                <a:schemeClr val="accent2">
                  <a:lumMod val="60000"/>
                  <a:lumOff val="40000"/>
                </a:schemeClr>
              </a:solidFill>
            </c:spPr>
            <c:extLst>
              <c:ext xmlns:c16="http://schemas.microsoft.com/office/drawing/2014/chart" uri="{C3380CC4-5D6E-409C-BE32-E72D297353CC}">
                <c16:uniqueId val="{00000009-F014-4022-80C5-5C2A3B0FC49D}"/>
              </c:ext>
            </c:extLst>
          </c:dPt>
          <c:dPt>
            <c:idx val="5"/>
            <c:bubble3D val="0"/>
            <c:extLst>
              <c:ext xmlns:c16="http://schemas.microsoft.com/office/drawing/2014/chart" uri="{C3380CC4-5D6E-409C-BE32-E72D297353CC}">
                <c16:uniqueId val="{0000000A-F014-4022-80C5-5C2A3B0FC49D}"/>
              </c:ext>
            </c:extLst>
          </c:dPt>
          <c:dLbls>
            <c:dLbl>
              <c:idx val="0"/>
              <c:layout>
                <c:manualLayout>
                  <c:x val="4.9162457553195663E-2"/>
                  <c:y val="-6.9221614473763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14-4022-80C5-5C2A3B0FC49D}"/>
                </c:ext>
              </c:extLst>
            </c:dLbl>
            <c:dLbl>
              <c:idx val="1"/>
              <c:layout>
                <c:manualLayout>
                  <c:x val="7.5995295462143245E-2"/>
                  <c:y val="-5.48966407363618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14-4022-80C5-5C2A3B0FC49D}"/>
                </c:ext>
              </c:extLst>
            </c:dLbl>
            <c:dLbl>
              <c:idx val="2"/>
              <c:layout>
                <c:manualLayout>
                  <c:x val="1.1671395266596723E-2"/>
                  <c:y val="0.104367998353278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14-4022-80C5-5C2A3B0FC49D}"/>
                </c:ext>
              </c:extLst>
            </c:dLbl>
            <c:dLbl>
              <c:idx val="3"/>
              <c:layout>
                <c:manualLayout>
                  <c:x val="-4.9019860119706264E-2"/>
                  <c:y val="-5.9638856201873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14-4022-80C5-5C2A3B0FC49D}"/>
                </c:ext>
              </c:extLst>
            </c:dLbl>
            <c:dLbl>
              <c:idx val="4"/>
              <c:layout>
                <c:manualLayout>
                  <c:x val="-4.900400902259059E-2"/>
                  <c:y val="-0.114188455450702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014-4022-80C5-5C2A3B0FC49D}"/>
                </c:ext>
              </c:extLst>
            </c:dLbl>
            <c:dLbl>
              <c:idx val="5"/>
              <c:layout>
                <c:manualLayout>
                  <c:x val="-1.4005674319916069E-2"/>
                  <c:y val="-0.159036949871662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014-4022-80C5-5C2A3B0FC49D}"/>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extLst>
          </c:dLbls>
          <c:cat>
            <c:strRef>
              <c:f>stopnie_kasa!$J$21:$O$21</c:f>
              <c:strCache>
                <c:ptCount val="6"/>
                <c:pt idx="0">
                  <c:v>lekki bez schorzeń</c:v>
                </c:pt>
                <c:pt idx="1">
                  <c:v>lekki ze schorzeniami</c:v>
                </c:pt>
                <c:pt idx="2">
                  <c:v>umiarkowany bez schorzeń</c:v>
                </c:pt>
                <c:pt idx="3">
                  <c:v>umiarkowany ze schorzeniami</c:v>
                </c:pt>
                <c:pt idx="4">
                  <c:v>znaczny bez schorzeń</c:v>
                </c:pt>
                <c:pt idx="5">
                  <c:v>znaczny ze schorzeniami</c:v>
                </c:pt>
              </c:strCache>
            </c:strRef>
          </c:cat>
          <c:val>
            <c:numRef>
              <c:f>stopnie_kasa!$J$28:$O$28</c:f>
              <c:numCache>
                <c:formatCode>_-* #,##0\ _z_ł_-;\-* #,##0\ _z_ł_-;_-* "-"??\ _z_ł_-;_-@_-</c:formatCode>
                <c:ptCount val="6"/>
                <c:pt idx="0">
                  <c:v>18453.916666666668</c:v>
                </c:pt>
                <c:pt idx="1">
                  <c:v>6025.583333333333</c:v>
                </c:pt>
                <c:pt idx="2">
                  <c:v>51962.666666666664</c:v>
                </c:pt>
                <c:pt idx="3">
                  <c:v>28844.5</c:v>
                </c:pt>
                <c:pt idx="4">
                  <c:v>5789.416666666667</c:v>
                </c:pt>
                <c:pt idx="5">
                  <c:v>3597.3333333333335</c:v>
                </c:pt>
              </c:numCache>
            </c:numRef>
          </c:val>
          <c:extLst>
            <c:ext xmlns:c16="http://schemas.microsoft.com/office/drawing/2014/chart" uri="{C3380CC4-5D6E-409C-BE32-E72D297353CC}">
              <c16:uniqueId val="{0000000B-F014-4022-80C5-5C2A3B0FC49D}"/>
            </c:ext>
          </c:extLst>
        </c:ser>
        <c:ser>
          <c:idx val="1"/>
          <c:order val="1"/>
          <c:tx>
            <c:strRef>
              <c:f>stopnie_kasa!$I$27</c:f>
              <c:strCache>
                <c:ptCount val="1"/>
              </c:strCache>
            </c:strRef>
          </c:tx>
          <c:explosion val="4"/>
          <c:dPt>
            <c:idx val="0"/>
            <c:bubble3D val="0"/>
            <c:spPr>
              <a:solidFill>
                <a:srgbClr val="92D050"/>
              </a:solidFill>
            </c:spPr>
            <c:extLst>
              <c:ext xmlns:c16="http://schemas.microsoft.com/office/drawing/2014/chart" uri="{C3380CC4-5D6E-409C-BE32-E72D297353CC}">
                <c16:uniqueId val="{0000000D-F014-4022-80C5-5C2A3B0FC49D}"/>
              </c:ext>
            </c:extLst>
          </c:dPt>
          <c:dPt>
            <c:idx val="1"/>
            <c:bubble3D val="0"/>
            <c:spPr>
              <a:solidFill>
                <a:srgbClr val="5B9BD5">
                  <a:lumMod val="75000"/>
                </a:srgbClr>
              </a:solidFill>
            </c:spPr>
            <c:extLst>
              <c:ext xmlns:c16="http://schemas.microsoft.com/office/drawing/2014/chart" uri="{C3380CC4-5D6E-409C-BE32-E72D297353CC}">
                <c16:uniqueId val="{0000000F-F014-4022-80C5-5C2A3B0FC49D}"/>
              </c:ext>
            </c:extLst>
          </c:dPt>
          <c:dPt>
            <c:idx val="2"/>
            <c:bubble3D val="0"/>
            <c:spPr>
              <a:solidFill>
                <a:srgbClr val="C00000"/>
              </a:solidFill>
            </c:spPr>
            <c:extLst>
              <c:ext xmlns:c16="http://schemas.microsoft.com/office/drawing/2014/chart" uri="{C3380CC4-5D6E-409C-BE32-E72D297353CC}">
                <c16:uniqueId val="{00000011-F014-4022-80C5-5C2A3B0FC49D}"/>
              </c:ext>
            </c:extLst>
          </c:dPt>
          <c:dPt>
            <c:idx val="3"/>
            <c:bubble3D val="0"/>
            <c:spPr>
              <a:solidFill>
                <a:srgbClr val="00B050"/>
              </a:solidFill>
            </c:spPr>
            <c:extLst>
              <c:ext xmlns:c16="http://schemas.microsoft.com/office/drawing/2014/chart" uri="{C3380CC4-5D6E-409C-BE32-E72D297353CC}">
                <c16:uniqueId val="{00000013-F014-4022-80C5-5C2A3B0FC49D}"/>
              </c:ext>
            </c:extLst>
          </c:dPt>
          <c:dPt>
            <c:idx val="4"/>
            <c:bubble3D val="0"/>
            <c:spPr>
              <a:solidFill>
                <a:schemeClr val="accent2">
                  <a:lumMod val="60000"/>
                  <a:lumOff val="40000"/>
                </a:schemeClr>
              </a:solidFill>
            </c:spPr>
            <c:extLst>
              <c:ext xmlns:c16="http://schemas.microsoft.com/office/drawing/2014/chart" uri="{C3380CC4-5D6E-409C-BE32-E72D297353CC}">
                <c16:uniqueId val="{00000015-F014-4022-80C5-5C2A3B0FC49D}"/>
              </c:ext>
            </c:extLst>
          </c:dPt>
          <c:dPt>
            <c:idx val="5"/>
            <c:bubble3D val="0"/>
            <c:extLst>
              <c:ext xmlns:c16="http://schemas.microsoft.com/office/drawing/2014/chart" uri="{C3380CC4-5D6E-409C-BE32-E72D297353CC}">
                <c16:uniqueId val="{00000016-F014-4022-80C5-5C2A3B0FC49D}"/>
              </c:ext>
            </c:extLst>
          </c:dPt>
          <c:dLbls>
            <c:dLbl>
              <c:idx val="0"/>
              <c:layout>
                <c:manualLayout>
                  <c:x val="-2.9920476358365651E-2"/>
                  <c:y val="0.10257552727859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014-4022-80C5-5C2A3B0FC49D}"/>
                </c:ext>
              </c:extLst>
            </c:dLbl>
            <c:dLbl>
              <c:idx val="1"/>
              <c:layout>
                <c:manualLayout>
                  <c:x val="-5.1663499346875016E-2"/>
                  <c:y val="3.22591013968737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014-4022-80C5-5C2A3B0FC49D}"/>
                </c:ext>
              </c:extLst>
            </c:dLbl>
            <c:dLbl>
              <c:idx val="2"/>
              <c:layout>
                <c:manualLayout>
                  <c:x val="-3.1946174638617937E-2"/>
                  <c:y val="-9.70593625578392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014-4022-80C5-5C2A3B0FC49D}"/>
                </c:ext>
              </c:extLst>
            </c:dLbl>
            <c:dLbl>
              <c:idx val="3"/>
              <c:layout>
                <c:manualLayout>
                  <c:x val="3.9548072402444755E-2"/>
                  <c:y val="7.7261079098701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014-4022-80C5-5C2A3B0FC49D}"/>
                </c:ext>
              </c:extLst>
            </c:dLbl>
            <c:dLbl>
              <c:idx val="4"/>
              <c:layout>
                <c:manualLayout>
                  <c:x val="1.1631797523899076E-2"/>
                  <c:y val="0.107332697259584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014-4022-80C5-5C2A3B0FC49D}"/>
                </c:ext>
              </c:extLst>
            </c:dLbl>
            <c:dLbl>
              <c:idx val="5"/>
              <c:layout>
                <c:manualLayout>
                  <c:x val="9.3053596614950627E-3"/>
                  <c:y val="6.0143236321765242E-2"/>
                </c:manualLayout>
              </c:layout>
              <c:tx>
                <c:rich>
                  <a:bodyPr/>
                  <a:lstStyle/>
                  <a:p>
                    <a:r>
                      <a:rPr lang="en-US"/>
                      <a:t>3,15%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014-4022-80C5-5C2A3B0FC49D}"/>
                </c:ext>
              </c:extLst>
            </c:dLbl>
            <c:numFmt formatCode="0.00%" sourceLinked="0"/>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extLst>
          </c:dLbls>
          <c:cat>
            <c:strRef>
              <c:f>stopnie_kasa!$J$21:$O$21</c:f>
              <c:strCache>
                <c:ptCount val="6"/>
                <c:pt idx="0">
                  <c:v>lekki bez schorzeń</c:v>
                </c:pt>
                <c:pt idx="1">
                  <c:v>lekki ze schorzeniami</c:v>
                </c:pt>
                <c:pt idx="2">
                  <c:v>umiarkowany bez schorzeń</c:v>
                </c:pt>
                <c:pt idx="3">
                  <c:v>umiarkowany ze schorzeniami</c:v>
                </c:pt>
                <c:pt idx="4">
                  <c:v>znaczny bez schorzeń</c:v>
                </c:pt>
                <c:pt idx="5">
                  <c:v>znaczny ze schorzeniami</c:v>
                </c:pt>
              </c:strCache>
            </c:strRef>
          </c:cat>
          <c:val>
            <c:numRef>
              <c:f>stopnie_kasa!$J$27:$O$27</c:f>
              <c:numCache>
                <c:formatCode>0.00%</c:formatCode>
                <c:ptCount val="6"/>
                <c:pt idx="0">
                  <c:v>0.16092584666164275</c:v>
                </c:pt>
                <c:pt idx="1">
                  <c:v>5.2545598696588355E-2</c:v>
                </c:pt>
                <c:pt idx="2">
                  <c:v>0.45313611626059808</c:v>
                </c:pt>
                <c:pt idx="3">
                  <c:v>0.25153606510081894</c:v>
                </c:pt>
                <c:pt idx="4">
                  <c:v>5.0486126906773662E-2</c:v>
                </c:pt>
                <c:pt idx="5">
                  <c:v>3.1370246373578305E-2</c:v>
                </c:pt>
              </c:numCache>
            </c:numRef>
          </c:val>
          <c:extLst>
            <c:ext xmlns:c16="http://schemas.microsoft.com/office/drawing/2014/chart" uri="{C3380CC4-5D6E-409C-BE32-E72D297353CC}">
              <c16:uniqueId val="{00000017-F014-4022-80C5-5C2A3B0FC49D}"/>
            </c:ext>
          </c:extLst>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54700166783275039"/>
          <c:y val="0.14763750036863368"/>
          <c:w val="0.35265965158994012"/>
          <c:h val="0.6130690966999911"/>
        </c:manualLayout>
      </c:layout>
      <c:overlay val="0"/>
      <c:txPr>
        <a:bodyPr/>
        <a:lstStyle/>
        <a:p>
          <a:pPr>
            <a:defRPr sz="900"/>
          </a:pPr>
          <a:endParaRPr lang="pl-PL"/>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defRPr sz="1800"/>
            </a:pPr>
            <a:r>
              <a:rPr lang="pl-PL"/>
              <a:t>RO</a:t>
            </a:r>
          </a:p>
        </c:rich>
      </c:tx>
      <c:layout>
        <c:manualLayout>
          <c:xMode val="edge"/>
          <c:yMode val="edge"/>
          <c:x val="0.24822477190351205"/>
          <c:y val="0.42848305625535932"/>
        </c:manualLayout>
      </c:layout>
      <c:overlay val="0"/>
    </c:title>
    <c:autoTitleDeleted val="0"/>
    <c:plotArea>
      <c:layout>
        <c:manualLayout>
          <c:layoutTarget val="inner"/>
          <c:xMode val="edge"/>
          <c:yMode val="edge"/>
          <c:x val="0.13358810148731409"/>
          <c:y val="0.11753696673657384"/>
          <c:w val="0.31078155230596177"/>
          <c:h val="0.79339979620050771"/>
        </c:manualLayout>
      </c:layout>
      <c:doughnutChart>
        <c:varyColors val="1"/>
        <c:ser>
          <c:idx val="0"/>
          <c:order val="0"/>
          <c:tx>
            <c:strRef>
              <c:f>stopnie_kasa!$C$25</c:f>
              <c:strCache>
                <c:ptCount val="1"/>
                <c:pt idx="0">
                  <c:v>RO</c:v>
                </c:pt>
              </c:strCache>
            </c:strRef>
          </c:tx>
          <c:dPt>
            <c:idx val="0"/>
            <c:bubble3D val="0"/>
            <c:spPr>
              <a:solidFill>
                <a:srgbClr val="92D050"/>
              </a:solidFill>
            </c:spPr>
            <c:extLst>
              <c:ext xmlns:c16="http://schemas.microsoft.com/office/drawing/2014/chart" uri="{C3380CC4-5D6E-409C-BE32-E72D297353CC}">
                <c16:uniqueId val="{00000001-FEE6-450B-8F49-4CAB1CB9BB88}"/>
              </c:ext>
            </c:extLst>
          </c:dPt>
          <c:dPt>
            <c:idx val="1"/>
            <c:bubble3D val="0"/>
            <c:spPr>
              <a:solidFill>
                <a:srgbClr val="5B9BD5">
                  <a:lumMod val="75000"/>
                </a:srgbClr>
              </a:solidFill>
            </c:spPr>
            <c:extLst>
              <c:ext xmlns:c16="http://schemas.microsoft.com/office/drawing/2014/chart" uri="{C3380CC4-5D6E-409C-BE32-E72D297353CC}">
                <c16:uniqueId val="{00000003-FEE6-450B-8F49-4CAB1CB9BB88}"/>
              </c:ext>
            </c:extLst>
          </c:dPt>
          <c:dPt>
            <c:idx val="2"/>
            <c:bubble3D val="0"/>
            <c:spPr>
              <a:solidFill>
                <a:srgbClr val="C00000"/>
              </a:solidFill>
            </c:spPr>
            <c:extLst>
              <c:ext xmlns:c16="http://schemas.microsoft.com/office/drawing/2014/chart" uri="{C3380CC4-5D6E-409C-BE32-E72D297353CC}">
                <c16:uniqueId val="{00000005-FEE6-450B-8F49-4CAB1CB9BB88}"/>
              </c:ext>
            </c:extLst>
          </c:dPt>
          <c:dPt>
            <c:idx val="3"/>
            <c:bubble3D val="0"/>
            <c:spPr>
              <a:solidFill>
                <a:srgbClr val="00B050"/>
              </a:solidFill>
            </c:spPr>
            <c:extLst>
              <c:ext xmlns:c16="http://schemas.microsoft.com/office/drawing/2014/chart" uri="{C3380CC4-5D6E-409C-BE32-E72D297353CC}">
                <c16:uniqueId val="{00000007-FEE6-450B-8F49-4CAB1CB9BB88}"/>
              </c:ext>
            </c:extLst>
          </c:dPt>
          <c:dPt>
            <c:idx val="4"/>
            <c:bubble3D val="0"/>
            <c:spPr>
              <a:solidFill>
                <a:schemeClr val="accent2">
                  <a:lumMod val="60000"/>
                  <a:lumOff val="40000"/>
                </a:schemeClr>
              </a:solidFill>
            </c:spPr>
            <c:extLst>
              <c:ext xmlns:c16="http://schemas.microsoft.com/office/drawing/2014/chart" uri="{C3380CC4-5D6E-409C-BE32-E72D297353CC}">
                <c16:uniqueId val="{00000009-FEE6-450B-8F49-4CAB1CB9BB88}"/>
              </c:ext>
            </c:extLst>
          </c:dPt>
          <c:dPt>
            <c:idx val="5"/>
            <c:bubble3D val="0"/>
            <c:extLst>
              <c:ext xmlns:c16="http://schemas.microsoft.com/office/drawing/2014/chart" uri="{C3380CC4-5D6E-409C-BE32-E72D297353CC}">
                <c16:uniqueId val="{0000000A-FEE6-450B-8F49-4CAB1CB9BB88}"/>
              </c:ext>
            </c:extLst>
          </c:dPt>
          <c:dLbls>
            <c:spPr>
              <a:noFill/>
              <a:ln>
                <a:noFill/>
              </a:ln>
              <a:effectLst/>
            </c:spPr>
            <c:txPr>
              <a:bodyPr/>
              <a:lstStyle/>
              <a:p>
                <a:pPr>
                  <a:defRPr b="1"/>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stopnie_kasa!$B$26:$B$31</c:f>
              <c:strCache>
                <c:ptCount val="6"/>
                <c:pt idx="0">
                  <c:v>lekki bez schorzeń</c:v>
                </c:pt>
                <c:pt idx="1">
                  <c:v>lekki ze schorzeniami</c:v>
                </c:pt>
                <c:pt idx="2">
                  <c:v>umiarkowany bez schorzeń</c:v>
                </c:pt>
                <c:pt idx="3">
                  <c:v>umiarkowany ze schorzeniami</c:v>
                </c:pt>
                <c:pt idx="4">
                  <c:v>znaczny bez schorzeń</c:v>
                </c:pt>
                <c:pt idx="5">
                  <c:v>znaczny ze schorzeniami</c:v>
                </c:pt>
              </c:strCache>
            </c:strRef>
          </c:cat>
          <c:val>
            <c:numRef>
              <c:f>stopnie_kasa!$C$26:$C$31</c:f>
              <c:numCache>
                <c:formatCode>0%</c:formatCode>
                <c:ptCount val="6"/>
                <c:pt idx="0">
                  <c:v>0.11822665371236647</c:v>
                </c:pt>
                <c:pt idx="1">
                  <c:v>4.8409088705487179E-2</c:v>
                </c:pt>
                <c:pt idx="2">
                  <c:v>0.45033907390053518</c:v>
                </c:pt>
                <c:pt idx="3">
                  <c:v>0.23160813983474013</c:v>
                </c:pt>
                <c:pt idx="4">
                  <c:v>8.5769072869198215E-2</c:v>
                </c:pt>
                <c:pt idx="5">
                  <c:v>6.5647970977672845E-2</c:v>
                </c:pt>
              </c:numCache>
            </c:numRef>
          </c:val>
          <c:extLst>
            <c:ext xmlns:c16="http://schemas.microsoft.com/office/drawing/2014/chart" uri="{C3380CC4-5D6E-409C-BE32-E72D297353CC}">
              <c16:uniqueId val="{0000000B-FEE6-450B-8F49-4CAB1CB9BB88}"/>
            </c:ext>
          </c:extLst>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47917790276215472"/>
          <c:y val="0.16148530301318142"/>
          <c:w val="0.45449278840144974"/>
          <c:h val="0.64475192617051902"/>
        </c:manualLayout>
      </c:layout>
      <c:overlay val="0"/>
      <c:txPr>
        <a:bodyPr/>
        <a:lstStyle/>
        <a:p>
          <a:pPr>
            <a:defRPr sz="900"/>
          </a:pPr>
          <a:endParaRPr lang="pl-PL"/>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defRPr sz="2000"/>
            </a:pPr>
            <a:r>
              <a:rPr lang="pl-PL"/>
              <a:t>RO</a:t>
            </a:r>
          </a:p>
        </c:rich>
      </c:tx>
      <c:layout>
        <c:manualLayout>
          <c:xMode val="edge"/>
          <c:yMode val="edge"/>
          <c:x val="0.26458411690957528"/>
          <c:y val="0.40695941097250482"/>
        </c:manualLayout>
      </c:layout>
      <c:overlay val="0"/>
    </c:title>
    <c:autoTitleDeleted val="0"/>
    <c:plotArea>
      <c:layout>
        <c:manualLayout>
          <c:layoutTarget val="inner"/>
          <c:xMode val="edge"/>
          <c:yMode val="edge"/>
          <c:x val="0.10249431907224574"/>
          <c:y val="7.8324183752375473E-2"/>
          <c:w val="0.3989441310139476"/>
          <c:h val="0.84079398848378972"/>
        </c:manualLayout>
      </c:layout>
      <c:doughnutChart>
        <c:varyColors val="1"/>
        <c:ser>
          <c:idx val="0"/>
          <c:order val="0"/>
          <c:tx>
            <c:strRef>
              <c:f>stopnie_kasa!$I$23</c:f>
              <c:strCache>
                <c:ptCount val="1"/>
                <c:pt idx="0">
                  <c:v>RO</c:v>
                </c:pt>
              </c:strCache>
            </c:strRef>
          </c:tx>
          <c:dPt>
            <c:idx val="0"/>
            <c:bubble3D val="0"/>
            <c:spPr>
              <a:solidFill>
                <a:srgbClr val="92D050"/>
              </a:solidFill>
            </c:spPr>
            <c:extLst>
              <c:ext xmlns:c16="http://schemas.microsoft.com/office/drawing/2014/chart" uri="{C3380CC4-5D6E-409C-BE32-E72D297353CC}">
                <c16:uniqueId val="{00000001-DB36-401A-A363-C2499747C1B4}"/>
              </c:ext>
            </c:extLst>
          </c:dPt>
          <c:dPt>
            <c:idx val="1"/>
            <c:bubble3D val="0"/>
            <c:spPr>
              <a:solidFill>
                <a:srgbClr val="5B9BD5">
                  <a:lumMod val="75000"/>
                </a:srgbClr>
              </a:solidFill>
            </c:spPr>
            <c:extLst>
              <c:ext xmlns:c16="http://schemas.microsoft.com/office/drawing/2014/chart" uri="{C3380CC4-5D6E-409C-BE32-E72D297353CC}">
                <c16:uniqueId val="{00000003-DB36-401A-A363-C2499747C1B4}"/>
              </c:ext>
            </c:extLst>
          </c:dPt>
          <c:dPt>
            <c:idx val="2"/>
            <c:bubble3D val="0"/>
            <c:spPr>
              <a:solidFill>
                <a:srgbClr val="C00000"/>
              </a:solidFill>
            </c:spPr>
            <c:extLst>
              <c:ext xmlns:c16="http://schemas.microsoft.com/office/drawing/2014/chart" uri="{C3380CC4-5D6E-409C-BE32-E72D297353CC}">
                <c16:uniqueId val="{00000005-DB36-401A-A363-C2499747C1B4}"/>
              </c:ext>
            </c:extLst>
          </c:dPt>
          <c:dPt>
            <c:idx val="3"/>
            <c:bubble3D val="0"/>
            <c:spPr>
              <a:solidFill>
                <a:srgbClr val="00B050"/>
              </a:solidFill>
            </c:spPr>
            <c:extLst>
              <c:ext xmlns:c16="http://schemas.microsoft.com/office/drawing/2014/chart" uri="{C3380CC4-5D6E-409C-BE32-E72D297353CC}">
                <c16:uniqueId val="{00000007-DB36-401A-A363-C2499747C1B4}"/>
              </c:ext>
            </c:extLst>
          </c:dPt>
          <c:dPt>
            <c:idx val="4"/>
            <c:bubble3D val="0"/>
            <c:spPr>
              <a:solidFill>
                <a:schemeClr val="accent2">
                  <a:lumMod val="60000"/>
                  <a:lumOff val="40000"/>
                </a:schemeClr>
              </a:solidFill>
            </c:spPr>
            <c:extLst>
              <c:ext xmlns:c16="http://schemas.microsoft.com/office/drawing/2014/chart" uri="{C3380CC4-5D6E-409C-BE32-E72D297353CC}">
                <c16:uniqueId val="{00000009-DB36-401A-A363-C2499747C1B4}"/>
              </c:ext>
            </c:extLst>
          </c:dPt>
          <c:dPt>
            <c:idx val="5"/>
            <c:bubble3D val="0"/>
            <c:extLst>
              <c:ext xmlns:c16="http://schemas.microsoft.com/office/drawing/2014/chart" uri="{C3380CC4-5D6E-409C-BE32-E72D297353CC}">
                <c16:uniqueId val="{0000000A-DB36-401A-A363-C2499747C1B4}"/>
              </c:ext>
            </c:extLst>
          </c:dPt>
          <c:dLbls>
            <c:dLbl>
              <c:idx val="0"/>
              <c:layout>
                <c:manualLayout>
                  <c:x val="4.9162457553195663E-2"/>
                  <c:y val="-6.9221614473763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36-401A-A363-C2499747C1B4}"/>
                </c:ext>
              </c:extLst>
            </c:dLbl>
            <c:dLbl>
              <c:idx val="1"/>
              <c:layout>
                <c:manualLayout>
                  <c:x val="5.6086017219416959E-2"/>
                  <c:y val="3.407425216886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36-401A-A363-C2499747C1B4}"/>
                </c:ext>
              </c:extLst>
            </c:dLbl>
            <c:dLbl>
              <c:idx val="2"/>
              <c:layout>
                <c:manualLayout>
                  <c:x val="1.1671395266596723E-2"/>
                  <c:y val="0.104367998353278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36-401A-A363-C2499747C1B4}"/>
                </c:ext>
              </c:extLst>
            </c:dLbl>
            <c:dLbl>
              <c:idx val="3"/>
              <c:layout>
                <c:manualLayout>
                  <c:x val="-4.9019860119706264E-2"/>
                  <c:y val="-5.9638856201873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B36-401A-A363-C2499747C1B4}"/>
                </c:ext>
              </c:extLst>
            </c:dLbl>
            <c:dLbl>
              <c:idx val="4"/>
              <c:layout>
                <c:manualLayout>
                  <c:x val="-4.900400902259059E-2"/>
                  <c:y val="-0.114188455450702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B36-401A-A363-C2499747C1B4}"/>
                </c:ext>
              </c:extLst>
            </c:dLbl>
            <c:dLbl>
              <c:idx val="5"/>
              <c:layout>
                <c:manualLayout>
                  <c:x val="-1.4005674319916069E-2"/>
                  <c:y val="-0.159036949871662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B36-401A-A363-C2499747C1B4}"/>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extLst>
          </c:dLbls>
          <c:cat>
            <c:strRef>
              <c:f>stopnie_kasa!$J$21:$O$21</c:f>
              <c:strCache>
                <c:ptCount val="6"/>
                <c:pt idx="0">
                  <c:v>lekki bez schorzeń</c:v>
                </c:pt>
                <c:pt idx="1">
                  <c:v>lekki ze schorzeniami</c:v>
                </c:pt>
                <c:pt idx="2">
                  <c:v>umiarkowany bez schorzeń</c:v>
                </c:pt>
                <c:pt idx="3">
                  <c:v>umiarkowany ze schorzeniami</c:v>
                </c:pt>
                <c:pt idx="4">
                  <c:v>znaczny bez schorzeń</c:v>
                </c:pt>
                <c:pt idx="5">
                  <c:v>znaczny ze schorzeniami</c:v>
                </c:pt>
              </c:strCache>
            </c:strRef>
          </c:cat>
          <c:val>
            <c:numRef>
              <c:f>stopnie_kasa!$J$23:$O$23</c:f>
              <c:numCache>
                <c:formatCode>_-* #,##0\ _z_ł_-;\-* #,##0\ _z_ł_-;_-* "-"??\ _z_ł_-;_-@_-</c:formatCode>
                <c:ptCount val="6"/>
                <c:pt idx="0">
                  <c:v>40271.833333333336</c:v>
                </c:pt>
                <c:pt idx="1">
                  <c:v>7019.25</c:v>
                </c:pt>
                <c:pt idx="2">
                  <c:v>62036.416666666664</c:v>
                </c:pt>
                <c:pt idx="3">
                  <c:v>21560.166666666668</c:v>
                </c:pt>
                <c:pt idx="4">
                  <c:v>7907.666666666667</c:v>
                </c:pt>
                <c:pt idx="5">
                  <c:v>5284.333333333333</c:v>
                </c:pt>
              </c:numCache>
            </c:numRef>
          </c:val>
          <c:extLst>
            <c:ext xmlns:c16="http://schemas.microsoft.com/office/drawing/2014/chart" uri="{C3380CC4-5D6E-409C-BE32-E72D297353CC}">
              <c16:uniqueId val="{0000000B-DB36-401A-A363-C2499747C1B4}"/>
            </c:ext>
          </c:extLst>
        </c:ser>
        <c:ser>
          <c:idx val="1"/>
          <c:order val="1"/>
          <c:tx>
            <c:strRef>
              <c:f>stopnie_kasa!$I$22</c:f>
              <c:strCache>
                <c:ptCount val="1"/>
              </c:strCache>
            </c:strRef>
          </c:tx>
          <c:explosion val="4"/>
          <c:dPt>
            <c:idx val="0"/>
            <c:bubble3D val="0"/>
            <c:spPr>
              <a:solidFill>
                <a:srgbClr val="92D050"/>
              </a:solidFill>
            </c:spPr>
            <c:extLst>
              <c:ext xmlns:c16="http://schemas.microsoft.com/office/drawing/2014/chart" uri="{C3380CC4-5D6E-409C-BE32-E72D297353CC}">
                <c16:uniqueId val="{0000000D-DB36-401A-A363-C2499747C1B4}"/>
              </c:ext>
            </c:extLst>
          </c:dPt>
          <c:dPt>
            <c:idx val="1"/>
            <c:bubble3D val="0"/>
            <c:spPr>
              <a:solidFill>
                <a:srgbClr val="5B9BD5">
                  <a:lumMod val="75000"/>
                </a:srgbClr>
              </a:solidFill>
            </c:spPr>
            <c:extLst>
              <c:ext xmlns:c16="http://schemas.microsoft.com/office/drawing/2014/chart" uri="{C3380CC4-5D6E-409C-BE32-E72D297353CC}">
                <c16:uniqueId val="{0000000F-DB36-401A-A363-C2499747C1B4}"/>
              </c:ext>
            </c:extLst>
          </c:dPt>
          <c:dPt>
            <c:idx val="2"/>
            <c:bubble3D val="0"/>
            <c:spPr>
              <a:solidFill>
                <a:srgbClr val="C00000"/>
              </a:solidFill>
            </c:spPr>
            <c:extLst>
              <c:ext xmlns:c16="http://schemas.microsoft.com/office/drawing/2014/chart" uri="{C3380CC4-5D6E-409C-BE32-E72D297353CC}">
                <c16:uniqueId val="{00000011-DB36-401A-A363-C2499747C1B4}"/>
              </c:ext>
            </c:extLst>
          </c:dPt>
          <c:dPt>
            <c:idx val="3"/>
            <c:bubble3D val="0"/>
            <c:spPr>
              <a:solidFill>
                <a:srgbClr val="00B050"/>
              </a:solidFill>
            </c:spPr>
            <c:extLst>
              <c:ext xmlns:c16="http://schemas.microsoft.com/office/drawing/2014/chart" uri="{C3380CC4-5D6E-409C-BE32-E72D297353CC}">
                <c16:uniqueId val="{00000013-DB36-401A-A363-C2499747C1B4}"/>
              </c:ext>
            </c:extLst>
          </c:dPt>
          <c:dPt>
            <c:idx val="4"/>
            <c:bubble3D val="0"/>
            <c:spPr>
              <a:solidFill>
                <a:schemeClr val="accent2">
                  <a:lumMod val="60000"/>
                  <a:lumOff val="40000"/>
                </a:schemeClr>
              </a:solidFill>
            </c:spPr>
            <c:extLst>
              <c:ext xmlns:c16="http://schemas.microsoft.com/office/drawing/2014/chart" uri="{C3380CC4-5D6E-409C-BE32-E72D297353CC}">
                <c16:uniqueId val="{00000015-DB36-401A-A363-C2499747C1B4}"/>
              </c:ext>
            </c:extLst>
          </c:dPt>
          <c:dPt>
            <c:idx val="5"/>
            <c:bubble3D val="0"/>
            <c:extLst>
              <c:ext xmlns:c16="http://schemas.microsoft.com/office/drawing/2014/chart" uri="{C3380CC4-5D6E-409C-BE32-E72D297353CC}">
                <c16:uniqueId val="{00000016-DB36-401A-A363-C2499747C1B4}"/>
              </c:ext>
            </c:extLst>
          </c:dPt>
          <c:dLbls>
            <c:dLbl>
              <c:idx val="0"/>
              <c:layout>
                <c:manualLayout>
                  <c:x val="-3.4895588465757715E-2"/>
                  <c:y val="0.118590459471766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B36-401A-A363-C2499747C1B4}"/>
                </c:ext>
              </c:extLst>
            </c:dLbl>
            <c:dLbl>
              <c:idx val="1"/>
              <c:layout>
                <c:manualLayout>
                  <c:x val="-5.4152170506190249E-2"/>
                  <c:y val="-3.57777033719202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B36-401A-A363-C2499747C1B4}"/>
                </c:ext>
              </c:extLst>
            </c:dLbl>
            <c:dLbl>
              <c:idx val="2"/>
              <c:layout>
                <c:manualLayout>
                  <c:x val="3.2730371415138695E-2"/>
                  <c:y val="-0.102397827385658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B36-401A-A363-C2499747C1B4}"/>
                </c:ext>
              </c:extLst>
            </c:dLbl>
            <c:dLbl>
              <c:idx val="3"/>
              <c:layout>
                <c:manualLayout>
                  <c:x val="3.9548072402444755E-2"/>
                  <c:y val="7.7261079098701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B36-401A-A363-C2499747C1B4}"/>
                </c:ext>
              </c:extLst>
            </c:dLbl>
            <c:dLbl>
              <c:idx val="4"/>
              <c:layout>
                <c:manualLayout>
                  <c:x val="1.1631797523899076E-2"/>
                  <c:y val="0.107332697259584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B36-401A-A363-C2499747C1B4}"/>
                </c:ext>
              </c:extLst>
            </c:dLbl>
            <c:dLbl>
              <c:idx val="5"/>
              <c:layout>
                <c:manualLayout>
                  <c:x val="9.3053596614950627E-3"/>
                  <c:y val="6.0143236321765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B36-401A-A363-C2499747C1B4}"/>
                </c:ext>
              </c:extLst>
            </c:dLbl>
            <c:numFmt formatCode="0.00%" sourceLinked="0"/>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extLst>
          </c:dLbls>
          <c:cat>
            <c:strRef>
              <c:f>stopnie_kasa!$J$21:$O$21</c:f>
              <c:strCache>
                <c:ptCount val="6"/>
                <c:pt idx="0">
                  <c:v>lekki bez schorzeń</c:v>
                </c:pt>
                <c:pt idx="1">
                  <c:v>lekki ze schorzeniami</c:v>
                </c:pt>
                <c:pt idx="2">
                  <c:v>umiarkowany bez schorzeń</c:v>
                </c:pt>
                <c:pt idx="3">
                  <c:v>umiarkowany ze schorzeniami</c:v>
                </c:pt>
                <c:pt idx="4">
                  <c:v>znaczny bez schorzeń</c:v>
                </c:pt>
                <c:pt idx="5">
                  <c:v>znaczny ze schorzeniami</c:v>
                </c:pt>
              </c:strCache>
            </c:strRef>
          </c:cat>
          <c:val>
            <c:numRef>
              <c:f>stopnie_kasa!$J$22:$O$22</c:f>
              <c:numCache>
                <c:formatCode>0.000%</c:formatCode>
                <c:ptCount val="6"/>
                <c:pt idx="0">
                  <c:v>0.27951087245713602</c:v>
                </c:pt>
                <c:pt idx="1">
                  <c:v>4.8717838973345771E-2</c:v>
                </c:pt>
                <c:pt idx="2">
                  <c:v>0.43057024007551381</c:v>
                </c:pt>
                <c:pt idx="3">
                  <c:v>0.14964059235746893</c:v>
                </c:pt>
                <c:pt idx="4">
                  <c:v>5.4883987793790015E-2</c:v>
                </c:pt>
                <c:pt idx="5">
                  <c:v>3.6676468342745565E-2</c:v>
                </c:pt>
              </c:numCache>
            </c:numRef>
          </c:val>
          <c:extLst>
            <c:ext xmlns:c16="http://schemas.microsoft.com/office/drawing/2014/chart" uri="{C3380CC4-5D6E-409C-BE32-E72D297353CC}">
              <c16:uniqueId val="{00000017-DB36-401A-A363-C2499747C1B4}"/>
            </c:ext>
          </c:extLst>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54700166783275039"/>
          <c:y val="0.14763750036863368"/>
          <c:w val="0.35265965158994012"/>
          <c:h val="0.6130690966999911"/>
        </c:manualLayout>
      </c:layout>
      <c:overlay val="0"/>
      <c:txPr>
        <a:bodyPr/>
        <a:lstStyle/>
        <a:p>
          <a:pPr>
            <a:defRPr sz="900"/>
          </a:pPr>
          <a:endParaRPr lang="pl-PL"/>
        </a:p>
      </c:txPr>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06377092038078"/>
          <c:y val="8.8204656007887114E-2"/>
          <c:w val="0.34829200227901724"/>
          <c:h val="0.79859632076136333"/>
        </c:manualLayout>
      </c:layout>
      <c:pieChart>
        <c:varyColors val="1"/>
        <c:ser>
          <c:idx val="0"/>
          <c:order val="0"/>
          <c:spPr>
            <a:solidFill>
              <a:schemeClr val="accent1">
                <a:lumMod val="75000"/>
              </a:schemeClr>
            </a:solidFill>
          </c:spPr>
          <c:explosion val="4"/>
          <c:dPt>
            <c:idx val="0"/>
            <c:bubble3D val="0"/>
            <c:explosion val="11"/>
            <c:spPr>
              <a:solidFill>
                <a:srgbClr val="00B050"/>
              </a:solidFill>
            </c:spPr>
            <c:extLst>
              <c:ext xmlns:c16="http://schemas.microsoft.com/office/drawing/2014/chart" uri="{C3380CC4-5D6E-409C-BE32-E72D297353CC}">
                <c16:uniqueId val="{00000001-5E2F-4529-8EF4-E1684DA949BF}"/>
              </c:ext>
            </c:extLst>
          </c:dPt>
          <c:dPt>
            <c:idx val="1"/>
            <c:bubble3D val="0"/>
            <c:spPr>
              <a:solidFill>
                <a:srgbClr val="C00000"/>
              </a:solidFill>
            </c:spPr>
            <c:extLst>
              <c:ext xmlns:c16="http://schemas.microsoft.com/office/drawing/2014/chart" uri="{C3380CC4-5D6E-409C-BE32-E72D297353CC}">
                <c16:uniqueId val="{00000003-5E2F-4529-8EF4-E1684DA949BF}"/>
              </c:ext>
            </c:extLst>
          </c:dPt>
          <c:dLbls>
            <c:dLbl>
              <c:idx val="0"/>
              <c:layout>
                <c:manualLayout>
                  <c:x val="-2.8206911636045495E-2"/>
                  <c:y val="-0.22034897643670653"/>
                </c:manualLayout>
              </c:layout>
              <c:numFmt formatCode="0.00%" sourceLinked="0"/>
              <c:spPr/>
              <c:txPr>
                <a:bodyPr/>
                <a:lstStyle/>
                <a:p>
                  <a:pPr>
                    <a:defRPr sz="1800" b="1">
                      <a:solidFill>
                        <a:schemeClr val="bg1"/>
                      </a:solidFill>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E2F-4529-8EF4-E1684DA949BF}"/>
                </c:ext>
              </c:extLst>
            </c:dLbl>
            <c:dLbl>
              <c:idx val="1"/>
              <c:layout>
                <c:manualLayout>
                  <c:x val="9.6356728043914083E-2"/>
                  <c:y val="5.130123137020054E-2"/>
                </c:manualLayout>
              </c:layout>
              <c:numFmt formatCode="0.00%" sourceLinked="0"/>
              <c:spPr/>
              <c:txPr>
                <a:bodyPr/>
                <a:lstStyle/>
                <a:p>
                  <a:pPr>
                    <a:defRPr sz="1400" b="1">
                      <a:solidFill>
                        <a:srgbClr val="FF0000"/>
                      </a:solidFill>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2F-4529-8EF4-E1684DA949BF}"/>
                </c:ext>
              </c:extLst>
            </c:dLbl>
            <c:numFmt formatCode="#,##0.00" sourceLinked="0"/>
            <c:spPr>
              <a:noFill/>
              <a:ln>
                <a:noFill/>
              </a:ln>
              <a:effectLst/>
            </c:spPr>
            <c:txPr>
              <a:bodyPr/>
              <a:lstStyle/>
              <a:p>
                <a:pPr>
                  <a:defRPr sz="1800" b="1">
                    <a:solidFill>
                      <a:schemeClr val="bg1"/>
                    </a:solidFill>
                  </a:defRPr>
                </a:pPr>
                <a:endParaRPr lang="pl-PL"/>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'[RAPORT 16.xls]RAPORT 16'!$Z$85:$AA$85</c:f>
              <c:strCache>
                <c:ptCount val="2"/>
                <c:pt idx="0">
                  <c:v>okresy sprawozdawcze od XI.2017 do XI.2018</c:v>
                </c:pt>
                <c:pt idx="1">
                  <c:v>pozostałe okresy sprawozdawcze</c:v>
                </c:pt>
              </c:strCache>
            </c:strRef>
          </c:cat>
          <c:val>
            <c:numRef>
              <c:f>'[RAPORT 16.xls]RAPORT 16'!$Z$86:$AA$86</c:f>
              <c:numCache>
                <c:formatCode>0.00%</c:formatCode>
                <c:ptCount val="2"/>
                <c:pt idx="0">
                  <c:v>0.98829259582170081</c:v>
                </c:pt>
                <c:pt idx="1">
                  <c:v>1.1707404178299186E-2</c:v>
                </c:pt>
              </c:numCache>
            </c:numRef>
          </c:val>
          <c:extLst>
            <c:ext xmlns:c16="http://schemas.microsoft.com/office/drawing/2014/chart" uri="{C3380CC4-5D6E-409C-BE32-E72D297353CC}">
              <c16:uniqueId val="{00000004-5E2F-4529-8EF4-E1684DA949BF}"/>
            </c:ext>
          </c:extLst>
        </c:ser>
        <c:dLbls>
          <c:showLegendKey val="0"/>
          <c:showVal val="0"/>
          <c:showCatName val="0"/>
          <c:showSerName val="0"/>
          <c:showPercent val="0"/>
          <c:showBubbleSize val="0"/>
          <c:showLeaderLines val="1"/>
        </c:dLbls>
        <c:firstSliceAng val="0"/>
      </c:pieChart>
      <c:spPr>
        <a:noFill/>
        <a:ln w="25400">
          <a:noFill/>
        </a:ln>
      </c:spPr>
    </c:plotArea>
    <c:legend>
      <c:legendPos val="r"/>
      <c:legendEntry>
        <c:idx val="0"/>
        <c:txPr>
          <a:bodyPr/>
          <a:lstStyle/>
          <a:p>
            <a:pPr rtl="0">
              <a:defRPr sz="1000"/>
            </a:pPr>
            <a:endParaRPr lang="pl-PL"/>
          </a:p>
        </c:txPr>
      </c:legendEntry>
      <c:legendEntry>
        <c:idx val="1"/>
        <c:txPr>
          <a:bodyPr/>
          <a:lstStyle/>
          <a:p>
            <a:pPr rtl="0">
              <a:defRPr sz="1000"/>
            </a:pPr>
            <a:endParaRPr lang="pl-PL"/>
          </a:p>
        </c:txPr>
      </c:legendEntry>
      <c:layout>
        <c:manualLayout>
          <c:xMode val="edge"/>
          <c:yMode val="edge"/>
          <c:x val="0.61342853918342899"/>
          <c:y val="0.21920666171517944"/>
          <c:w val="0.27834359183602603"/>
          <c:h val="0.40830388327443329"/>
        </c:manualLayout>
      </c:layout>
      <c:overlay val="0"/>
      <c:txPr>
        <a:bodyPr/>
        <a:lstStyle/>
        <a:p>
          <a:pPr rtl="0">
            <a:defRPr sz="1100"/>
          </a:pPr>
          <a:endParaRPr lang="pl-PL"/>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740259740259735E-2"/>
          <c:y val="9.3777838903979421E-2"/>
          <c:w val="0.43288472257160754"/>
          <c:h val="0.8229695768642884"/>
        </c:manualLayout>
      </c:layout>
      <c:doughnutChart>
        <c:varyColors val="1"/>
        <c:ser>
          <c:idx val="1"/>
          <c:order val="0"/>
          <c:spPr>
            <a:solidFill>
              <a:srgbClr val="C00000"/>
            </a:solidFill>
          </c:spPr>
          <c:explosion val="3"/>
          <c:dPt>
            <c:idx val="0"/>
            <c:bubble3D val="0"/>
            <c:spPr>
              <a:solidFill>
                <a:srgbClr val="92D050"/>
              </a:solidFill>
            </c:spPr>
            <c:extLst>
              <c:ext xmlns:c16="http://schemas.microsoft.com/office/drawing/2014/chart" uri="{C3380CC4-5D6E-409C-BE32-E72D297353CC}">
                <c16:uniqueId val="{00000000-A8ED-4BE7-9D94-A693C6951FD8}"/>
              </c:ext>
            </c:extLst>
          </c:dPt>
          <c:dPt>
            <c:idx val="1"/>
            <c:bubble3D val="0"/>
            <c:spPr>
              <a:solidFill>
                <a:srgbClr val="00B050"/>
              </a:solidFill>
            </c:spPr>
            <c:extLst>
              <c:ext xmlns:c16="http://schemas.microsoft.com/office/drawing/2014/chart" uri="{C3380CC4-5D6E-409C-BE32-E72D297353CC}">
                <c16:uniqueId val="{00000001-A8ED-4BE7-9D94-A693C6951FD8}"/>
              </c:ext>
            </c:extLst>
          </c:dPt>
          <c:dPt>
            <c:idx val="2"/>
            <c:bubble3D val="0"/>
            <c:extLst>
              <c:ext xmlns:c16="http://schemas.microsoft.com/office/drawing/2014/chart" uri="{C3380CC4-5D6E-409C-BE32-E72D297353CC}">
                <c16:uniqueId val="{00000002-A8ED-4BE7-9D94-A693C6951FD8}"/>
              </c:ext>
            </c:extLst>
          </c:dPt>
          <c:dLbls>
            <c:dLbl>
              <c:idx val="0"/>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ED-4BE7-9D94-A693C6951FD8}"/>
                </c:ext>
              </c:extLst>
            </c:dLbl>
            <c:dLbl>
              <c:idx val="2"/>
              <c:numFmt formatCode="0%" sourceLinked="0"/>
              <c:spPr>
                <a:noFill/>
                <a:ln>
                  <a:noFill/>
                </a:ln>
                <a:effectLst/>
              </c:spPr>
              <c:txPr>
                <a:bodyPr/>
                <a:lstStyle/>
                <a:p>
                  <a:pPr>
                    <a:defRPr sz="1200" b="1">
                      <a:solidFill>
                        <a:schemeClr val="bg1"/>
                      </a:solidFill>
                    </a:defRPr>
                  </a:pPr>
                  <a:endParaRPr lang="pl-PL"/>
                </a:p>
              </c:txPr>
              <c:showLegendKey val="0"/>
              <c:showVal val="1"/>
              <c:showCatName val="0"/>
              <c:showSerName val="0"/>
              <c:showPercent val="0"/>
              <c:showBubbleSize val="0"/>
              <c:extLst>
                <c:ext xmlns:c16="http://schemas.microsoft.com/office/drawing/2014/chart" uri="{C3380CC4-5D6E-409C-BE32-E72D297353CC}">
                  <c16:uniqueId val="{00000002-A8ED-4BE7-9D94-A693C6951FD8}"/>
                </c:ext>
              </c:extLst>
            </c:dLbl>
            <c:numFmt formatCode="0%" sourceLinked="0"/>
            <c:spPr>
              <a:noFill/>
              <a:ln>
                <a:noFill/>
              </a:ln>
              <a:effectLst/>
            </c:spPr>
            <c:txPr>
              <a:bodyPr/>
              <a:lstStyle/>
              <a:p>
                <a:pPr>
                  <a:defRPr sz="1200" b="1">
                    <a:solidFill>
                      <a:schemeClr val="tx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extLst>
          </c:dLbls>
          <c:cat>
            <c:strRef>
              <c:f>'RAPORT 16-PDG-KASA'!$Z$69:$Z$71</c:f>
              <c:strCache>
                <c:ptCount val="3"/>
                <c:pt idx="0">
                  <c:v>lekki</c:v>
                </c:pt>
                <c:pt idx="1">
                  <c:v>umiarkowany</c:v>
                </c:pt>
                <c:pt idx="2">
                  <c:v>znaczny</c:v>
                </c:pt>
              </c:strCache>
            </c:strRef>
          </c:cat>
          <c:val>
            <c:numRef>
              <c:f>'RAPORT 16-PDG-KASA'!$AA$69:$AA$71</c:f>
              <c:numCache>
                <c:formatCode>0.00%</c:formatCode>
                <c:ptCount val="3"/>
                <c:pt idx="0">
                  <c:v>0.20434504960635236</c:v>
                </c:pt>
                <c:pt idx="1">
                  <c:v>0.62370890754784192</c:v>
                </c:pt>
                <c:pt idx="2">
                  <c:v>0.17194604284580575</c:v>
                </c:pt>
              </c:numCache>
            </c:numRef>
          </c:val>
          <c:extLst>
            <c:ext xmlns:c16="http://schemas.microsoft.com/office/drawing/2014/chart" uri="{C3380CC4-5D6E-409C-BE32-E72D297353CC}">
              <c16:uniqueId val="{00000003-A8ED-4BE7-9D94-A693C6951FD8}"/>
            </c:ext>
          </c:extLst>
        </c:ser>
        <c:dLbls>
          <c:showLegendKey val="0"/>
          <c:showVal val="0"/>
          <c:showCatName val="0"/>
          <c:showSerName val="0"/>
          <c:showPercent val="0"/>
          <c:showBubbleSize val="0"/>
          <c:showLeaderLines val="0"/>
        </c:dLbls>
        <c:firstSliceAng val="0"/>
        <c:holeSize val="50"/>
      </c:doughnutChart>
    </c:plotArea>
    <c:legend>
      <c:legendPos val="r"/>
      <c:layout>
        <c:manualLayout>
          <c:xMode val="edge"/>
          <c:yMode val="edge"/>
          <c:x val="0.5727433982297121"/>
          <c:y val="0.310744158830285"/>
          <c:w val="0.22921821690239694"/>
          <c:h val="0.39459477833540935"/>
        </c:manualLayout>
      </c:layout>
      <c:overlay val="0"/>
      <c:txPr>
        <a:bodyPr/>
        <a:lstStyle/>
        <a:p>
          <a:pPr rtl="0">
            <a:defRPr sz="1050"/>
          </a:pPr>
          <a:endParaRPr lang="pl-PL"/>
        </a:p>
      </c:txPr>
    </c:legend>
    <c:plotVisOnly val="1"/>
    <c:dispBlanksAs val="gap"/>
    <c:showDLblsOverMax val="0"/>
  </c:chart>
  <c:spPr>
    <a:ln>
      <a:noFill/>
    </a:ln>
  </c:sp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48748308393101"/>
          <c:y val="8.8954341997049241E-2"/>
          <c:w val="0.33617234695588755"/>
          <c:h val="0.76889625484133961"/>
        </c:manualLayout>
      </c:layout>
      <c:pieChart>
        <c:varyColors val="1"/>
        <c:ser>
          <c:idx val="0"/>
          <c:order val="0"/>
          <c:dPt>
            <c:idx val="0"/>
            <c:bubble3D val="0"/>
            <c:explosion val="11"/>
            <c:spPr>
              <a:solidFill>
                <a:srgbClr val="00B050"/>
              </a:solidFill>
            </c:spPr>
            <c:extLst>
              <c:ext xmlns:c16="http://schemas.microsoft.com/office/drawing/2014/chart" uri="{C3380CC4-5D6E-409C-BE32-E72D297353CC}">
                <c16:uniqueId val="{00000001-7462-4C11-86AE-86EBC2A18F51}"/>
              </c:ext>
            </c:extLst>
          </c:dPt>
          <c:dPt>
            <c:idx val="1"/>
            <c:bubble3D val="0"/>
            <c:spPr>
              <a:solidFill>
                <a:srgbClr val="C00000"/>
              </a:solidFill>
            </c:spPr>
            <c:extLst>
              <c:ext xmlns:c16="http://schemas.microsoft.com/office/drawing/2014/chart" uri="{C3380CC4-5D6E-409C-BE32-E72D297353CC}">
                <c16:uniqueId val="{00000003-7462-4C11-86AE-86EBC2A18F51}"/>
              </c:ext>
            </c:extLst>
          </c:dPt>
          <c:dLbls>
            <c:dLbl>
              <c:idx val="0"/>
              <c:layout>
                <c:manualLayout>
                  <c:x val="-6.8601469670978354E-2"/>
                  <c:y val="-0.28798811018014508"/>
                </c:manualLayout>
              </c:layout>
              <c:numFmt formatCode="0.00%" sourceLinked="0"/>
              <c:spPr/>
              <c:txPr>
                <a:bodyPr/>
                <a:lstStyle/>
                <a:p>
                  <a:pPr>
                    <a:defRPr sz="2000" b="1">
                      <a:solidFill>
                        <a:schemeClr val="bg1"/>
                      </a:solidFill>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62-4C11-86AE-86EBC2A18F51}"/>
                </c:ext>
              </c:extLst>
            </c:dLbl>
            <c:dLbl>
              <c:idx val="1"/>
              <c:layout>
                <c:manualLayout>
                  <c:x val="0.15049858273270569"/>
                  <c:y val="1.052344408801619E-2"/>
                </c:manualLayout>
              </c:layout>
              <c:numFmt formatCode="0.00%" sourceLinked="0"/>
              <c:spPr/>
              <c:txPr>
                <a:bodyPr/>
                <a:lstStyle/>
                <a:p>
                  <a:pPr>
                    <a:defRPr sz="1400" b="1">
                      <a:solidFill>
                        <a:srgbClr val="FF0000"/>
                      </a:solidFill>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62-4C11-86AE-86EBC2A18F51}"/>
                </c:ext>
              </c:extLst>
            </c:dLbl>
            <c:numFmt formatCode="0%" sourceLinked="0"/>
            <c:spPr>
              <a:noFill/>
              <a:ln>
                <a:noFill/>
              </a:ln>
              <a:effectLst/>
            </c:spPr>
            <c:txPr>
              <a:bodyPr/>
              <a:lstStyle/>
              <a:p>
                <a:pPr>
                  <a:defRPr sz="2000"/>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'[RAPORT 17.xls]RAPORT 17'!$D$41:$E$41</c:f>
              <c:strCache>
                <c:ptCount val="2"/>
                <c:pt idx="0">
                  <c:v>kwartały od I.2018 do III.2018</c:v>
                </c:pt>
                <c:pt idx="1">
                  <c:v>pozostałe kwartały</c:v>
                </c:pt>
              </c:strCache>
            </c:strRef>
          </c:cat>
          <c:val>
            <c:numRef>
              <c:f>'[RAPORT 17.xls]RAPORT 17'!$D$42:$E$42</c:f>
              <c:numCache>
                <c:formatCode>0.00%</c:formatCode>
                <c:ptCount val="2"/>
                <c:pt idx="0">
                  <c:v>0.94664611776978158</c:v>
                </c:pt>
                <c:pt idx="1">
                  <c:v>5.3353882230218419E-2</c:v>
                </c:pt>
              </c:numCache>
            </c:numRef>
          </c:val>
          <c:extLst>
            <c:ext xmlns:c16="http://schemas.microsoft.com/office/drawing/2014/chart" uri="{C3380CC4-5D6E-409C-BE32-E72D297353CC}">
              <c16:uniqueId val="{00000004-7462-4C11-86AE-86EBC2A18F51}"/>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065183307433869"/>
          <c:y val="0.26050882253579688"/>
          <c:w val="0.35539226835895787"/>
          <c:h val="0.35104337205374081"/>
        </c:manualLayout>
      </c:layout>
      <c:overlay val="1"/>
      <c:txPr>
        <a:bodyPr/>
        <a:lstStyle/>
        <a:p>
          <a:pPr>
            <a:defRPr sz="1050"/>
          </a:pPr>
          <a:endParaRPr lang="pl-PL"/>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7117442126004915E-2"/>
          <c:y val="4.2260578067037799E-2"/>
          <c:w val="0.92135076919119785"/>
          <c:h val="0.91219343664248331"/>
        </c:manualLayout>
      </c:layout>
      <c:pie3DChart>
        <c:varyColors val="1"/>
        <c:ser>
          <c:idx val="0"/>
          <c:order val="0"/>
          <c:tx>
            <c:strRef>
              <c:f>'t_art.32ust.1pkt2'!$U$3:$U$6</c:f>
              <c:strCache>
                <c:ptCount val="4"/>
                <c:pt idx="0">
                  <c:v>koszty administracyjne bieżące</c:v>
                </c:pt>
                <c:pt idx="1">
                  <c:v>koszty transportowe bieżące</c:v>
                </c:pt>
                <c:pt idx="2">
                  <c:v>koszty transportowe inwestycyjne</c:v>
                </c:pt>
                <c:pt idx="3">
                  <c:v>koszty budowlane inwestycyjne</c:v>
                </c:pt>
              </c:strCache>
            </c:strRef>
          </c:tx>
          <c:spPr>
            <a:solidFill>
              <a:srgbClr val="00B050"/>
            </a:solidFill>
          </c:spPr>
          <c:dPt>
            <c:idx val="0"/>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2AF2-4331-8E59-233D7EE23216}"/>
              </c:ext>
            </c:extLst>
          </c:dPt>
          <c:dPt>
            <c:idx val="1"/>
            <c:bubble3D val="0"/>
            <c:spPr>
              <a:solidFill>
                <a:srgbClr val="C0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2AF2-4331-8E59-233D7EE23216}"/>
              </c:ext>
            </c:extLst>
          </c:dPt>
          <c:dPt>
            <c:idx val="2"/>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2AF2-4331-8E59-233D7EE23216}"/>
              </c:ext>
            </c:extLst>
          </c:dPt>
          <c:dPt>
            <c:idx val="3"/>
            <c:bubble3D val="0"/>
            <c:spPr>
              <a:solidFill>
                <a:srgbClr val="C0504D">
                  <a:lumMod val="40000"/>
                  <a:lumOff val="60000"/>
                </a:srgb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2AF2-4331-8E59-233D7EE23216}"/>
              </c:ext>
            </c:extLst>
          </c:dPt>
          <c:dPt>
            <c:idx val="4"/>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9-2AF2-4331-8E59-233D7EE23216}"/>
              </c:ext>
            </c:extLst>
          </c:dPt>
          <c:dPt>
            <c:idx val="5"/>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B-2AF2-4331-8E59-233D7EE23216}"/>
              </c:ext>
            </c:extLst>
          </c:dPt>
          <c:dLbls>
            <c:dLbl>
              <c:idx val="1"/>
              <c:layout>
                <c:manualLayout>
                  <c:x val="0.10634348765941193"/>
                  <c:y val="-0.26640667146523589"/>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8267820712047157"/>
                      <c:h val="0.19326339055263522"/>
                    </c:manualLayout>
                  </c15:layout>
                </c:ext>
                <c:ext xmlns:c16="http://schemas.microsoft.com/office/drawing/2014/chart" uri="{C3380CC4-5D6E-409C-BE32-E72D297353CC}">
                  <c16:uniqueId val="{00000003-2AF2-4331-8E59-233D7EE23216}"/>
                </c:ext>
              </c:extLst>
            </c:dLbl>
            <c:dLbl>
              <c:idx val="2"/>
              <c:layout>
                <c:manualLayout>
                  <c:x val="1.4151177629808397E-2"/>
                  <c:y val="5.435571938549232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6642057835383585"/>
                      <c:h val="0.1454989196117927"/>
                    </c:manualLayout>
                  </c15:layout>
                </c:ext>
                <c:ext xmlns:c16="http://schemas.microsoft.com/office/drawing/2014/chart" uri="{C3380CC4-5D6E-409C-BE32-E72D297353CC}">
                  <c16:uniqueId val="{00000005-2AF2-4331-8E59-233D7EE23216}"/>
                </c:ext>
              </c:extLst>
            </c:dLbl>
            <c:dLbl>
              <c:idx val="3"/>
              <c:layout>
                <c:manualLayout>
                  <c:x val="9.0907725564072936E-2"/>
                  <c:y val="7.128448971579383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278887741016937"/>
                      <c:h val="0.13061519868156016"/>
                    </c:manualLayout>
                  </c15:layout>
                </c:ext>
                <c:ext xmlns:c16="http://schemas.microsoft.com/office/drawing/2014/chart" uri="{C3380CC4-5D6E-409C-BE32-E72D297353CC}">
                  <c16:uniqueId val="{00000007-2AF2-4331-8E59-233D7EE23216}"/>
                </c:ext>
              </c:extLst>
            </c:dLbl>
            <c:dLbl>
              <c:idx val="4"/>
              <c:layout>
                <c:manualLayout>
                  <c:x val="-3.2488293815525635E-2"/>
                  <c:y val="-3.323432322924733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AF2-4331-8E59-233D7EE23216}"/>
                </c:ext>
              </c:extLst>
            </c:dLbl>
            <c:dLbl>
              <c:idx val="5"/>
              <c:layout>
                <c:manualLayout>
                  <c:x val="0.14847262612600634"/>
                  <c:y val="-0.1357589121500543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AF2-4331-8E59-233D7EE23216}"/>
                </c:ext>
              </c:extLst>
            </c:dLbl>
            <c:numFmt formatCode="0.00%" sourceLinked="0"/>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pl-PL"/>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't_art.32ust.1pkt2'!$U$3:$U$6</c:f>
              <c:strCache>
                <c:ptCount val="4"/>
                <c:pt idx="0">
                  <c:v>koszty administracyjne bieżące</c:v>
                </c:pt>
                <c:pt idx="1">
                  <c:v>koszty transportowe bieżące</c:v>
                </c:pt>
                <c:pt idx="2">
                  <c:v>koszty transportowe inwestycyjne</c:v>
                </c:pt>
                <c:pt idx="3">
                  <c:v>koszty budowlane inwestycyjne</c:v>
                </c:pt>
              </c:strCache>
            </c:strRef>
          </c:cat>
          <c:val>
            <c:numRef>
              <c:f>'t_art.32ust.1pkt2'!$V$3:$V$6</c:f>
              <c:numCache>
                <c:formatCode>#,##0.00</c:formatCode>
                <c:ptCount val="4"/>
                <c:pt idx="0">
                  <c:v>3778932.9900000007</c:v>
                </c:pt>
                <c:pt idx="1">
                  <c:v>1383578.98</c:v>
                </c:pt>
                <c:pt idx="2">
                  <c:v>339873</c:v>
                </c:pt>
                <c:pt idx="3">
                  <c:v>317407.16000000003</c:v>
                </c:pt>
              </c:numCache>
            </c:numRef>
          </c:val>
          <c:extLst>
            <c:ext xmlns:c16="http://schemas.microsoft.com/office/drawing/2014/chart" uri="{C3380CC4-5D6E-409C-BE32-E72D297353CC}">
              <c16:uniqueId val="{0000000C-2AF2-4331-8E59-233D7EE23216}"/>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't_art.32ust.1pkt2'!$D$2:$S$2</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tx>
          <c:spPr>
            <a:solidFill>
              <a:srgbClr val="C00000"/>
            </a:solidFill>
            <a:ln>
              <a:noFill/>
            </a:ln>
            <a:effectLst/>
          </c:spPr>
          <c:invertIfNegative val="0"/>
          <c:cat>
            <c:strRef>
              <c:f>'t_art.32ust.1pkt2'!$D$2:$S$2</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't_art.32ust.1pkt2'!$D$5:$S$5</c:f>
              <c:numCache>
                <c:formatCode>#,##0.00</c:formatCode>
                <c:ptCount val="16"/>
                <c:pt idx="0">
                  <c:v>560274.69999999995</c:v>
                </c:pt>
                <c:pt idx="1">
                  <c:v>175158.56</c:v>
                </c:pt>
                <c:pt idx="2">
                  <c:v>725417.47000000009</c:v>
                </c:pt>
                <c:pt idx="3">
                  <c:v>115485.43000000001</c:v>
                </c:pt>
                <c:pt idx="4">
                  <c:v>169152.15</c:v>
                </c:pt>
                <c:pt idx="5">
                  <c:v>298386.08999999997</c:v>
                </c:pt>
                <c:pt idx="6">
                  <c:v>817964.95000000007</c:v>
                </c:pt>
                <c:pt idx="7">
                  <c:v>26012.53</c:v>
                </c:pt>
                <c:pt idx="8">
                  <c:v>434105.42</c:v>
                </c:pt>
                <c:pt idx="9">
                  <c:v>198842.35</c:v>
                </c:pt>
                <c:pt idx="10">
                  <c:v>736849.16</c:v>
                </c:pt>
                <c:pt idx="11">
                  <c:v>546632.87</c:v>
                </c:pt>
                <c:pt idx="12">
                  <c:v>188447.55000000002</c:v>
                </c:pt>
                <c:pt idx="13">
                  <c:v>201011.66</c:v>
                </c:pt>
                <c:pt idx="14">
                  <c:v>504783.95999999996</c:v>
                </c:pt>
                <c:pt idx="15">
                  <c:v>121267.28000000001</c:v>
                </c:pt>
              </c:numCache>
            </c:numRef>
          </c:val>
          <c:extLst>
            <c:ext xmlns:c16="http://schemas.microsoft.com/office/drawing/2014/chart" uri="{C3380CC4-5D6E-409C-BE32-E72D297353CC}">
              <c16:uniqueId val="{00000000-9BDF-459D-A7DF-EEDE2128B97F}"/>
            </c:ext>
          </c:extLst>
        </c:ser>
        <c:dLbls>
          <c:showLegendKey val="0"/>
          <c:showVal val="0"/>
          <c:showCatName val="0"/>
          <c:showSerName val="0"/>
          <c:showPercent val="0"/>
          <c:showBubbleSize val="0"/>
        </c:dLbls>
        <c:gapWidth val="150"/>
        <c:overlap val="100"/>
        <c:axId val="595682872"/>
        <c:axId val="595684512"/>
      </c:barChart>
      <c:catAx>
        <c:axId val="595682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95684512"/>
        <c:crosses val="autoZero"/>
        <c:auto val="1"/>
        <c:lblAlgn val="ctr"/>
        <c:lblOffset val="100"/>
        <c:noMultiLvlLbl val="0"/>
      </c:catAx>
      <c:valAx>
        <c:axId val="595684512"/>
        <c:scaling>
          <c:orientation val="minMax"/>
        </c:scaling>
        <c:delete val="0"/>
        <c:axPos val="l"/>
        <c:majorGridlines>
          <c:spPr>
            <a:ln w="9525" cap="flat" cmpd="sng" algn="ctr">
              <a:solidFill>
                <a:schemeClr val="tx1">
                  <a:lumMod val="15000"/>
                  <a:lumOff val="85000"/>
                </a:schemeClr>
              </a:solidFill>
              <a:round/>
            </a:ln>
            <a:effectLst/>
          </c:spPr>
        </c:majorGridlines>
        <c:numFmt formatCode="#,##0\ &quot;zł&quot;"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95682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1"/>
            </a:solidFill>
            <a:ln>
              <a:noFill/>
            </a:ln>
            <a:effectLst/>
          </c:spPr>
          <c:invertIfNegative val="0"/>
          <c:cat>
            <c:strRef>
              <c:f>PWRMII!$D$26:$S$26</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PWRMII!$D$27:$S$27</c:f>
              <c:numCache>
                <c:formatCode>#,##0</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0-C5E1-44BF-888D-A8B68AC0C84F}"/>
            </c:ext>
          </c:extLst>
        </c:ser>
        <c:ser>
          <c:idx val="1"/>
          <c:order val="1"/>
          <c:spPr>
            <a:solidFill>
              <a:schemeClr val="accent2"/>
            </a:solidFill>
            <a:ln>
              <a:noFill/>
            </a:ln>
            <a:effectLst/>
          </c:spPr>
          <c:invertIfNegative val="0"/>
          <c:cat>
            <c:strRef>
              <c:f>PWRMII!$D$26:$S$26</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PWRMII!$D$28:$S$28</c:f>
              <c:numCache>
                <c:formatCode>General</c:formatCode>
                <c:ptCount val="16"/>
              </c:numCache>
            </c:numRef>
          </c:val>
          <c:extLst>
            <c:ext xmlns:c16="http://schemas.microsoft.com/office/drawing/2014/chart" uri="{C3380CC4-5D6E-409C-BE32-E72D297353CC}">
              <c16:uniqueId val="{00000001-C5E1-44BF-888D-A8B68AC0C84F}"/>
            </c:ext>
          </c:extLst>
        </c:ser>
        <c:ser>
          <c:idx val="2"/>
          <c:order val="2"/>
          <c:spPr>
            <a:solidFill>
              <a:schemeClr val="accent3"/>
            </a:solidFill>
            <a:ln>
              <a:noFill/>
            </a:ln>
            <a:effectLst/>
          </c:spPr>
          <c:invertIfNegative val="0"/>
          <c:cat>
            <c:strRef>
              <c:f>PWRMII!$D$26:$S$26</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PWRMII!$D$29:$S$29</c:f>
              <c:numCache>
                <c:formatCode>General</c:formatCode>
                <c:ptCount val="16"/>
              </c:numCache>
            </c:numRef>
          </c:val>
          <c:extLst>
            <c:ext xmlns:c16="http://schemas.microsoft.com/office/drawing/2014/chart" uri="{C3380CC4-5D6E-409C-BE32-E72D297353CC}">
              <c16:uniqueId val="{00000002-C5E1-44BF-888D-A8B68AC0C84F}"/>
            </c:ext>
          </c:extLst>
        </c:ser>
        <c:ser>
          <c:idx val="3"/>
          <c:order val="3"/>
          <c:spPr>
            <a:solidFill>
              <a:schemeClr val="accent4"/>
            </a:solidFill>
            <a:ln>
              <a:noFill/>
            </a:ln>
            <a:effectLst/>
          </c:spPr>
          <c:invertIfNegative val="0"/>
          <c:cat>
            <c:strRef>
              <c:f>PWRMII!$D$26:$S$26</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PWRMII!$D$30:$S$30</c:f>
              <c:numCache>
                <c:formatCode>General</c:formatCode>
                <c:ptCount val="16"/>
              </c:numCache>
            </c:numRef>
          </c:val>
          <c:extLst>
            <c:ext xmlns:c16="http://schemas.microsoft.com/office/drawing/2014/chart" uri="{C3380CC4-5D6E-409C-BE32-E72D297353CC}">
              <c16:uniqueId val="{00000003-C5E1-44BF-888D-A8B68AC0C84F}"/>
            </c:ext>
          </c:extLst>
        </c:ser>
        <c:ser>
          <c:idx val="4"/>
          <c:order val="4"/>
          <c:spPr>
            <a:solidFill>
              <a:schemeClr val="accent5"/>
            </a:solidFill>
            <a:ln>
              <a:noFill/>
            </a:ln>
            <a:effectLst/>
          </c:spPr>
          <c:invertIfNegative val="0"/>
          <c:cat>
            <c:strRef>
              <c:f>PWRMII!$D$26:$S$26</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PWRMII!$D$31:$S$31</c:f>
              <c:numCache>
                <c:formatCode>General</c:formatCode>
                <c:ptCount val="16"/>
              </c:numCache>
            </c:numRef>
          </c:val>
          <c:extLst>
            <c:ext xmlns:c16="http://schemas.microsoft.com/office/drawing/2014/chart" uri="{C3380CC4-5D6E-409C-BE32-E72D297353CC}">
              <c16:uniqueId val="{00000004-C5E1-44BF-888D-A8B68AC0C84F}"/>
            </c:ext>
          </c:extLst>
        </c:ser>
        <c:ser>
          <c:idx val="5"/>
          <c:order val="5"/>
          <c:spPr>
            <a:solidFill>
              <a:schemeClr val="accent6"/>
            </a:solidFill>
            <a:ln>
              <a:noFill/>
            </a:ln>
            <a:effectLst/>
          </c:spPr>
          <c:invertIfNegative val="0"/>
          <c:cat>
            <c:strRef>
              <c:f>PWRMII!$D$26:$S$26</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PWRMII!$D$32:$S$32</c:f>
              <c:numCache>
                <c:formatCode>General</c:formatCode>
                <c:ptCount val="16"/>
              </c:numCache>
            </c:numRef>
          </c:val>
          <c:extLst>
            <c:ext xmlns:c16="http://schemas.microsoft.com/office/drawing/2014/chart" uri="{C3380CC4-5D6E-409C-BE32-E72D297353CC}">
              <c16:uniqueId val="{00000005-C5E1-44BF-888D-A8B68AC0C84F}"/>
            </c:ext>
          </c:extLst>
        </c:ser>
        <c:ser>
          <c:idx val="6"/>
          <c:order val="6"/>
          <c:spPr>
            <a:solidFill>
              <a:schemeClr val="accent1">
                <a:lumMod val="60000"/>
              </a:schemeClr>
            </a:solidFill>
            <a:ln>
              <a:noFill/>
            </a:ln>
            <a:effectLst/>
          </c:spPr>
          <c:invertIfNegative val="0"/>
          <c:cat>
            <c:strRef>
              <c:f>PWRMII!$D$26:$S$26</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PWRMII!$D$33:$S$33</c:f>
              <c:numCache>
                <c:formatCode>General</c:formatCode>
                <c:ptCount val="16"/>
              </c:numCache>
            </c:numRef>
          </c:val>
          <c:extLst>
            <c:ext xmlns:c16="http://schemas.microsoft.com/office/drawing/2014/chart" uri="{C3380CC4-5D6E-409C-BE32-E72D297353CC}">
              <c16:uniqueId val="{00000006-C5E1-44BF-888D-A8B68AC0C84F}"/>
            </c:ext>
          </c:extLst>
        </c:ser>
        <c:ser>
          <c:idx val="7"/>
          <c:order val="7"/>
          <c:spPr>
            <a:solidFill>
              <a:srgbClr val="C00000"/>
            </a:solidFill>
            <a:ln>
              <a:noFill/>
            </a:ln>
            <a:effectLst/>
          </c:spPr>
          <c:invertIfNegative val="0"/>
          <c:cat>
            <c:strRef>
              <c:f>PWRMII!$D$26:$S$26</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PWRMII!$D$34:$S$34</c:f>
              <c:numCache>
                <c:formatCode>#,##0.00</c:formatCode>
                <c:ptCount val="16"/>
                <c:pt idx="0">
                  <c:v>2214106.6800000002</c:v>
                </c:pt>
                <c:pt idx="1">
                  <c:v>2987677.17</c:v>
                </c:pt>
                <c:pt idx="2">
                  <c:v>3582491.91</c:v>
                </c:pt>
                <c:pt idx="3">
                  <c:v>817332.05999999994</c:v>
                </c:pt>
                <c:pt idx="4">
                  <c:v>2890692.79</c:v>
                </c:pt>
                <c:pt idx="5">
                  <c:v>3466690.58</c:v>
                </c:pt>
                <c:pt idx="6">
                  <c:v>3189840.7</c:v>
                </c:pt>
                <c:pt idx="7">
                  <c:v>352456.62</c:v>
                </c:pt>
                <c:pt idx="8">
                  <c:v>4074306.9499999997</c:v>
                </c:pt>
                <c:pt idx="9">
                  <c:v>1488527.33</c:v>
                </c:pt>
                <c:pt idx="10">
                  <c:v>3433242.07</c:v>
                </c:pt>
                <c:pt idx="11">
                  <c:v>2403850.0499999998</c:v>
                </c:pt>
                <c:pt idx="12">
                  <c:v>4177984.66</c:v>
                </c:pt>
                <c:pt idx="13">
                  <c:v>3121955.93</c:v>
                </c:pt>
                <c:pt idx="14">
                  <c:v>2801173.4699999997</c:v>
                </c:pt>
                <c:pt idx="15">
                  <c:v>5701457.0700000003</c:v>
                </c:pt>
              </c:numCache>
            </c:numRef>
          </c:val>
          <c:extLst>
            <c:ext xmlns:c16="http://schemas.microsoft.com/office/drawing/2014/chart" uri="{C3380CC4-5D6E-409C-BE32-E72D297353CC}">
              <c16:uniqueId val="{00000007-C5E1-44BF-888D-A8B68AC0C84F}"/>
            </c:ext>
          </c:extLst>
        </c:ser>
        <c:dLbls>
          <c:showLegendKey val="0"/>
          <c:showVal val="0"/>
          <c:showCatName val="0"/>
          <c:showSerName val="0"/>
          <c:showPercent val="0"/>
          <c:showBubbleSize val="0"/>
        </c:dLbls>
        <c:gapWidth val="150"/>
        <c:overlap val="100"/>
        <c:axId val="595682872"/>
        <c:axId val="595684512"/>
      </c:barChart>
      <c:catAx>
        <c:axId val="595682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95684512"/>
        <c:crosses val="autoZero"/>
        <c:auto val="1"/>
        <c:lblAlgn val="ctr"/>
        <c:lblOffset val="100"/>
        <c:noMultiLvlLbl val="0"/>
      </c:catAx>
      <c:valAx>
        <c:axId val="595684512"/>
        <c:scaling>
          <c:orientation val="minMax"/>
        </c:scaling>
        <c:delete val="0"/>
        <c:axPos val="l"/>
        <c:majorGridlines>
          <c:spPr>
            <a:ln w="9525" cap="flat" cmpd="sng" algn="ctr">
              <a:solidFill>
                <a:schemeClr val="tx1">
                  <a:lumMod val="15000"/>
                  <a:lumOff val="85000"/>
                </a:schemeClr>
              </a:solidFill>
              <a:round/>
            </a:ln>
            <a:effectLst/>
          </c:spPr>
        </c:majorGridlines>
        <c:numFmt formatCode="#,##0\ &quot;zł&quot;"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95682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'PRZYCHODY 2018'!$B$4:$G$4</c:f>
              <c:strCache>
                <c:ptCount val="1"/>
                <c:pt idx="0">
                  <c:v>MEMORIAŁ</c:v>
                </c:pt>
              </c:strCache>
            </c:strRef>
          </c:tx>
          <c:spPr>
            <a:solidFill>
              <a:srgbClr val="00B05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('PRZYCHODY 2018'!$A$10,'PRZYCHODY 2018'!$A$15,'PRZYCHODY 2018'!$A$20,'PRZYCHODY 2018'!$A$25)</c:f>
              <c:strCache>
                <c:ptCount val="4"/>
                <c:pt idx="0">
                  <c:v>I kwartał</c:v>
                </c:pt>
                <c:pt idx="1">
                  <c:v>II kwartał</c:v>
                </c:pt>
                <c:pt idx="2">
                  <c:v>III kwartał</c:v>
                </c:pt>
                <c:pt idx="3">
                  <c:v>IV kwartał</c:v>
                </c:pt>
              </c:strCache>
            </c:strRef>
          </c:cat>
          <c:val>
            <c:numRef>
              <c:f>('PRZYCHODY 2018'!$D$10,'PRZYCHODY 2018'!$D$15,'PRZYCHODY 2018'!$D$20,'PRZYCHODY 2018'!$D$25)</c:f>
              <c:numCache>
                <c:formatCode>#,##0.00</c:formatCode>
                <c:ptCount val="4"/>
                <c:pt idx="0">
                  <c:v>1029037395.1900001</c:v>
                </c:pt>
                <c:pt idx="1">
                  <c:v>1083138399.52</c:v>
                </c:pt>
                <c:pt idx="2">
                  <c:v>1123433851.4400001</c:v>
                </c:pt>
                <c:pt idx="3">
                  <c:v>1108543543.02</c:v>
                </c:pt>
              </c:numCache>
            </c:numRef>
          </c:val>
          <c:extLst>
            <c:ext xmlns:c16="http://schemas.microsoft.com/office/drawing/2014/chart" uri="{C3380CC4-5D6E-409C-BE32-E72D297353CC}">
              <c16:uniqueId val="{00000000-5848-4774-8048-D5F2FBC118F9}"/>
            </c:ext>
          </c:extLst>
        </c:ser>
        <c:ser>
          <c:idx val="1"/>
          <c:order val="1"/>
          <c:tx>
            <c:strRef>
              <c:f>'PRZYCHODY 2018'!$H$4:$M$4</c:f>
              <c:strCache>
                <c:ptCount val="1"/>
                <c:pt idx="0">
                  <c:v>KASOWO</c:v>
                </c:pt>
              </c:strCache>
            </c:strRef>
          </c:tx>
          <c:spPr>
            <a:solidFill>
              <a:srgbClr val="C0000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('PRZYCHODY 2018'!$A$10,'PRZYCHODY 2018'!$A$15,'PRZYCHODY 2018'!$A$20,'PRZYCHODY 2018'!$A$25)</c:f>
              <c:strCache>
                <c:ptCount val="4"/>
                <c:pt idx="0">
                  <c:v>I kwartał</c:v>
                </c:pt>
                <c:pt idx="1">
                  <c:v>II kwartał</c:v>
                </c:pt>
                <c:pt idx="2">
                  <c:v>III kwartał</c:v>
                </c:pt>
                <c:pt idx="3">
                  <c:v>IV kwartał</c:v>
                </c:pt>
              </c:strCache>
            </c:strRef>
          </c:cat>
          <c:val>
            <c:numRef>
              <c:f>('PRZYCHODY 2018'!$J$10,'PRZYCHODY 2018'!$J$15,'PRZYCHODY 2018'!$J$20,'PRZYCHODY 2018'!$J$25)</c:f>
              <c:numCache>
                <c:formatCode>#,##0.00</c:formatCode>
                <c:ptCount val="4"/>
                <c:pt idx="0">
                  <c:v>1027146584.5999999</c:v>
                </c:pt>
                <c:pt idx="1">
                  <c:v>1082503226.6300001</c:v>
                </c:pt>
                <c:pt idx="2">
                  <c:v>1115260258.22</c:v>
                </c:pt>
                <c:pt idx="3">
                  <c:v>1122072260.27</c:v>
                </c:pt>
              </c:numCache>
            </c:numRef>
          </c:val>
          <c:extLst>
            <c:ext xmlns:c16="http://schemas.microsoft.com/office/drawing/2014/chart" uri="{C3380CC4-5D6E-409C-BE32-E72D297353CC}">
              <c16:uniqueId val="{00000001-5848-4774-8048-D5F2FBC118F9}"/>
            </c:ext>
          </c:extLst>
        </c:ser>
        <c:dLbls>
          <c:dLblPos val="outEnd"/>
          <c:showLegendKey val="0"/>
          <c:showVal val="1"/>
          <c:showCatName val="0"/>
          <c:showSerName val="0"/>
          <c:showPercent val="0"/>
          <c:showBubbleSize val="0"/>
        </c:dLbls>
        <c:gapWidth val="219"/>
        <c:overlap val="-27"/>
        <c:axId val="553932096"/>
        <c:axId val="553939312"/>
      </c:barChart>
      <c:catAx>
        <c:axId val="55393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3939312"/>
        <c:crosses val="autoZero"/>
        <c:auto val="1"/>
        <c:lblAlgn val="ctr"/>
        <c:lblOffset val="100"/>
        <c:noMultiLvlLbl val="0"/>
      </c:catAx>
      <c:valAx>
        <c:axId val="553939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393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7117442126004915E-2"/>
          <c:y val="4.2260578067037799E-2"/>
          <c:w val="0.92135076919119785"/>
          <c:h val="0.91219343664248331"/>
        </c:manualLayout>
      </c:layout>
      <c:pie3DChart>
        <c:varyColors val="1"/>
        <c:ser>
          <c:idx val="0"/>
          <c:order val="0"/>
          <c:dPt>
            <c:idx val="0"/>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E064-48C3-8A97-43A0609D2B0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064-48C3-8A97-43A0609D2B05}"/>
              </c:ext>
            </c:extLst>
          </c:dPt>
          <c:dPt>
            <c:idx val="2"/>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5-E064-48C3-8A97-43A0609D2B0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064-48C3-8A97-43A0609D2B0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064-48C3-8A97-43A0609D2B05}"/>
              </c:ext>
            </c:extLst>
          </c:dPt>
          <c:dPt>
            <c:idx val="5"/>
            <c:bubble3D val="0"/>
            <c:spPr>
              <a:solidFill>
                <a:srgbClr val="C0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B-E064-48C3-8A97-43A0609D2B05}"/>
              </c:ext>
            </c:extLst>
          </c:dPt>
          <c:dLbls>
            <c:dLbl>
              <c:idx val="1"/>
              <c:layout>
                <c:manualLayout>
                  <c:x val="2.9014769986475415E-3"/>
                  <c:y val="-9.766762719029166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064-48C3-8A97-43A0609D2B05}"/>
                </c:ext>
              </c:extLst>
            </c:dLbl>
            <c:dLbl>
              <c:idx val="4"/>
              <c:layout>
                <c:manualLayout>
                  <c:x val="-1.3431952847827047E-2"/>
                  <c:y val="-1.79761649395480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064-48C3-8A97-43A0609D2B05}"/>
                </c:ext>
              </c:extLst>
            </c:dLbl>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pl-PL"/>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t_PWRMII!$B$35:$B$40</c:f>
              <c:strCache>
                <c:ptCount val="6"/>
                <c:pt idx="0">
                  <c:v>obszar B</c:v>
                </c:pt>
                <c:pt idx="1">
                  <c:v>obszar C</c:v>
                </c:pt>
                <c:pt idx="2">
                  <c:v>obszar D</c:v>
                </c:pt>
                <c:pt idx="3">
                  <c:v>obszar E</c:v>
                </c:pt>
                <c:pt idx="4">
                  <c:v>obszar F</c:v>
                </c:pt>
                <c:pt idx="5">
                  <c:v>obszar G</c:v>
                </c:pt>
              </c:strCache>
            </c:strRef>
          </c:cat>
          <c:val>
            <c:numRef>
              <c:f>t_PWRMII!$C$35:$C$40</c:f>
              <c:numCache>
                <c:formatCode>#,##0.00</c:formatCode>
                <c:ptCount val="6"/>
                <c:pt idx="0">
                  <c:v>5932469.1700000009</c:v>
                </c:pt>
                <c:pt idx="1">
                  <c:v>280000</c:v>
                </c:pt>
                <c:pt idx="2">
                  <c:v>29100140.269999996</c:v>
                </c:pt>
                <c:pt idx="3">
                  <c:v>3814094.26</c:v>
                </c:pt>
                <c:pt idx="4">
                  <c:v>0</c:v>
                </c:pt>
                <c:pt idx="5">
                  <c:v>7577082.3399999999</c:v>
                </c:pt>
              </c:numCache>
            </c:numRef>
          </c:val>
          <c:extLst>
            <c:ext xmlns:c16="http://schemas.microsoft.com/office/drawing/2014/chart" uri="{C3380CC4-5D6E-409C-BE32-E72D297353CC}">
              <c16:uniqueId val="{0000000C-E064-48C3-8A97-43A0609D2B05}"/>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92569730996315"/>
          <c:y val="9.1103965702036438E-2"/>
          <c:w val="0.85723799652611721"/>
          <c:h val="0.49019376999096986"/>
        </c:manualLayout>
      </c:layout>
      <c:barChart>
        <c:barDir val="col"/>
        <c:grouping val="stacked"/>
        <c:varyColors val="0"/>
        <c:ser>
          <c:idx val="0"/>
          <c:order val="0"/>
          <c:tx>
            <c:strRef>
              <c:f>'art.32ust.1pkt1'!$F$10</c:f>
              <c:strCache>
                <c:ptCount val="1"/>
                <c:pt idx="0">
                  <c:v>Województwo</c:v>
                </c:pt>
              </c:strCache>
            </c:strRef>
          </c:tx>
          <c:spPr>
            <a:solidFill>
              <a:srgbClr val="C00000"/>
            </a:solidFill>
            <a:ln>
              <a:noFill/>
            </a:ln>
            <a:effectLst/>
          </c:spPr>
          <c:invertIfNegative val="0"/>
          <c:cat>
            <c:strRef>
              <c:f>'art.32ust.1pkt1'!$F$11:$F$26</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'art.32ust.1pkt1'!$G$11:$G$26</c:f>
              <c:numCache>
                <c:formatCode>#,##0.00</c:formatCode>
                <c:ptCount val="16"/>
                <c:pt idx="0">
                  <c:v>104701.40000000002</c:v>
                </c:pt>
                <c:pt idx="1">
                  <c:v>57029.3</c:v>
                </c:pt>
                <c:pt idx="2">
                  <c:v>65544.739999999991</c:v>
                </c:pt>
                <c:pt idx="3">
                  <c:v>0</c:v>
                </c:pt>
                <c:pt idx="4">
                  <c:v>39596.719999999994</c:v>
                </c:pt>
                <c:pt idx="5">
                  <c:v>78493.78</c:v>
                </c:pt>
                <c:pt idx="6">
                  <c:v>312458.75</c:v>
                </c:pt>
                <c:pt idx="7">
                  <c:v>0</c:v>
                </c:pt>
                <c:pt idx="8">
                  <c:v>213414.66000000003</c:v>
                </c:pt>
                <c:pt idx="9">
                  <c:v>33183.879999999997</c:v>
                </c:pt>
                <c:pt idx="10">
                  <c:v>112958.76999999996</c:v>
                </c:pt>
                <c:pt idx="11">
                  <c:v>99099.87000000001</c:v>
                </c:pt>
                <c:pt idx="12">
                  <c:v>16171.93</c:v>
                </c:pt>
                <c:pt idx="13">
                  <c:v>19074.86</c:v>
                </c:pt>
                <c:pt idx="14">
                  <c:v>111239.54999999997</c:v>
                </c:pt>
                <c:pt idx="15">
                  <c:v>0</c:v>
                </c:pt>
              </c:numCache>
            </c:numRef>
          </c:val>
          <c:extLst>
            <c:ext xmlns:c16="http://schemas.microsoft.com/office/drawing/2014/chart" uri="{C3380CC4-5D6E-409C-BE32-E72D297353CC}">
              <c16:uniqueId val="{00000000-76F2-4276-AFC4-E930112057C6}"/>
            </c:ext>
          </c:extLst>
        </c:ser>
        <c:dLbls>
          <c:showLegendKey val="0"/>
          <c:showVal val="0"/>
          <c:showCatName val="0"/>
          <c:showSerName val="0"/>
          <c:showPercent val="0"/>
          <c:showBubbleSize val="0"/>
        </c:dLbls>
        <c:gapWidth val="150"/>
        <c:overlap val="100"/>
        <c:axId val="595682872"/>
        <c:axId val="595684512"/>
      </c:barChart>
      <c:catAx>
        <c:axId val="595682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95684512"/>
        <c:crosses val="autoZero"/>
        <c:auto val="1"/>
        <c:lblAlgn val="ctr"/>
        <c:lblOffset val="100"/>
        <c:noMultiLvlLbl val="0"/>
      </c:catAx>
      <c:valAx>
        <c:axId val="595684512"/>
        <c:scaling>
          <c:orientation val="minMax"/>
        </c:scaling>
        <c:delete val="0"/>
        <c:axPos val="l"/>
        <c:majorGridlines>
          <c:spPr>
            <a:ln w="9525" cap="flat" cmpd="sng" algn="ctr">
              <a:solidFill>
                <a:schemeClr val="tx1">
                  <a:lumMod val="15000"/>
                  <a:lumOff val="85000"/>
                </a:schemeClr>
              </a:solidFill>
              <a:round/>
            </a:ln>
            <a:effectLst/>
          </c:spPr>
        </c:majorGridlines>
        <c:numFmt formatCode="#,##0\ &quot;zł&quot;"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95682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32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7117442126004915E-2"/>
          <c:y val="4.2260578067037799E-2"/>
          <c:w val="0.92135076919119785"/>
          <c:h val="0.91219343664248331"/>
        </c:manualLayout>
      </c:layout>
      <c:pie3DChart>
        <c:varyColors val="1"/>
        <c:ser>
          <c:idx val="0"/>
          <c:order val="0"/>
          <c:dPt>
            <c:idx val="0"/>
            <c:bubble3D val="0"/>
            <c:spPr>
              <a:solidFill>
                <a:srgbClr val="C0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EECF-4A49-B423-1E3D4ECFDF9E}"/>
              </c:ext>
            </c:extLst>
          </c:dPt>
          <c:dPt>
            <c:idx val="1"/>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3-EECF-4A49-B423-1E3D4ECFDF9E}"/>
              </c:ext>
            </c:extLst>
          </c:dPt>
          <c:dPt>
            <c:idx val="2"/>
            <c:bubble3D val="0"/>
            <c:spPr>
              <a:solidFill>
                <a:schemeClr val="accent6">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EECF-4A49-B423-1E3D4ECFDF9E}"/>
              </c:ext>
            </c:extLst>
          </c:dPt>
          <c:dPt>
            <c:idx val="3"/>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7-EECF-4A49-B423-1E3D4ECFDF9E}"/>
              </c:ext>
            </c:extLst>
          </c:dPt>
          <c:dPt>
            <c:idx val="4"/>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9-EECF-4A49-B423-1E3D4ECFDF9E}"/>
              </c:ext>
            </c:extLst>
          </c:dPt>
          <c:dPt>
            <c:idx val="5"/>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B-EECF-4A49-B423-1E3D4ECFDF9E}"/>
              </c:ext>
            </c:extLst>
          </c:dPt>
          <c:dLbls>
            <c:dLbl>
              <c:idx val="0"/>
              <c:layout>
                <c:manualLayout>
                  <c:x val="0.14901340029391136"/>
                  <c:y val="0.1545004110667071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ECF-4A49-B423-1E3D4ECFDF9E}"/>
                </c:ext>
              </c:extLst>
            </c:dLbl>
            <c:dLbl>
              <c:idx val="2"/>
              <c:layout>
                <c:manualLayout>
                  <c:x val="-3.162144486962231E-2"/>
                  <c:y val="0.2008107026822651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ECF-4A49-B423-1E3D4ECFDF9E}"/>
                </c:ext>
              </c:extLst>
            </c:dLbl>
            <c:dLbl>
              <c:idx val="3"/>
              <c:layout>
                <c:manualLayout>
                  <c:x val="-6.0114603435395778E-2"/>
                  <c:y val="9.887715040645045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ECF-4A49-B423-1E3D4ECFDF9E}"/>
                </c:ext>
              </c:extLst>
            </c:dLbl>
            <c:dLbl>
              <c:idx val="4"/>
              <c:layout>
                <c:manualLayout>
                  <c:x val="-3.2488293815525635E-2"/>
                  <c:y val="-3.323432322924733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ECF-4A49-B423-1E3D4ECFDF9E}"/>
                </c:ext>
              </c:extLst>
            </c:dLbl>
            <c:dLbl>
              <c:idx val="5"/>
              <c:layout>
                <c:manualLayout>
                  <c:x val="0.12698341524328902"/>
                  <c:y val="-3.408424449456380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ECF-4A49-B423-1E3D4ECFDF9E}"/>
                </c:ext>
              </c:extLst>
            </c:dLbl>
            <c:numFmt formatCode="0.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t_Zlecane!$B$17:$B$22</c:f>
              <c:strCache>
                <c:ptCount val="6"/>
                <c:pt idx="0">
                  <c:v>Kierunek pomocy 1</c:v>
                </c:pt>
                <c:pt idx="1">
                  <c:v>Kierunek pomocy 2</c:v>
                </c:pt>
                <c:pt idx="2">
                  <c:v>Kierunek pomocy 3</c:v>
                </c:pt>
                <c:pt idx="3">
                  <c:v>Kierunek pomocy 4</c:v>
                </c:pt>
                <c:pt idx="4">
                  <c:v>Kierunek pomocy 5</c:v>
                </c:pt>
                <c:pt idx="5">
                  <c:v>Kierunek pomocy 6</c:v>
                </c:pt>
              </c:strCache>
            </c:strRef>
          </c:cat>
          <c:val>
            <c:numRef>
              <c:f>t_Zlecane!$C$17:$C$22</c:f>
              <c:numCache>
                <c:formatCode>#,##0.00</c:formatCode>
                <c:ptCount val="6"/>
                <c:pt idx="0">
                  <c:v>26596373.699999999</c:v>
                </c:pt>
                <c:pt idx="1">
                  <c:v>187541151.15999997</c:v>
                </c:pt>
                <c:pt idx="2">
                  <c:v>10475849.99</c:v>
                </c:pt>
                <c:pt idx="3">
                  <c:v>8841674.4900000021</c:v>
                </c:pt>
                <c:pt idx="4">
                  <c:v>3316226.27</c:v>
                </c:pt>
                <c:pt idx="5">
                  <c:v>3058742.84</c:v>
                </c:pt>
              </c:numCache>
            </c:numRef>
          </c:val>
          <c:extLst>
            <c:ext xmlns:c16="http://schemas.microsoft.com/office/drawing/2014/chart" uri="{C3380CC4-5D6E-409C-BE32-E72D297353CC}">
              <c16:uniqueId val="{0000000C-EECF-4A49-B423-1E3D4ECFDF9E}"/>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3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7117442126004915E-2"/>
          <c:y val="4.2260578067037799E-2"/>
          <c:w val="0.92135076919119785"/>
          <c:h val="0.91219343664248331"/>
        </c:manualLayout>
      </c:layout>
      <c:pie3DChart>
        <c:varyColors val="1"/>
        <c:ser>
          <c:idx val="0"/>
          <c:order val="0"/>
          <c:tx>
            <c:strRef>
              <c:f>t_Zlecane!$B$29:$B$33</c:f>
              <c:strCache>
                <c:ptCount val="5"/>
                <c:pt idx="0">
                  <c:v>Konkurs XXIV TP</c:v>
                </c:pt>
                <c:pt idx="1">
                  <c:v>Konkurs 1/2016 TP</c:v>
                </c:pt>
                <c:pt idx="2">
                  <c:v>Konkurs 2/2016 TP</c:v>
                </c:pt>
                <c:pt idx="3">
                  <c:v>Konkurs 3/2017 TP</c:v>
                </c:pt>
                <c:pt idx="4">
                  <c:v>Konkurs 4/2017</c:v>
                </c:pt>
              </c:strCache>
            </c:strRef>
          </c:tx>
          <c:dPt>
            <c:idx val="0"/>
            <c:bubble3D val="0"/>
            <c:spPr>
              <a:solidFill>
                <a:srgbClr val="7030A0"/>
              </a:solidFill>
              <a:ln w="25400">
                <a:solidFill>
                  <a:schemeClr val="lt1"/>
                </a:solidFill>
              </a:ln>
              <a:effectLst/>
              <a:sp3d contourW="25400">
                <a:contourClr>
                  <a:schemeClr val="lt1"/>
                </a:contourClr>
              </a:sp3d>
            </c:spPr>
            <c:extLst>
              <c:ext xmlns:c16="http://schemas.microsoft.com/office/drawing/2014/chart" uri="{C3380CC4-5D6E-409C-BE32-E72D297353CC}">
                <c16:uniqueId val="{00000001-6D2A-4C6A-8527-72FB02F66EB2}"/>
              </c:ext>
            </c:extLst>
          </c:dPt>
          <c:dPt>
            <c:idx val="1"/>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6D2A-4C6A-8527-72FB02F66EB2}"/>
              </c:ext>
            </c:extLst>
          </c:dPt>
          <c:dPt>
            <c:idx val="2"/>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5-6D2A-4C6A-8527-72FB02F66EB2}"/>
              </c:ext>
            </c:extLst>
          </c:dPt>
          <c:dPt>
            <c:idx val="3"/>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7-6D2A-4C6A-8527-72FB02F66EB2}"/>
              </c:ext>
            </c:extLst>
          </c:dPt>
          <c:dPt>
            <c:idx val="4"/>
            <c:bubble3D val="0"/>
            <c:spPr>
              <a:solidFill>
                <a:srgbClr val="C0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9-6D2A-4C6A-8527-72FB02F66EB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6D2A-4C6A-8527-72FB02F66EB2}"/>
              </c:ext>
            </c:extLst>
          </c:dPt>
          <c:dLbls>
            <c:dLbl>
              <c:idx val="0"/>
              <c:layout>
                <c:manualLayout>
                  <c:x val="1.956814336844032E-2"/>
                  <c:y val="2.196810922960891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D2A-4C6A-8527-72FB02F66EB2}"/>
                </c:ext>
              </c:extLst>
            </c:dLbl>
            <c:dLbl>
              <c:idx val="1"/>
              <c:layout>
                <c:manualLayout>
                  <c:x val="-9.3165418626519836E-2"/>
                  <c:y val="7.298155922122144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D2A-4C6A-8527-72FB02F66EB2}"/>
                </c:ext>
              </c:extLst>
            </c:dLbl>
            <c:dLbl>
              <c:idx val="3"/>
              <c:layout>
                <c:manualLayout>
                  <c:x val="-8.1339249143224698E-2"/>
                  <c:y val="2.182522566326570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D2A-4C6A-8527-72FB02F66EB2}"/>
                </c:ext>
              </c:extLst>
            </c:dLbl>
            <c:numFmt formatCode="0.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t_Zlecane!$B$29:$B$33</c:f>
              <c:strCache>
                <c:ptCount val="5"/>
                <c:pt idx="0">
                  <c:v>Konkurs XXIV TP</c:v>
                </c:pt>
                <c:pt idx="1">
                  <c:v>Konkurs 1/2016 TP</c:v>
                </c:pt>
                <c:pt idx="2">
                  <c:v>Konkurs 2/2016 TP</c:v>
                </c:pt>
                <c:pt idx="3">
                  <c:v>Konkurs 3/2017 TP</c:v>
                </c:pt>
                <c:pt idx="4">
                  <c:v>Konkurs 4/2017</c:v>
                </c:pt>
              </c:strCache>
            </c:strRef>
          </c:cat>
          <c:val>
            <c:numRef>
              <c:f>t_Zlecane!$C$29:$C$33</c:f>
              <c:numCache>
                <c:formatCode>#,##0.00</c:formatCode>
                <c:ptCount val="5"/>
                <c:pt idx="0">
                  <c:v>940153.71</c:v>
                </c:pt>
                <c:pt idx="1">
                  <c:v>8511709.8100000005</c:v>
                </c:pt>
                <c:pt idx="2">
                  <c:v>122466473.34999999</c:v>
                </c:pt>
                <c:pt idx="3">
                  <c:v>542543.84</c:v>
                </c:pt>
                <c:pt idx="4">
                  <c:v>107369137.74000001</c:v>
                </c:pt>
              </c:numCache>
            </c:numRef>
          </c:val>
          <c:extLst>
            <c:ext xmlns:c16="http://schemas.microsoft.com/office/drawing/2014/chart" uri="{C3380CC4-5D6E-409C-BE32-E72D297353CC}">
              <c16:uniqueId val="{0000000C-6D2A-4C6A-8527-72FB02F66EB2}"/>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7117442126004915E-2"/>
          <c:y val="4.2260578067037799E-2"/>
          <c:w val="0.92135076919119785"/>
          <c:h val="0.91219343664248331"/>
        </c:manualLayout>
      </c:layout>
      <c:pie3DChart>
        <c:varyColors val="1"/>
        <c:ser>
          <c:idx val="0"/>
          <c:order val="0"/>
          <c:dPt>
            <c:idx val="0"/>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F0CE-4792-BD80-57B529F2D515}"/>
              </c:ext>
            </c:extLst>
          </c:dPt>
          <c:dPt>
            <c:idx val="1"/>
            <c:bubble3D val="0"/>
            <c:spPr>
              <a:solidFill>
                <a:srgbClr val="C0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F0CE-4792-BD80-57B529F2D515}"/>
              </c:ext>
            </c:extLst>
          </c:dPt>
          <c:dPt>
            <c:idx val="2"/>
            <c:bubble3D val="0"/>
            <c:spPr>
              <a:solidFill>
                <a:srgbClr val="F79646">
                  <a:lumMod val="50000"/>
                </a:srgb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F0CE-4792-BD80-57B529F2D515}"/>
              </c:ext>
            </c:extLst>
          </c:dPt>
          <c:dPt>
            <c:idx val="3"/>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7-F0CE-4792-BD80-57B529F2D515}"/>
              </c:ext>
            </c:extLst>
          </c:dPt>
          <c:dPt>
            <c:idx val="4"/>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9-F0CE-4792-BD80-57B529F2D515}"/>
              </c:ext>
            </c:extLst>
          </c:dPt>
          <c:dPt>
            <c:idx val="5"/>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B-F0CE-4792-BD80-57B529F2D515}"/>
              </c:ext>
            </c:extLst>
          </c:dPt>
          <c:dLbls>
            <c:dLbl>
              <c:idx val="0"/>
              <c:layout>
                <c:manualLayout>
                  <c:x val="-0.17522984652162504"/>
                  <c:y val="3.88459392303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0CE-4792-BD80-57B529F2D515}"/>
                </c:ext>
              </c:extLst>
            </c:dLbl>
            <c:dLbl>
              <c:idx val="1"/>
              <c:layout>
                <c:manualLayout>
                  <c:x val="0.1673881643286679"/>
                  <c:y val="-0.2500465000930002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0CE-4792-BD80-57B529F2D515}"/>
                </c:ext>
              </c:extLst>
            </c:dLbl>
            <c:dLbl>
              <c:idx val="2"/>
              <c:layout>
                <c:manualLayout>
                  <c:x val="-2.8103580648192454E-2"/>
                  <c:y val="0.13264473477561931"/>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3491803090416457"/>
                      <c:h val="0.17581422855153403"/>
                    </c:manualLayout>
                  </c15:layout>
                </c:ext>
                <c:ext xmlns:c16="http://schemas.microsoft.com/office/drawing/2014/chart" uri="{C3380CC4-5D6E-409C-BE32-E72D297353CC}">
                  <c16:uniqueId val="{00000005-F0CE-4792-BD80-57B529F2D515}"/>
                </c:ext>
              </c:extLst>
            </c:dLbl>
            <c:dLbl>
              <c:idx val="3"/>
              <c:layout>
                <c:manualLayout>
                  <c:x val="7.1150891144119667E-3"/>
                  <c:y val="7.5453520117214233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055691081613698"/>
                      <c:h val="0.21865224678240519"/>
                    </c:manualLayout>
                  </c15:layout>
                </c:ext>
                <c:ext xmlns:c16="http://schemas.microsoft.com/office/drawing/2014/chart" uri="{C3380CC4-5D6E-409C-BE32-E72D297353CC}">
                  <c16:uniqueId val="{00000007-F0CE-4792-BD80-57B529F2D515}"/>
                </c:ext>
              </c:extLst>
            </c:dLbl>
            <c:dLbl>
              <c:idx val="4"/>
              <c:layout>
                <c:manualLayout>
                  <c:x val="-3.2488293815525635E-2"/>
                  <c:y val="-3.323432322924733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0CE-4792-BD80-57B529F2D515}"/>
                </c:ext>
              </c:extLst>
            </c:dLbl>
            <c:dLbl>
              <c:idx val="5"/>
              <c:layout>
                <c:manualLayout>
                  <c:x val="0.14847262612600634"/>
                  <c:y val="-0.1357589121500543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0CE-4792-BD80-57B529F2D515}"/>
                </c:ext>
              </c:extLst>
            </c:dLbl>
            <c:numFmt formatCode="0.00%" sourceLinked="0"/>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pl-PL"/>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t_Mig!$B$9:$B$12</c:f>
              <c:strCache>
                <c:ptCount val="4"/>
                <c:pt idx="0">
                  <c:v>PJM</c:v>
                </c:pt>
                <c:pt idx="1">
                  <c:v>SJM</c:v>
                </c:pt>
                <c:pt idx="2">
                  <c:v>SKOGN</c:v>
                </c:pt>
                <c:pt idx="3">
                  <c:v>Tłumacz-przewodnik</c:v>
                </c:pt>
              </c:strCache>
            </c:strRef>
          </c:cat>
          <c:val>
            <c:numRef>
              <c:f>t_Mig!$C$9:$C$12</c:f>
              <c:numCache>
                <c:formatCode>#,##0.00</c:formatCode>
                <c:ptCount val="4"/>
                <c:pt idx="0">
                  <c:v>1445935.6600000001</c:v>
                </c:pt>
                <c:pt idx="1">
                  <c:v>632096</c:v>
                </c:pt>
                <c:pt idx="2">
                  <c:v>193140</c:v>
                </c:pt>
                <c:pt idx="3">
                  <c:v>35815</c:v>
                </c:pt>
              </c:numCache>
            </c:numRef>
          </c:val>
          <c:extLst>
            <c:ext xmlns:c16="http://schemas.microsoft.com/office/drawing/2014/chart" uri="{C3380CC4-5D6E-409C-BE32-E72D297353CC}">
              <c16:uniqueId val="{0000000C-F0CE-4792-BD80-57B529F2D515}"/>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t_Mig!$D$2:$S$2</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tx>
          <c:spPr>
            <a:solidFill>
              <a:srgbClr val="C00000"/>
            </a:solidFill>
            <a:ln>
              <a:noFill/>
            </a:ln>
            <a:effectLst/>
          </c:spPr>
          <c:invertIfNegative val="0"/>
          <c:cat>
            <c:strRef>
              <c:f>t_Mig!$D$2:$S$2</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t_Mig!$D$5:$S$5</c:f>
              <c:numCache>
                <c:formatCode>#,##0.00</c:formatCode>
                <c:ptCount val="16"/>
                <c:pt idx="0">
                  <c:v>37850.44</c:v>
                </c:pt>
                <c:pt idx="1">
                  <c:v>252377.5</c:v>
                </c:pt>
                <c:pt idx="2">
                  <c:v>73780</c:v>
                </c:pt>
                <c:pt idx="3">
                  <c:v>63710.5</c:v>
                </c:pt>
                <c:pt idx="4">
                  <c:v>135733</c:v>
                </c:pt>
                <c:pt idx="5">
                  <c:v>177131.2</c:v>
                </c:pt>
                <c:pt idx="6">
                  <c:v>130818</c:v>
                </c:pt>
                <c:pt idx="7">
                  <c:v>11895.52</c:v>
                </c:pt>
                <c:pt idx="8">
                  <c:v>80725</c:v>
                </c:pt>
                <c:pt idx="9">
                  <c:v>81545.5</c:v>
                </c:pt>
                <c:pt idx="10">
                  <c:v>69630</c:v>
                </c:pt>
                <c:pt idx="11">
                  <c:v>334273</c:v>
                </c:pt>
                <c:pt idx="12">
                  <c:v>98373</c:v>
                </c:pt>
                <c:pt idx="13">
                  <c:v>58790</c:v>
                </c:pt>
                <c:pt idx="14">
                  <c:v>386329</c:v>
                </c:pt>
                <c:pt idx="15">
                  <c:v>314025.00000000006</c:v>
                </c:pt>
              </c:numCache>
            </c:numRef>
          </c:val>
          <c:extLst>
            <c:ext xmlns:c16="http://schemas.microsoft.com/office/drawing/2014/chart" uri="{C3380CC4-5D6E-409C-BE32-E72D297353CC}">
              <c16:uniqueId val="{00000000-ECC0-4C83-A0B2-7A4CA567BD02}"/>
            </c:ext>
          </c:extLst>
        </c:ser>
        <c:dLbls>
          <c:showLegendKey val="0"/>
          <c:showVal val="0"/>
          <c:showCatName val="0"/>
          <c:showSerName val="0"/>
          <c:showPercent val="0"/>
          <c:showBubbleSize val="0"/>
        </c:dLbls>
        <c:gapWidth val="150"/>
        <c:overlap val="100"/>
        <c:axId val="595682872"/>
        <c:axId val="595684512"/>
      </c:barChart>
      <c:catAx>
        <c:axId val="595682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95684512"/>
        <c:crosses val="autoZero"/>
        <c:auto val="1"/>
        <c:lblAlgn val="ctr"/>
        <c:lblOffset val="100"/>
        <c:noMultiLvlLbl val="0"/>
      </c:catAx>
      <c:valAx>
        <c:axId val="595684512"/>
        <c:scaling>
          <c:orientation val="minMax"/>
        </c:scaling>
        <c:delete val="0"/>
        <c:axPos val="l"/>
        <c:majorGridlines>
          <c:spPr>
            <a:ln w="9525" cap="flat" cmpd="sng" algn="ctr">
              <a:solidFill>
                <a:schemeClr val="tx1">
                  <a:lumMod val="15000"/>
                  <a:lumOff val="85000"/>
                </a:schemeClr>
              </a:solidFill>
              <a:round/>
            </a:ln>
            <a:effectLst/>
          </c:spPr>
        </c:majorGridlines>
        <c:numFmt formatCode="#,##0\ &quot;zł&quot;"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95682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Zajęcia!$B$4:$B$19</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tx>
          <c:spPr>
            <a:solidFill>
              <a:srgbClr val="C00000"/>
            </a:solidFill>
            <a:ln>
              <a:noFill/>
            </a:ln>
            <a:effectLst/>
          </c:spPr>
          <c:invertIfNegative val="0"/>
          <c:cat>
            <c:strRef>
              <c:f>Zajęcia!$B$4:$B$19</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Zajęcia!$C$4:$C$19</c:f>
              <c:numCache>
                <c:formatCode>#,##0.00</c:formatCode>
                <c:ptCount val="16"/>
                <c:pt idx="0">
                  <c:v>24600</c:v>
                </c:pt>
                <c:pt idx="1">
                  <c:v>33210</c:v>
                </c:pt>
                <c:pt idx="2">
                  <c:v>25522</c:v>
                </c:pt>
                <c:pt idx="3">
                  <c:v>27675</c:v>
                </c:pt>
                <c:pt idx="4">
                  <c:v>29622</c:v>
                </c:pt>
                <c:pt idx="5">
                  <c:v>0</c:v>
                </c:pt>
                <c:pt idx="6">
                  <c:v>126997.5</c:v>
                </c:pt>
                <c:pt idx="7">
                  <c:v>7687</c:v>
                </c:pt>
                <c:pt idx="8">
                  <c:v>187572</c:v>
                </c:pt>
                <c:pt idx="9">
                  <c:v>39974</c:v>
                </c:pt>
                <c:pt idx="10">
                  <c:v>55655.72</c:v>
                </c:pt>
                <c:pt idx="11">
                  <c:v>58424</c:v>
                </c:pt>
                <c:pt idx="12">
                  <c:v>21524</c:v>
                </c:pt>
                <c:pt idx="13">
                  <c:v>10762</c:v>
                </c:pt>
                <c:pt idx="14">
                  <c:v>79950</c:v>
                </c:pt>
                <c:pt idx="15">
                  <c:v>9307</c:v>
                </c:pt>
              </c:numCache>
            </c:numRef>
          </c:val>
          <c:extLst>
            <c:ext xmlns:c16="http://schemas.microsoft.com/office/drawing/2014/chart" uri="{C3380CC4-5D6E-409C-BE32-E72D297353CC}">
              <c16:uniqueId val="{00000000-C867-4E91-A1C0-965CA3230261}"/>
            </c:ext>
          </c:extLst>
        </c:ser>
        <c:dLbls>
          <c:showLegendKey val="0"/>
          <c:showVal val="0"/>
          <c:showCatName val="0"/>
          <c:showSerName val="0"/>
          <c:showPercent val="0"/>
          <c:showBubbleSize val="0"/>
        </c:dLbls>
        <c:gapWidth val="150"/>
        <c:overlap val="100"/>
        <c:axId val="595682872"/>
        <c:axId val="595684512"/>
      </c:barChart>
      <c:catAx>
        <c:axId val="595682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95684512"/>
        <c:crosses val="autoZero"/>
        <c:auto val="1"/>
        <c:lblAlgn val="ctr"/>
        <c:lblOffset val="100"/>
        <c:noMultiLvlLbl val="0"/>
      </c:catAx>
      <c:valAx>
        <c:axId val="595684512"/>
        <c:scaling>
          <c:orientation val="minMax"/>
        </c:scaling>
        <c:delete val="0"/>
        <c:axPos val="l"/>
        <c:majorGridlines>
          <c:spPr>
            <a:ln w="9525" cap="flat" cmpd="sng" algn="ctr">
              <a:solidFill>
                <a:schemeClr val="tx1">
                  <a:lumMod val="15000"/>
                  <a:lumOff val="85000"/>
                </a:schemeClr>
              </a:solidFill>
              <a:round/>
            </a:ln>
            <a:effectLst/>
          </c:spPr>
        </c:majorGridlines>
        <c:numFmt formatCode="#,##0\ &quot;zł&quot;"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95682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'Rehabilitacja 25'!$B$4:$B$19</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tx>
          <c:spPr>
            <a:solidFill>
              <a:srgbClr val="C00000"/>
            </a:solidFill>
            <a:ln>
              <a:noFill/>
            </a:ln>
            <a:effectLst/>
          </c:spPr>
          <c:invertIfNegative val="0"/>
          <c:cat>
            <c:strRef>
              <c:f>'Rehabilitacja 25'!$B$4:$B$19</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'Rehabilitacja 25'!$C$4:$C$19</c:f>
              <c:numCache>
                <c:formatCode>#,##0.00</c:formatCode>
                <c:ptCount val="16"/>
                <c:pt idx="0">
                  <c:v>500000</c:v>
                </c:pt>
                <c:pt idx="1">
                  <c:v>685000</c:v>
                </c:pt>
                <c:pt idx="2">
                  <c:v>187500</c:v>
                </c:pt>
                <c:pt idx="3">
                  <c:v>0</c:v>
                </c:pt>
                <c:pt idx="4">
                  <c:v>265000</c:v>
                </c:pt>
                <c:pt idx="5">
                  <c:v>610986.71</c:v>
                </c:pt>
                <c:pt idx="6">
                  <c:v>477500</c:v>
                </c:pt>
                <c:pt idx="7">
                  <c:v>0</c:v>
                </c:pt>
                <c:pt idx="8">
                  <c:v>27500</c:v>
                </c:pt>
                <c:pt idx="9">
                  <c:v>0</c:v>
                </c:pt>
                <c:pt idx="10">
                  <c:v>382500</c:v>
                </c:pt>
                <c:pt idx="11">
                  <c:v>682500</c:v>
                </c:pt>
                <c:pt idx="12">
                  <c:v>826355</c:v>
                </c:pt>
                <c:pt idx="13">
                  <c:v>112500</c:v>
                </c:pt>
                <c:pt idx="14">
                  <c:v>210000</c:v>
                </c:pt>
                <c:pt idx="15">
                  <c:v>660000</c:v>
                </c:pt>
              </c:numCache>
            </c:numRef>
          </c:val>
          <c:extLst>
            <c:ext xmlns:c16="http://schemas.microsoft.com/office/drawing/2014/chart" uri="{C3380CC4-5D6E-409C-BE32-E72D297353CC}">
              <c16:uniqueId val="{00000000-5B2A-47E5-8E59-A960EBFCB212}"/>
            </c:ext>
          </c:extLst>
        </c:ser>
        <c:dLbls>
          <c:showLegendKey val="0"/>
          <c:showVal val="0"/>
          <c:showCatName val="0"/>
          <c:showSerName val="0"/>
          <c:showPercent val="0"/>
          <c:showBubbleSize val="0"/>
        </c:dLbls>
        <c:gapWidth val="150"/>
        <c:overlap val="100"/>
        <c:axId val="595682872"/>
        <c:axId val="595684512"/>
      </c:barChart>
      <c:catAx>
        <c:axId val="595682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95684512"/>
        <c:crosses val="autoZero"/>
        <c:auto val="1"/>
        <c:lblAlgn val="ctr"/>
        <c:lblOffset val="100"/>
        <c:noMultiLvlLbl val="0"/>
      </c:catAx>
      <c:valAx>
        <c:axId val="595684512"/>
        <c:scaling>
          <c:orientation val="minMax"/>
        </c:scaling>
        <c:delete val="0"/>
        <c:axPos val="l"/>
        <c:majorGridlines>
          <c:spPr>
            <a:ln w="9525" cap="flat" cmpd="sng" algn="ctr">
              <a:solidFill>
                <a:schemeClr val="tx1">
                  <a:lumMod val="15000"/>
                  <a:lumOff val="85000"/>
                </a:schemeClr>
              </a:solidFill>
              <a:round/>
            </a:ln>
            <a:effectLst/>
          </c:spPr>
        </c:majorGridlines>
        <c:numFmt formatCode="#,##0\ &quot;zł&quot;"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95682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t_AS!$D$2:$S$2</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tx>
          <c:spPr>
            <a:solidFill>
              <a:srgbClr val="C00000"/>
            </a:solidFill>
            <a:ln>
              <a:noFill/>
            </a:ln>
            <a:effectLst/>
          </c:spPr>
          <c:invertIfNegative val="0"/>
          <c:cat>
            <c:strRef>
              <c:f>t_AS!$D$2:$S$2</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t_AS!$D$7:$S$7</c:f>
              <c:numCache>
                <c:formatCode>#,##0.00</c:formatCode>
                <c:ptCount val="16"/>
                <c:pt idx="0">
                  <c:v>8473137.459999999</c:v>
                </c:pt>
                <c:pt idx="1">
                  <c:v>6103050.7399999993</c:v>
                </c:pt>
                <c:pt idx="2">
                  <c:v>5279898.92</c:v>
                </c:pt>
                <c:pt idx="3">
                  <c:v>3695342.4899999998</c:v>
                </c:pt>
                <c:pt idx="4">
                  <c:v>7681777.1699999999</c:v>
                </c:pt>
                <c:pt idx="5">
                  <c:v>7499614.8499999996</c:v>
                </c:pt>
                <c:pt idx="6">
                  <c:v>13616880.729999999</c:v>
                </c:pt>
                <c:pt idx="7">
                  <c:v>2145929.92</c:v>
                </c:pt>
                <c:pt idx="8">
                  <c:v>6774952.1500000004</c:v>
                </c:pt>
                <c:pt idx="9">
                  <c:v>2796257.18</c:v>
                </c:pt>
                <c:pt idx="10">
                  <c:v>9224695.6999999993</c:v>
                </c:pt>
                <c:pt idx="11">
                  <c:v>10040141.039999999</c:v>
                </c:pt>
                <c:pt idx="12">
                  <c:v>4922022.6399999997</c:v>
                </c:pt>
                <c:pt idx="13">
                  <c:v>4899909.3100000005</c:v>
                </c:pt>
                <c:pt idx="14">
                  <c:v>10509372.530000001</c:v>
                </c:pt>
                <c:pt idx="15">
                  <c:v>4530005.1499999994</c:v>
                </c:pt>
              </c:numCache>
            </c:numRef>
          </c:val>
          <c:extLst>
            <c:ext xmlns:c16="http://schemas.microsoft.com/office/drawing/2014/chart" uri="{C3380CC4-5D6E-409C-BE32-E72D297353CC}">
              <c16:uniqueId val="{00000000-F780-44E8-8196-8DE973B269FC}"/>
            </c:ext>
          </c:extLst>
        </c:ser>
        <c:dLbls>
          <c:showLegendKey val="0"/>
          <c:showVal val="0"/>
          <c:showCatName val="0"/>
          <c:showSerName val="0"/>
          <c:showPercent val="0"/>
          <c:showBubbleSize val="0"/>
        </c:dLbls>
        <c:gapWidth val="150"/>
        <c:overlap val="100"/>
        <c:axId val="595682872"/>
        <c:axId val="595684512"/>
      </c:barChart>
      <c:catAx>
        <c:axId val="595682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95684512"/>
        <c:crosses val="autoZero"/>
        <c:auto val="1"/>
        <c:lblAlgn val="ctr"/>
        <c:lblOffset val="100"/>
        <c:noMultiLvlLbl val="0"/>
      </c:catAx>
      <c:valAx>
        <c:axId val="595684512"/>
        <c:scaling>
          <c:orientation val="minMax"/>
        </c:scaling>
        <c:delete val="0"/>
        <c:axPos val="l"/>
        <c:majorGridlines>
          <c:spPr>
            <a:ln w="9525" cap="flat" cmpd="sng" algn="ctr">
              <a:solidFill>
                <a:schemeClr val="tx1">
                  <a:lumMod val="15000"/>
                  <a:lumOff val="85000"/>
                </a:schemeClr>
              </a:solidFill>
              <a:round/>
            </a:ln>
            <a:effectLst/>
          </c:spPr>
        </c:majorGridlines>
        <c:numFmt formatCode="#,##0\ &quot;zł&quot;"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95682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391949450844421"/>
          <c:y val="0.16702873038524044"/>
          <c:w val="0.79586710920781456"/>
          <c:h val="0.7863857973210675"/>
        </c:manualLayout>
      </c:layout>
      <c:pie3DChart>
        <c:varyColors val="1"/>
        <c:ser>
          <c:idx val="0"/>
          <c:order val="0"/>
          <c:dPt>
            <c:idx val="0"/>
            <c:bubble3D val="0"/>
            <c:spPr>
              <a:solidFill>
                <a:srgbClr val="C0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001F-4FE6-89EC-7A223B00EFAC}"/>
              </c:ext>
            </c:extLst>
          </c:dPt>
          <c:dPt>
            <c:idx val="1"/>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3-001F-4FE6-89EC-7A223B00EFAC}"/>
              </c:ext>
            </c:extLst>
          </c:dPt>
          <c:dPt>
            <c:idx val="2"/>
            <c:bubble3D val="0"/>
            <c:spPr>
              <a:solidFill>
                <a:srgbClr val="F79646">
                  <a:lumMod val="50000"/>
                </a:srgb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001F-4FE6-89EC-7A223B00EFAC}"/>
              </c:ext>
            </c:extLst>
          </c:dPt>
          <c:dPt>
            <c:idx val="3"/>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7-001F-4FE6-89EC-7A223B00EFAC}"/>
              </c:ext>
            </c:extLst>
          </c:dPt>
          <c:dPt>
            <c:idx val="4"/>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9-001F-4FE6-89EC-7A223B00EFAC}"/>
              </c:ext>
            </c:extLst>
          </c:dPt>
          <c:dPt>
            <c:idx val="5"/>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B-001F-4FE6-89EC-7A223B00EFAC}"/>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001F-4FE6-89EC-7A223B00EFAC}"/>
              </c:ext>
            </c:extLst>
          </c:dPt>
          <c:dLbls>
            <c:dLbl>
              <c:idx val="0"/>
              <c:tx>
                <c:rich>
                  <a:bodyPr rot="0" spcFirstLastPara="1" vertOverflow="clip" horzOverflow="clip"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fld id="{89B7ED7F-5971-4191-93C5-2BB8046F4886}" type="CATEGORYNAME">
                      <a:rPr lang="en-US" sz="700" b="0">
                        <a:solidFill>
                          <a:schemeClr val="bg1"/>
                        </a:solidFill>
                      </a:rPr>
                      <a:pPr>
                        <a:defRPr sz="700">
                          <a:solidFill>
                            <a:schemeClr val="tx1"/>
                          </a:solidFill>
                        </a:defRPr>
                      </a:pPr>
                      <a:t>[NAZWA KATEGORII]</a:t>
                    </a:fld>
                    <a:r>
                      <a:rPr lang="en-US" sz="700" b="0" baseline="0">
                        <a:solidFill>
                          <a:schemeClr val="bg1"/>
                        </a:solidFill>
                      </a:rPr>
                      <a:t>
</a:t>
                    </a:r>
                    <a:fld id="{9CDEFD8C-4890-4353-95A4-77191B4949AC}" type="PERCENTAGE">
                      <a:rPr lang="en-US" sz="700" b="0" baseline="0">
                        <a:solidFill>
                          <a:schemeClr val="bg1"/>
                        </a:solidFill>
                      </a:rPr>
                      <a:pPr>
                        <a:defRPr sz="700">
                          <a:solidFill>
                            <a:schemeClr val="tx1"/>
                          </a:solidFill>
                        </a:defRPr>
                      </a:pPr>
                      <a:t>[PROCENTOWE]</a:t>
                    </a:fld>
                    <a:endParaRPr lang="en-US" sz="700" b="0" baseline="0">
                      <a:solidFill>
                        <a:schemeClr val="bg1"/>
                      </a:solidFill>
                    </a:endParaRPr>
                  </a:p>
                </c:rich>
              </c:tx>
              <c:numFmt formatCode="0.00%" sourceLinked="0"/>
              <c:spPr>
                <a:noFill/>
                <a:ln>
                  <a:noFill/>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pl-PL"/>
                </a:p>
              </c:txPr>
              <c:dLblPos val="in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1-001F-4FE6-89EC-7A223B00EFAC}"/>
                </c:ext>
              </c:extLst>
            </c:dLbl>
            <c:dLbl>
              <c:idx val="1"/>
              <c:tx>
                <c:rich>
                  <a:bodyPr rot="0" spcFirstLastPara="1" vertOverflow="clip" horzOverflow="clip"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fld id="{3A9B62B8-475D-464D-99A8-72B92A126141}" type="CATEGORYNAME">
                      <a:rPr lang="en-US" sz="700" b="0"/>
                      <a:pPr>
                        <a:defRPr sz="700">
                          <a:solidFill>
                            <a:schemeClr val="tx1"/>
                          </a:solidFill>
                        </a:defRPr>
                      </a:pPr>
                      <a:t>[NAZWA KATEGORII]</a:t>
                    </a:fld>
                    <a:r>
                      <a:rPr lang="en-US" sz="700" b="0" baseline="0"/>
                      <a:t>
</a:t>
                    </a:r>
                    <a:fld id="{59FD5804-7AB4-456E-B135-055C07D547D6}" type="PERCENTAGE">
                      <a:rPr lang="en-US" sz="700" b="0" baseline="0"/>
                      <a:pPr>
                        <a:defRPr sz="700">
                          <a:solidFill>
                            <a:schemeClr val="tx1"/>
                          </a:solidFill>
                        </a:defRPr>
                      </a:pPr>
                      <a:t>[PROCENTOWE]</a:t>
                    </a:fld>
                    <a:endParaRPr lang="en-US" sz="700" b="0" baseline="0"/>
                  </a:p>
                </c:rich>
              </c:tx>
              <c:numFmt formatCode="0.00%" sourceLinked="0"/>
              <c:spPr>
                <a:noFill/>
                <a:ln>
                  <a:noFill/>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pl-PL"/>
                </a:p>
              </c:txPr>
              <c:dLblPos val="in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3-001F-4FE6-89EC-7A223B00EFAC}"/>
                </c:ext>
              </c:extLst>
            </c:dLbl>
            <c:dLbl>
              <c:idx val="2"/>
              <c:layout>
                <c:manualLayout>
                  <c:x val="-8.3655674223405335E-2"/>
                  <c:y val="0.1833731362464425"/>
                </c:manualLayout>
              </c:layout>
              <c:tx>
                <c:rich>
                  <a:bodyPr rot="0" spcFirstLastPara="1" vertOverflow="clip" horzOverflow="clip"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fld id="{147E7122-97CC-427A-B573-D87BA97AAB2A}" type="CATEGORYNAME">
                      <a:rPr lang="en-US" sz="700" b="0"/>
                      <a:pPr>
                        <a:defRPr sz="700">
                          <a:solidFill>
                            <a:schemeClr val="tx1"/>
                          </a:solidFill>
                        </a:defRPr>
                      </a:pPr>
                      <a:t>[NAZWA KATEGORII]</a:t>
                    </a:fld>
                    <a:r>
                      <a:rPr lang="en-US" sz="700" b="0" baseline="0"/>
                      <a:t>
</a:t>
                    </a:r>
                    <a:fld id="{9EB894FC-C01D-45BD-8100-1D0EC3208F83}" type="PERCENTAGE">
                      <a:rPr lang="en-US" sz="700" b="0" baseline="0"/>
                      <a:pPr>
                        <a:defRPr sz="700">
                          <a:solidFill>
                            <a:schemeClr val="tx1"/>
                          </a:solidFill>
                        </a:defRPr>
                      </a:pPr>
                      <a:t>[PROCENTOWE]</a:t>
                    </a:fld>
                    <a:endParaRPr lang="en-US" sz="700" b="0" baseline="0"/>
                  </a:p>
                </c:rich>
              </c:tx>
              <c:numFmt formatCode="0.00%" sourceLinked="0"/>
              <c:spPr>
                <a:noFill/>
                <a:ln>
                  <a:noFill/>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5616635968187756"/>
                      <c:h val="0.10407248056930658"/>
                    </c:manualLayout>
                  </c15:layout>
                  <c15:dlblFieldTable/>
                  <c15:showDataLabelsRange val="0"/>
                </c:ext>
                <c:ext xmlns:c16="http://schemas.microsoft.com/office/drawing/2014/chart" uri="{C3380CC4-5D6E-409C-BE32-E72D297353CC}">
                  <c16:uniqueId val="{00000005-001F-4FE6-89EC-7A223B00EFAC}"/>
                </c:ext>
              </c:extLst>
            </c:dLbl>
            <c:dLbl>
              <c:idx val="3"/>
              <c:layout>
                <c:manualLayout>
                  <c:x val="-8.1120970670258807E-2"/>
                  <c:y val="9.9323841320242995E-2"/>
                </c:manualLayout>
              </c:layout>
              <c:tx>
                <c:rich>
                  <a:bodyPr rot="0" spcFirstLastPara="1" vertOverflow="clip" horzOverflow="clip"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fld id="{259BAAEC-405D-44F4-AA4F-0C3BE245CCE7}" type="CATEGORYNAME">
                      <a:rPr lang="en-US" sz="700" b="0"/>
                      <a:pPr>
                        <a:defRPr sz="700">
                          <a:solidFill>
                            <a:schemeClr val="tx1"/>
                          </a:solidFill>
                        </a:defRPr>
                      </a:pPr>
                      <a:t>[NAZWA KATEGORII]</a:t>
                    </a:fld>
                    <a:r>
                      <a:rPr lang="en-US" sz="700" b="0" baseline="0"/>
                      <a:t>
</a:t>
                    </a:r>
                    <a:fld id="{3C7CDB41-B8F4-4110-9E40-EC8DCC406538}" type="PERCENTAGE">
                      <a:rPr lang="en-US" sz="700" b="0" baseline="0"/>
                      <a:pPr>
                        <a:defRPr sz="700">
                          <a:solidFill>
                            <a:schemeClr val="tx1"/>
                          </a:solidFill>
                        </a:defRPr>
                      </a:pPr>
                      <a:t>[PROCENTOWE]</a:t>
                    </a:fld>
                    <a:endParaRPr lang="en-US" sz="700" b="0" baseline="0"/>
                  </a:p>
                </c:rich>
              </c:tx>
              <c:numFmt formatCode="0.00%" sourceLinked="0"/>
              <c:spPr>
                <a:noFill/>
                <a:ln>
                  <a:noFill/>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9799373204038581"/>
                      <c:h val="0.1058603200915675"/>
                    </c:manualLayout>
                  </c15:layout>
                  <c15:dlblFieldTable/>
                  <c15:showDataLabelsRange val="0"/>
                </c:ext>
                <c:ext xmlns:c16="http://schemas.microsoft.com/office/drawing/2014/chart" uri="{C3380CC4-5D6E-409C-BE32-E72D297353CC}">
                  <c16:uniqueId val="{00000007-001F-4FE6-89EC-7A223B00EFAC}"/>
                </c:ext>
              </c:extLst>
            </c:dLbl>
            <c:dLbl>
              <c:idx val="4"/>
              <c:layout>
                <c:manualLayout>
                  <c:x val="-7.9461853057346182E-2"/>
                  <c:y val="-1.1110233543146447E-2"/>
                </c:manualLayout>
              </c:layout>
              <c:tx>
                <c:rich>
                  <a:bodyPr rot="0" spcFirstLastPara="1" vertOverflow="clip" horzOverflow="clip"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fld id="{AB609F80-2C93-4A47-95F1-A93F451CADEA}" type="CATEGORYNAME">
                      <a:rPr lang="en-US" sz="700" b="0"/>
                      <a:pPr>
                        <a:defRPr sz="700">
                          <a:solidFill>
                            <a:schemeClr val="tx1"/>
                          </a:solidFill>
                        </a:defRPr>
                      </a:pPr>
                      <a:t>[NAZWA KATEGORII]</a:t>
                    </a:fld>
                    <a:r>
                      <a:rPr lang="en-US" sz="700" b="0" baseline="0"/>
                      <a:t>
</a:t>
                    </a:r>
                    <a:fld id="{A466C1EB-95BB-414D-BB28-C5B49FD06372}" type="PERCENTAGE">
                      <a:rPr lang="en-US" sz="700" b="0" baseline="0"/>
                      <a:pPr>
                        <a:defRPr sz="700">
                          <a:solidFill>
                            <a:schemeClr val="tx1"/>
                          </a:solidFill>
                        </a:defRPr>
                      </a:pPr>
                      <a:t>[PROCENTOWE]</a:t>
                    </a:fld>
                    <a:endParaRPr lang="en-US" sz="700" b="0" baseline="0"/>
                  </a:p>
                </c:rich>
              </c:tx>
              <c:numFmt formatCode="0.00%" sourceLinked="0"/>
              <c:spPr>
                <a:noFill/>
                <a:ln>
                  <a:noFill/>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567814635078002"/>
                      <c:h val="0.11028516172320565"/>
                    </c:manualLayout>
                  </c15:layout>
                  <c15:dlblFieldTable/>
                  <c15:showDataLabelsRange val="0"/>
                </c:ext>
                <c:ext xmlns:c16="http://schemas.microsoft.com/office/drawing/2014/chart" uri="{C3380CC4-5D6E-409C-BE32-E72D297353CC}">
                  <c16:uniqueId val="{00000009-001F-4FE6-89EC-7A223B00EFAC}"/>
                </c:ext>
              </c:extLst>
            </c:dLbl>
            <c:dLbl>
              <c:idx val="5"/>
              <c:layout>
                <c:manualLayout>
                  <c:x val="0.13305275170625633"/>
                  <c:y val="-8.0965952445335693E-2"/>
                </c:manualLayout>
              </c:layout>
              <c:tx>
                <c:rich>
                  <a:bodyPr rot="0" spcFirstLastPara="1" vertOverflow="clip" horzOverflow="clip"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fld id="{B5A12D43-190A-4FEB-887C-9F7F7C2A9581}" type="CATEGORYNAME">
                      <a:rPr lang="en-US" sz="700" b="0"/>
                      <a:pPr>
                        <a:defRPr sz="700">
                          <a:solidFill>
                            <a:schemeClr val="tx1"/>
                          </a:solidFill>
                        </a:defRPr>
                      </a:pPr>
                      <a:t>[NAZWA KATEGORII]</a:t>
                    </a:fld>
                    <a:r>
                      <a:rPr lang="en-US" sz="700" b="0" baseline="0"/>
                      <a:t>
</a:t>
                    </a:r>
                    <a:fld id="{DA3905DE-27E7-4572-933C-6D6F40991EDF}" type="PERCENTAGE">
                      <a:rPr lang="en-US" sz="700" b="0" baseline="0"/>
                      <a:pPr>
                        <a:defRPr sz="700">
                          <a:solidFill>
                            <a:schemeClr val="tx1"/>
                          </a:solidFill>
                        </a:defRPr>
                      </a:pPr>
                      <a:t>[PROCENTOWE]</a:t>
                    </a:fld>
                    <a:endParaRPr lang="en-US" sz="700" b="0" baseline="0"/>
                  </a:p>
                </c:rich>
              </c:tx>
              <c:numFmt formatCode="0.00%" sourceLinked="0"/>
              <c:spPr>
                <a:noFill/>
                <a:ln>
                  <a:noFill/>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1746173679778449"/>
                      <c:h val="0.12369743255777238"/>
                    </c:manualLayout>
                  </c15:layout>
                  <c15:dlblFieldTable/>
                  <c15:showDataLabelsRange val="0"/>
                </c:ext>
                <c:ext xmlns:c16="http://schemas.microsoft.com/office/drawing/2014/chart" uri="{C3380CC4-5D6E-409C-BE32-E72D297353CC}">
                  <c16:uniqueId val="{0000000B-001F-4FE6-89EC-7A223B00EFAC}"/>
                </c:ext>
              </c:extLst>
            </c:dLbl>
            <c:dLbl>
              <c:idx val="6"/>
              <c:layout>
                <c:manualLayout>
                  <c:x val="-1.0516664868946205E-2"/>
                  <c:y val="-0.12402632346917193"/>
                </c:manualLayout>
              </c:layout>
              <c:tx>
                <c:rich>
                  <a:bodyPr rot="0" spcFirstLastPara="1" vertOverflow="clip" horzOverflow="clip"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fld id="{1B46E167-D273-4EB2-B1A2-FECD64D5C2DE}" type="CATEGORYNAME">
                      <a:rPr lang="en-US" sz="700" b="0"/>
                      <a:pPr>
                        <a:defRPr sz="700">
                          <a:solidFill>
                            <a:schemeClr val="tx1"/>
                          </a:solidFill>
                        </a:defRPr>
                      </a:pPr>
                      <a:t>[NAZWA KATEGORII]</a:t>
                    </a:fld>
                    <a:r>
                      <a:rPr lang="en-US" sz="700" b="0"/>
                      <a:t> </a:t>
                    </a:r>
                    <a:fld id="{7522762F-5BF2-4879-B08F-739DDF968CEE}" type="PERCENTAGE">
                      <a:rPr lang="en-US" sz="700" b="0" baseline="0"/>
                      <a:pPr>
                        <a:defRPr sz="700">
                          <a:solidFill>
                            <a:schemeClr val="tx1"/>
                          </a:solidFill>
                        </a:defRPr>
                      </a:pPr>
                      <a:t>[PROCENTOWE]</a:t>
                    </a:fld>
                    <a:endParaRPr lang="en-US" sz="700" b="0"/>
                  </a:p>
                </c:rich>
              </c:tx>
              <c:numFmt formatCode="0.00%" sourceLinked="0"/>
              <c:spPr>
                <a:noFill/>
                <a:ln>
                  <a:noFill/>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5353881252000282"/>
                      <c:h val="0.12031031037321452"/>
                    </c:manualLayout>
                  </c15:layout>
                  <c15:dlblFieldTable/>
                  <c15:showDataLabelsRange val="0"/>
                </c:ext>
                <c:ext xmlns:c16="http://schemas.microsoft.com/office/drawing/2014/chart" uri="{C3380CC4-5D6E-409C-BE32-E72D297353CC}">
                  <c16:uniqueId val="{0000000D-001F-4FE6-89EC-7A223B00EFAC}"/>
                </c:ext>
              </c:extLst>
            </c:dLbl>
            <c:numFmt formatCode="0.00%" sourceLinked="0"/>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t_AS!$B$8:$B$14</c:f>
              <c:strCache>
                <c:ptCount val="7"/>
                <c:pt idx="0">
                  <c:v>Moduł I</c:v>
                </c:pt>
                <c:pt idx="1">
                  <c:v>Moduł II</c:v>
                </c:pt>
                <c:pt idx="2">
                  <c:v>obsługa programu przez jst</c:v>
                </c:pt>
                <c:pt idx="3">
                  <c:v>promocja programu przez jst</c:v>
                </c:pt>
                <c:pt idx="4">
                  <c:v>ewaluacja programu przez jst</c:v>
                </c:pt>
                <c:pt idx="5">
                  <c:v>eksperci PFRON</c:v>
                </c:pt>
                <c:pt idx="6">
                  <c:v>promocja i ewaluacja PFRON</c:v>
                </c:pt>
              </c:strCache>
            </c:strRef>
          </c:cat>
          <c:val>
            <c:numRef>
              <c:f>t_AS!$C$8:$C$14</c:f>
              <c:numCache>
                <c:formatCode>#,##0.00</c:formatCode>
                <c:ptCount val="7"/>
                <c:pt idx="0">
                  <c:v>50277217.170000002</c:v>
                </c:pt>
                <c:pt idx="1">
                  <c:v>51184485.440000005</c:v>
                </c:pt>
                <c:pt idx="2">
                  <c:v>4872773.3699999992</c:v>
                </c:pt>
                <c:pt idx="3">
                  <c:v>939385.6399999999</c:v>
                </c:pt>
                <c:pt idx="4">
                  <c:v>465281.29</c:v>
                </c:pt>
                <c:pt idx="5">
                  <c:v>321150</c:v>
                </c:pt>
                <c:pt idx="6">
                  <c:v>132695.07</c:v>
                </c:pt>
              </c:numCache>
            </c:numRef>
          </c:val>
          <c:extLst>
            <c:ext xmlns:c16="http://schemas.microsoft.com/office/drawing/2014/chart" uri="{C3380CC4-5D6E-409C-BE32-E72D297353CC}">
              <c16:uniqueId val="{0000000E-001F-4FE6-89EC-7A223B00EFAC}"/>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246384333076332E-2"/>
          <c:y val="0.120864191976003"/>
          <c:w val="0.83353047802663116"/>
          <c:h val="0.6907263592050995"/>
        </c:manualLayout>
      </c:layout>
      <c:lineChart>
        <c:grouping val="standard"/>
        <c:varyColors val="0"/>
        <c:ser>
          <c:idx val="0"/>
          <c:order val="0"/>
          <c:tx>
            <c:strRef>
              <c:f>Arkusz1!$C$41</c:f>
              <c:strCache>
                <c:ptCount val="1"/>
                <c:pt idx="0">
                  <c:v>ilość 
pracodawców/dokumentów</c:v>
                </c:pt>
              </c:strCache>
            </c:strRef>
          </c:tx>
          <c:spPr>
            <a:ln>
              <a:solidFill>
                <a:srgbClr val="00B050"/>
              </a:solidFill>
            </a:ln>
          </c:spPr>
          <c:marker>
            <c:spPr>
              <a:solidFill>
                <a:srgbClr val="00B050"/>
              </a:solidFill>
              <a:ln>
                <a:solidFill>
                  <a:srgbClr val="00B050"/>
                </a:solidFill>
              </a:ln>
            </c:spPr>
          </c:marker>
          <c:dLbls>
            <c:spPr>
              <a:noFill/>
              <a:ln>
                <a:noFill/>
              </a:ln>
              <a:effectLst/>
            </c:spPr>
            <c:txPr>
              <a:bodyPr rot="-4200000" vert="horz"/>
              <a:lstStyle/>
              <a:p>
                <a:pPr>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multiLvlStrRef>
              <c:f>Arkusz1!$A$42:$B$77</c:f>
              <c:multiLvlStrCache>
                <c:ptCount val="12"/>
                <c:lvl>
                  <c:pt idx="0">
                    <c:v>1</c:v>
                  </c:pt>
                  <c:pt idx="1">
                    <c:v>2</c:v>
                  </c:pt>
                  <c:pt idx="2">
                    <c:v>3</c:v>
                  </c:pt>
                  <c:pt idx="3">
                    <c:v>4</c:v>
                  </c:pt>
                  <c:pt idx="4">
                    <c:v>5</c:v>
                  </c:pt>
                  <c:pt idx="5">
                    <c:v>6</c:v>
                  </c:pt>
                  <c:pt idx="6">
                    <c:v>7</c:v>
                  </c:pt>
                  <c:pt idx="7">
                    <c:v>8</c:v>
                  </c:pt>
                  <c:pt idx="8">
                    <c:v>9</c:v>
                  </c:pt>
                  <c:pt idx="9">
                    <c:v>10</c:v>
                  </c:pt>
                  <c:pt idx="10">
                    <c:v>11</c:v>
                  </c:pt>
                  <c:pt idx="11">
                    <c:v>12</c:v>
                  </c:pt>
                </c:lvl>
                <c:lvl>
                  <c:pt idx="0">
                    <c:v>2018</c:v>
                  </c:pt>
                  <c:pt idx="1">
                    <c:v>2018</c:v>
                  </c:pt>
                  <c:pt idx="2">
                    <c:v>2018</c:v>
                  </c:pt>
                  <c:pt idx="3">
                    <c:v>2018</c:v>
                  </c:pt>
                  <c:pt idx="4">
                    <c:v>2018</c:v>
                  </c:pt>
                  <c:pt idx="5">
                    <c:v>2018</c:v>
                  </c:pt>
                  <c:pt idx="6">
                    <c:v>2018</c:v>
                  </c:pt>
                  <c:pt idx="7">
                    <c:v>2018</c:v>
                  </c:pt>
                  <c:pt idx="8">
                    <c:v>2018</c:v>
                  </c:pt>
                  <c:pt idx="9">
                    <c:v>2018</c:v>
                  </c:pt>
                  <c:pt idx="10">
                    <c:v>2018</c:v>
                  </c:pt>
                  <c:pt idx="11">
                    <c:v>2018</c:v>
                  </c:pt>
                </c:lvl>
              </c:multiLvlStrCache>
            </c:multiLvlStrRef>
          </c:cat>
          <c:val>
            <c:numRef>
              <c:f>Arkusz1!$C$42:$C$77</c:f>
              <c:numCache>
                <c:formatCode>#,##0.00</c:formatCode>
                <c:ptCount val="12"/>
                <c:pt idx="0">
                  <c:v>30672</c:v>
                </c:pt>
                <c:pt idx="1">
                  <c:v>30810</c:v>
                </c:pt>
                <c:pt idx="2">
                  <c:v>30770</c:v>
                </c:pt>
                <c:pt idx="3">
                  <c:v>30851</c:v>
                </c:pt>
                <c:pt idx="4">
                  <c:v>30881</c:v>
                </c:pt>
                <c:pt idx="5">
                  <c:v>30911</c:v>
                </c:pt>
                <c:pt idx="6">
                  <c:v>30919</c:v>
                </c:pt>
                <c:pt idx="7">
                  <c:v>30873</c:v>
                </c:pt>
                <c:pt idx="8">
                  <c:v>30907</c:v>
                </c:pt>
                <c:pt idx="9">
                  <c:v>30892</c:v>
                </c:pt>
                <c:pt idx="10">
                  <c:v>30737</c:v>
                </c:pt>
                <c:pt idx="11">
                  <c:v>30506</c:v>
                </c:pt>
              </c:numCache>
            </c:numRef>
          </c:val>
          <c:smooth val="0"/>
          <c:extLst>
            <c:ext xmlns:c16="http://schemas.microsoft.com/office/drawing/2014/chart" uri="{C3380CC4-5D6E-409C-BE32-E72D297353CC}">
              <c16:uniqueId val="{00000001-172C-4C66-9063-2C61F9D7192E}"/>
            </c:ext>
          </c:extLst>
        </c:ser>
        <c:dLbls>
          <c:showLegendKey val="0"/>
          <c:showVal val="0"/>
          <c:showCatName val="0"/>
          <c:showSerName val="0"/>
          <c:showPercent val="0"/>
          <c:showBubbleSize val="0"/>
        </c:dLbls>
        <c:marker val="1"/>
        <c:smooth val="0"/>
        <c:axId val="100987264"/>
        <c:axId val="100988800"/>
      </c:lineChart>
      <c:catAx>
        <c:axId val="100987264"/>
        <c:scaling>
          <c:orientation val="minMax"/>
        </c:scaling>
        <c:delete val="0"/>
        <c:axPos val="b"/>
        <c:numFmt formatCode="General" sourceLinked="1"/>
        <c:majorTickMark val="out"/>
        <c:minorTickMark val="none"/>
        <c:tickLblPos val="nextTo"/>
        <c:crossAx val="100988800"/>
        <c:crosses val="autoZero"/>
        <c:auto val="1"/>
        <c:lblAlgn val="ctr"/>
        <c:lblOffset val="100"/>
        <c:noMultiLvlLbl val="0"/>
      </c:catAx>
      <c:valAx>
        <c:axId val="100988800"/>
        <c:scaling>
          <c:orientation val="minMax"/>
          <c:min val="28500"/>
        </c:scaling>
        <c:delete val="0"/>
        <c:axPos val="l"/>
        <c:majorGridlines/>
        <c:numFmt formatCode="#,##0.00" sourceLinked="1"/>
        <c:majorTickMark val="out"/>
        <c:minorTickMark val="none"/>
        <c:tickLblPos val="nextTo"/>
        <c:crossAx val="100987264"/>
        <c:crosses val="autoZero"/>
        <c:crossBetween val="between"/>
      </c:valAx>
    </c:plotArea>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ABSOLWENT!$E$2:$T$2</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tx>
          <c:spPr>
            <a:solidFill>
              <a:srgbClr val="C00000"/>
            </a:solidFill>
            <a:ln>
              <a:noFill/>
            </a:ln>
            <a:effectLst/>
          </c:spPr>
          <c:invertIfNegative val="0"/>
          <c:cat>
            <c:strRef>
              <c:f>ABSOLWENT!$E$2:$T$2</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ABSOLWENT!$E$9:$T$9</c:f>
              <c:numCache>
                <c:formatCode>#,##0.00</c:formatCode>
                <c:ptCount val="16"/>
                <c:pt idx="0">
                  <c:v>1017693.8099999999</c:v>
                </c:pt>
                <c:pt idx="1">
                  <c:v>202426.77</c:v>
                </c:pt>
                <c:pt idx="2">
                  <c:v>464581.9</c:v>
                </c:pt>
                <c:pt idx="3">
                  <c:v>0</c:v>
                </c:pt>
                <c:pt idx="4">
                  <c:v>0</c:v>
                </c:pt>
                <c:pt idx="5">
                  <c:v>1020260.25</c:v>
                </c:pt>
                <c:pt idx="6">
                  <c:v>1474716.83</c:v>
                </c:pt>
                <c:pt idx="7">
                  <c:v>0</c:v>
                </c:pt>
                <c:pt idx="8">
                  <c:v>254465.55</c:v>
                </c:pt>
                <c:pt idx="9">
                  <c:v>0</c:v>
                </c:pt>
                <c:pt idx="10">
                  <c:v>0</c:v>
                </c:pt>
                <c:pt idx="11">
                  <c:v>0</c:v>
                </c:pt>
                <c:pt idx="12">
                  <c:v>0</c:v>
                </c:pt>
                <c:pt idx="13">
                  <c:v>0</c:v>
                </c:pt>
                <c:pt idx="14">
                  <c:v>177838.74</c:v>
                </c:pt>
                <c:pt idx="15">
                  <c:v>0</c:v>
                </c:pt>
              </c:numCache>
            </c:numRef>
          </c:val>
          <c:extLst>
            <c:ext xmlns:c16="http://schemas.microsoft.com/office/drawing/2014/chart" uri="{C3380CC4-5D6E-409C-BE32-E72D297353CC}">
              <c16:uniqueId val="{00000000-3854-4EE4-A933-07BFDC1CBC8E}"/>
            </c:ext>
          </c:extLst>
        </c:ser>
        <c:dLbls>
          <c:showLegendKey val="0"/>
          <c:showVal val="0"/>
          <c:showCatName val="0"/>
          <c:showSerName val="0"/>
          <c:showPercent val="0"/>
          <c:showBubbleSize val="0"/>
        </c:dLbls>
        <c:gapWidth val="150"/>
        <c:overlap val="100"/>
        <c:axId val="595682872"/>
        <c:axId val="595684512"/>
      </c:barChart>
      <c:catAx>
        <c:axId val="595682872"/>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95684512"/>
        <c:crosses val="autoZero"/>
        <c:auto val="1"/>
        <c:lblAlgn val="ctr"/>
        <c:lblOffset val="100"/>
        <c:noMultiLvlLbl val="0"/>
      </c:catAx>
      <c:valAx>
        <c:axId val="595684512"/>
        <c:scaling>
          <c:orientation val="minMax"/>
        </c:scaling>
        <c:delete val="0"/>
        <c:axPos val="l"/>
        <c:majorGridlines>
          <c:spPr>
            <a:ln w="9525" cap="flat" cmpd="sng" algn="ctr">
              <a:solidFill>
                <a:schemeClr val="tx1">
                  <a:lumMod val="15000"/>
                  <a:lumOff val="85000"/>
                </a:schemeClr>
              </a:solidFill>
              <a:round/>
            </a:ln>
            <a:effectLst/>
          </c:spPr>
        </c:majorGridlines>
        <c:numFmt formatCode="#,##0\ &quot;zł&quot;"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95682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SZA!$E$2:$T$2</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tx>
          <c:spPr>
            <a:solidFill>
              <a:srgbClr val="C00000"/>
            </a:solidFill>
            <a:ln>
              <a:noFill/>
            </a:ln>
            <a:effectLst/>
          </c:spPr>
          <c:invertIfNegative val="0"/>
          <c:cat>
            <c:strRef>
              <c:f>SZA!$E$2:$T$2</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SZA!$E$7:$T$7</c:f>
              <c:numCache>
                <c:formatCode>#,##0.00</c:formatCode>
                <c:ptCount val="16"/>
                <c:pt idx="0">
                  <c:v>0</c:v>
                </c:pt>
                <c:pt idx="1">
                  <c:v>7880.22</c:v>
                </c:pt>
                <c:pt idx="2">
                  <c:v>0</c:v>
                </c:pt>
                <c:pt idx="3">
                  <c:v>17927.349999999999</c:v>
                </c:pt>
                <c:pt idx="4">
                  <c:v>82933.790000000008</c:v>
                </c:pt>
                <c:pt idx="5">
                  <c:v>230511.58000000002</c:v>
                </c:pt>
                <c:pt idx="6">
                  <c:v>37546</c:v>
                </c:pt>
                <c:pt idx="7">
                  <c:v>18000</c:v>
                </c:pt>
                <c:pt idx="8">
                  <c:v>102738</c:v>
                </c:pt>
                <c:pt idx="9">
                  <c:v>14937.59</c:v>
                </c:pt>
                <c:pt idx="10">
                  <c:v>11040</c:v>
                </c:pt>
                <c:pt idx="11">
                  <c:v>9000</c:v>
                </c:pt>
                <c:pt idx="12">
                  <c:v>49256.41</c:v>
                </c:pt>
                <c:pt idx="13">
                  <c:v>25571.27</c:v>
                </c:pt>
                <c:pt idx="14">
                  <c:v>129405.93</c:v>
                </c:pt>
                <c:pt idx="15">
                  <c:v>14547.98</c:v>
                </c:pt>
              </c:numCache>
            </c:numRef>
          </c:val>
          <c:extLst>
            <c:ext xmlns:c16="http://schemas.microsoft.com/office/drawing/2014/chart" uri="{C3380CC4-5D6E-409C-BE32-E72D297353CC}">
              <c16:uniqueId val="{00000000-19BD-4808-87B6-33A625E7D8D1}"/>
            </c:ext>
          </c:extLst>
        </c:ser>
        <c:dLbls>
          <c:showLegendKey val="0"/>
          <c:showVal val="0"/>
          <c:showCatName val="0"/>
          <c:showSerName val="0"/>
          <c:showPercent val="0"/>
          <c:showBubbleSize val="0"/>
        </c:dLbls>
        <c:gapWidth val="150"/>
        <c:overlap val="100"/>
        <c:axId val="595682872"/>
        <c:axId val="595684512"/>
      </c:barChart>
      <c:catAx>
        <c:axId val="595682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95684512"/>
        <c:crosses val="autoZero"/>
        <c:auto val="1"/>
        <c:lblAlgn val="ctr"/>
        <c:lblOffset val="100"/>
        <c:noMultiLvlLbl val="0"/>
      </c:catAx>
      <c:valAx>
        <c:axId val="595684512"/>
        <c:scaling>
          <c:orientation val="minMax"/>
        </c:scaling>
        <c:delete val="0"/>
        <c:axPos val="l"/>
        <c:majorGridlines>
          <c:spPr>
            <a:ln w="9525" cap="flat" cmpd="sng" algn="ctr">
              <a:solidFill>
                <a:schemeClr val="tx1">
                  <a:lumMod val="15000"/>
                  <a:lumOff val="85000"/>
                </a:schemeClr>
              </a:solidFill>
              <a:round/>
            </a:ln>
            <a:effectLst/>
          </c:spPr>
        </c:majorGridlines>
        <c:numFmt formatCode="#,##0\ &quot;zł&quot;"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95682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spPr>
            <a:solidFill>
              <a:schemeClr val="tx2">
                <a:lumMod val="40000"/>
                <a:lumOff val="60000"/>
              </a:schemeClr>
            </a:solidFill>
          </c:spPr>
          <c:dPt>
            <c:idx val="0"/>
            <c:bubble3D val="0"/>
            <c:spPr>
              <a:solidFill>
                <a:srgbClr val="C00000"/>
              </a:solidFill>
            </c:spPr>
            <c:extLst>
              <c:ext xmlns:c16="http://schemas.microsoft.com/office/drawing/2014/chart" uri="{C3380CC4-5D6E-409C-BE32-E72D297353CC}">
                <c16:uniqueId val="{00000001-52C7-40A9-BAAA-21923AAC3421}"/>
              </c:ext>
            </c:extLst>
          </c:dPt>
          <c:dPt>
            <c:idx val="1"/>
            <c:bubble3D val="0"/>
            <c:spPr>
              <a:solidFill>
                <a:srgbClr val="FFCC66"/>
              </a:solidFill>
            </c:spPr>
            <c:extLst>
              <c:ext xmlns:c16="http://schemas.microsoft.com/office/drawing/2014/chart" uri="{C3380CC4-5D6E-409C-BE32-E72D297353CC}">
                <c16:uniqueId val="{00000003-52C7-40A9-BAAA-21923AAC3421}"/>
              </c:ext>
            </c:extLst>
          </c:dPt>
          <c:dPt>
            <c:idx val="2"/>
            <c:bubble3D val="0"/>
            <c:spPr>
              <a:solidFill>
                <a:srgbClr val="00B050"/>
              </a:solidFill>
            </c:spPr>
            <c:extLst>
              <c:ext xmlns:c16="http://schemas.microsoft.com/office/drawing/2014/chart" uri="{C3380CC4-5D6E-409C-BE32-E72D297353CC}">
                <c16:uniqueId val="{00000005-52C7-40A9-BAAA-21923AAC3421}"/>
              </c:ext>
            </c:extLst>
          </c:dPt>
          <c:dLbls>
            <c:dLbl>
              <c:idx val="0"/>
              <c:layout>
                <c:manualLayout>
                  <c:x val="-0.15031220622688574"/>
                  <c:y val="-0.103124562394573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2C7-40A9-BAAA-21923AAC3421}"/>
                </c:ext>
              </c:extLst>
            </c:dLbl>
            <c:dLbl>
              <c:idx val="1"/>
              <c:layout>
                <c:manualLayout>
                  <c:x val="0.15619881802358146"/>
                  <c:y val="-2.751981831454718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2C7-40A9-BAAA-21923AAC3421}"/>
                </c:ext>
              </c:extLst>
            </c:dLbl>
            <c:dLbl>
              <c:idx val="2"/>
              <c:layout>
                <c:manualLayout>
                  <c:x val="4.7569118328411569E-2"/>
                  <c:y val="6.799880271978096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2C7-40A9-BAAA-21923AAC3421}"/>
                </c:ext>
              </c:extLst>
            </c:dLbl>
            <c:numFmt formatCode="0.0%" sourceLinked="0"/>
            <c:spPr>
              <a:noFill/>
              <a:ln>
                <a:noFill/>
              </a:ln>
              <a:effectLst/>
            </c:spPr>
            <c:txPr>
              <a:bodyPr/>
              <a:lstStyle/>
              <a:p>
                <a:pPr>
                  <a:defRPr sz="800"/>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Struktura!$A$8:$A$10</c:f>
              <c:strCache>
                <c:ptCount val="3"/>
                <c:pt idx="0">
                  <c:v>Koszty tworzenia i działania Zakładów Aktywności Zawodowej</c:v>
                </c:pt>
                <c:pt idx="1">
                  <c:v>Dofinansowanie robót budowlanych, dotyczących obiektów służących rehabilitacji, w związku z potrzebami osób niepełnosprawnych art.35 ust.1 pkt 5</c:v>
                </c:pt>
                <c:pt idx="2">
                  <c:v>Zadania zlecane fundacjom oraz organizacjom pozarządowym art.36 ust.4</c:v>
                </c:pt>
              </c:strCache>
            </c:strRef>
          </c:cat>
          <c:val>
            <c:numRef>
              <c:f>Struktura!$B$8:$B$10</c:f>
              <c:numCache>
                <c:formatCode>#,##0</c:formatCode>
                <c:ptCount val="3"/>
                <c:pt idx="0">
                  <c:v>92338545</c:v>
                </c:pt>
                <c:pt idx="1">
                  <c:v>35220378</c:v>
                </c:pt>
                <c:pt idx="2">
                  <c:v>13393792</c:v>
                </c:pt>
              </c:numCache>
            </c:numRef>
          </c:val>
          <c:extLst>
            <c:ext xmlns:c16="http://schemas.microsoft.com/office/drawing/2014/chart" uri="{C3380CC4-5D6E-409C-BE32-E72D297353CC}">
              <c16:uniqueId val="{00000006-52C7-40A9-BAAA-21923AAC3421}"/>
            </c:ext>
          </c:extLst>
        </c:ser>
        <c:dLbls>
          <c:showLegendKey val="0"/>
          <c:showVal val="0"/>
          <c:showCatName val="0"/>
          <c:showSerName val="0"/>
          <c:showPercent val="1"/>
          <c:showBubbleSize val="0"/>
          <c:showLeaderLines val="1"/>
        </c:dLbls>
      </c:pie3DChart>
    </c:plotArea>
    <c:legend>
      <c:legendPos val="b"/>
      <c:overlay val="0"/>
      <c:txPr>
        <a:bodyPr/>
        <a:lstStyle/>
        <a:p>
          <a:pPr>
            <a:defRPr sz="800"/>
          </a:pPr>
          <a:endParaRPr lang="pl-PL"/>
        </a:p>
      </c:txPr>
    </c:legend>
    <c:plotVisOnly val="1"/>
    <c:dispBlanksAs val="gap"/>
    <c:showDLblsOverMax val="0"/>
  </c:chart>
  <c:spPr>
    <a:noFill/>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ZAZDziałanieStare!$O$6</c:f>
              <c:strCache>
                <c:ptCount val="1"/>
                <c:pt idx="0">
                  <c:v>2017</c:v>
                </c:pt>
              </c:strCache>
            </c:strRef>
          </c:tx>
          <c:spPr>
            <a:solidFill>
              <a:srgbClr val="00B050"/>
            </a:solidFill>
          </c:spPr>
          <c:invertIfNegative val="0"/>
          <c:dLbls>
            <c:spPr>
              <a:noFill/>
              <a:ln>
                <a:noFill/>
              </a:ln>
              <a:effectLst/>
            </c:spPr>
            <c:txPr>
              <a:bodyPr rot="-5400000" vert="horz"/>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ZAZDziałanieStare!$N$7:$N$22</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ZAZDziałanieStare!$O$7:$O$22</c:f>
              <c:numCache>
                <c:formatCode>#,##0</c:formatCode>
                <c:ptCount val="16"/>
                <c:pt idx="0">
                  <c:v>5612164</c:v>
                </c:pt>
                <c:pt idx="1">
                  <c:v>6472247</c:v>
                </c:pt>
                <c:pt idx="2">
                  <c:v>4727150</c:v>
                </c:pt>
                <c:pt idx="3">
                  <c:v>388500</c:v>
                </c:pt>
                <c:pt idx="4">
                  <c:v>5644181</c:v>
                </c:pt>
                <c:pt idx="5">
                  <c:v>5594958</c:v>
                </c:pt>
                <c:pt idx="6">
                  <c:v>4916000</c:v>
                </c:pt>
                <c:pt idx="7">
                  <c:v>2072000</c:v>
                </c:pt>
                <c:pt idx="8">
                  <c:v>8637846</c:v>
                </c:pt>
                <c:pt idx="9">
                  <c:v>2045136</c:v>
                </c:pt>
                <c:pt idx="10">
                  <c:v>3446611</c:v>
                </c:pt>
                <c:pt idx="11">
                  <c:v>10969404</c:v>
                </c:pt>
                <c:pt idx="12">
                  <c:v>3765549</c:v>
                </c:pt>
                <c:pt idx="13">
                  <c:v>4574385</c:v>
                </c:pt>
                <c:pt idx="14">
                  <c:v>8907805</c:v>
                </c:pt>
                <c:pt idx="15">
                  <c:v>5476000</c:v>
                </c:pt>
              </c:numCache>
            </c:numRef>
          </c:val>
          <c:extLst>
            <c:ext xmlns:c16="http://schemas.microsoft.com/office/drawing/2014/chart" uri="{C3380CC4-5D6E-409C-BE32-E72D297353CC}">
              <c16:uniqueId val="{00000000-28D4-4D3F-A141-2C498E3A0F7E}"/>
            </c:ext>
          </c:extLst>
        </c:ser>
        <c:ser>
          <c:idx val="1"/>
          <c:order val="1"/>
          <c:tx>
            <c:strRef>
              <c:f>ZAZDziałanieStare!$P$6</c:f>
              <c:strCache>
                <c:ptCount val="1"/>
                <c:pt idx="0">
                  <c:v>2018</c:v>
                </c:pt>
              </c:strCache>
            </c:strRef>
          </c:tx>
          <c:spPr>
            <a:solidFill>
              <a:srgbClr val="C00000"/>
            </a:solidFill>
          </c:spPr>
          <c:invertIfNegative val="0"/>
          <c:dLbls>
            <c:spPr>
              <a:noFill/>
              <a:ln>
                <a:noFill/>
              </a:ln>
              <a:effectLst/>
            </c:spPr>
            <c:txPr>
              <a:bodyPr rot="-5400000" vert="horz"/>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ZAZDziałanieStare!$N$7:$N$22</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ZAZDziałanieStare!$P$7:$P$22</c:f>
              <c:numCache>
                <c:formatCode>#,##0</c:formatCode>
                <c:ptCount val="16"/>
                <c:pt idx="0">
                  <c:v>5501223</c:v>
                </c:pt>
                <c:pt idx="1">
                  <c:v>7236218</c:v>
                </c:pt>
                <c:pt idx="2">
                  <c:v>5129354</c:v>
                </c:pt>
                <c:pt idx="3">
                  <c:v>1066898</c:v>
                </c:pt>
                <c:pt idx="4">
                  <c:v>7316191</c:v>
                </c:pt>
                <c:pt idx="5">
                  <c:v>5956624</c:v>
                </c:pt>
                <c:pt idx="6">
                  <c:v>4532312</c:v>
                </c:pt>
                <c:pt idx="7">
                  <c:v>2072000</c:v>
                </c:pt>
                <c:pt idx="8">
                  <c:v>9307301</c:v>
                </c:pt>
                <c:pt idx="9">
                  <c:v>2294000</c:v>
                </c:pt>
                <c:pt idx="10">
                  <c:v>2090500</c:v>
                </c:pt>
                <c:pt idx="11">
                  <c:v>11722047</c:v>
                </c:pt>
                <c:pt idx="12">
                  <c:v>4456853</c:v>
                </c:pt>
                <c:pt idx="13">
                  <c:v>5201535</c:v>
                </c:pt>
                <c:pt idx="14">
                  <c:v>8809957</c:v>
                </c:pt>
                <c:pt idx="15">
                  <c:v>5948005</c:v>
                </c:pt>
              </c:numCache>
            </c:numRef>
          </c:val>
          <c:extLst>
            <c:ext xmlns:c16="http://schemas.microsoft.com/office/drawing/2014/chart" uri="{C3380CC4-5D6E-409C-BE32-E72D297353CC}">
              <c16:uniqueId val="{00000001-28D4-4D3F-A141-2C498E3A0F7E}"/>
            </c:ext>
          </c:extLst>
        </c:ser>
        <c:dLbls>
          <c:showLegendKey val="0"/>
          <c:showVal val="1"/>
          <c:showCatName val="0"/>
          <c:showSerName val="0"/>
          <c:showPercent val="0"/>
          <c:showBubbleSize val="0"/>
        </c:dLbls>
        <c:gapWidth val="150"/>
        <c:shape val="cylinder"/>
        <c:axId val="88422272"/>
        <c:axId val="88423808"/>
        <c:axId val="0"/>
      </c:bar3DChart>
      <c:catAx>
        <c:axId val="88422272"/>
        <c:scaling>
          <c:orientation val="minMax"/>
        </c:scaling>
        <c:delete val="0"/>
        <c:axPos val="b"/>
        <c:numFmt formatCode="General" sourceLinked="0"/>
        <c:majorTickMark val="out"/>
        <c:minorTickMark val="none"/>
        <c:tickLblPos val="nextTo"/>
        <c:txPr>
          <a:bodyPr/>
          <a:lstStyle/>
          <a:p>
            <a:pPr>
              <a:defRPr sz="800"/>
            </a:pPr>
            <a:endParaRPr lang="pl-PL"/>
          </a:p>
        </c:txPr>
        <c:crossAx val="88423808"/>
        <c:crosses val="autoZero"/>
        <c:auto val="1"/>
        <c:lblAlgn val="ctr"/>
        <c:lblOffset val="100"/>
        <c:noMultiLvlLbl val="0"/>
      </c:catAx>
      <c:valAx>
        <c:axId val="88423808"/>
        <c:scaling>
          <c:orientation val="minMax"/>
        </c:scaling>
        <c:delete val="1"/>
        <c:axPos val="l"/>
        <c:numFmt formatCode="#,##0" sourceLinked="1"/>
        <c:majorTickMark val="out"/>
        <c:minorTickMark val="none"/>
        <c:tickLblPos val="nextTo"/>
        <c:crossAx val="88422272"/>
        <c:crosses val="autoZero"/>
        <c:crossBetween val="between"/>
      </c:valAx>
    </c:plotArea>
    <c:legend>
      <c:legendPos val="t"/>
      <c:layout>
        <c:manualLayout>
          <c:xMode val="edge"/>
          <c:yMode val="edge"/>
          <c:x val="6.4369939959539491E-2"/>
          <c:y val="2.7777777777777776E-2"/>
          <c:w val="0.13201145455569188"/>
          <c:h val="6.694189268008166E-2"/>
        </c:manualLayout>
      </c:layout>
      <c:overlay val="0"/>
      <c:txPr>
        <a:bodyPr/>
        <a:lstStyle/>
        <a:p>
          <a:pPr>
            <a:defRPr sz="900"/>
          </a:pPr>
          <a:endParaRPr lang="pl-PL"/>
        </a:p>
      </c:txPr>
    </c:legend>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ln>
          <a:noFill/>
        </a:ln>
      </c:spPr>
    </c:sideWall>
    <c:backWall>
      <c:thickness val="0"/>
      <c:spPr>
        <a:ln>
          <a:noFill/>
        </a:ln>
      </c:spPr>
    </c:backWall>
    <c:plotArea>
      <c:layout/>
      <c:bar3DChart>
        <c:barDir val="col"/>
        <c:grouping val="clustered"/>
        <c:varyColors val="0"/>
        <c:ser>
          <c:idx val="0"/>
          <c:order val="0"/>
          <c:tx>
            <c:strRef>
              <c:f>MigZaz!$E$25</c:f>
              <c:strCache>
                <c:ptCount val="1"/>
                <c:pt idx="0">
                  <c:v>Liczba osób niepełnosprawnych byłych pracowników zaz</c:v>
                </c:pt>
              </c:strCache>
            </c:strRef>
          </c:tx>
          <c:spPr>
            <a:solidFill>
              <a:srgbClr val="69B14F"/>
            </a:solidFill>
          </c:spPr>
          <c:invertIfNegative val="0"/>
          <c:dLbls>
            <c:dLbl>
              <c:idx val="0"/>
              <c:layout>
                <c:manualLayout>
                  <c:x val="3.6111111111111108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CE-4C92-8876-981663E89E90}"/>
                </c:ext>
              </c:extLst>
            </c:dLbl>
            <c:dLbl>
              <c:idx val="1"/>
              <c:layout>
                <c:manualLayout>
                  <c:x val="4.1666666666666664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CE-4C92-8876-981663E89E90}"/>
                </c:ext>
              </c:extLst>
            </c:dLbl>
            <c:spPr>
              <a:noFill/>
              <a:ln>
                <a:noFill/>
              </a:ln>
              <a:effectLst/>
            </c:spPr>
            <c:txPr>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MigZaz!$D$26:$D$27</c:f>
              <c:numCache>
                <c:formatCode>General</c:formatCode>
                <c:ptCount val="2"/>
                <c:pt idx="0">
                  <c:v>2017</c:v>
                </c:pt>
                <c:pt idx="1">
                  <c:v>2018</c:v>
                </c:pt>
              </c:numCache>
            </c:numRef>
          </c:cat>
          <c:val>
            <c:numRef>
              <c:f>MigZaz!$E$26:$E$27</c:f>
              <c:numCache>
                <c:formatCode>General</c:formatCode>
                <c:ptCount val="2"/>
                <c:pt idx="0">
                  <c:v>510</c:v>
                </c:pt>
                <c:pt idx="1">
                  <c:v>583</c:v>
                </c:pt>
              </c:numCache>
            </c:numRef>
          </c:val>
          <c:extLst>
            <c:ext xmlns:c16="http://schemas.microsoft.com/office/drawing/2014/chart" uri="{C3380CC4-5D6E-409C-BE32-E72D297353CC}">
              <c16:uniqueId val="{00000002-60CE-4C92-8876-981663E89E90}"/>
            </c:ext>
          </c:extLst>
        </c:ser>
        <c:ser>
          <c:idx val="1"/>
          <c:order val="1"/>
          <c:tx>
            <c:strRef>
              <c:f>MigZaz!$F$25</c:f>
              <c:strCache>
                <c:ptCount val="1"/>
                <c:pt idx="0">
                  <c:v>Liczba byłych pracowników zaz, którzy podjęli zatrudnienie</c:v>
                </c:pt>
              </c:strCache>
            </c:strRef>
          </c:tx>
          <c:spPr>
            <a:solidFill>
              <a:srgbClr val="C00000"/>
            </a:solidFill>
          </c:spPr>
          <c:invertIfNegative val="0"/>
          <c:dPt>
            <c:idx val="0"/>
            <c:invertIfNegative val="0"/>
            <c:bubble3D val="0"/>
            <c:extLst>
              <c:ext xmlns:c16="http://schemas.microsoft.com/office/drawing/2014/chart" uri="{C3380CC4-5D6E-409C-BE32-E72D297353CC}">
                <c16:uniqueId val="{00000003-60CE-4C92-8876-981663E89E90}"/>
              </c:ext>
            </c:extLst>
          </c:dPt>
          <c:dPt>
            <c:idx val="1"/>
            <c:invertIfNegative val="0"/>
            <c:bubble3D val="0"/>
            <c:extLst>
              <c:ext xmlns:c16="http://schemas.microsoft.com/office/drawing/2014/chart" uri="{C3380CC4-5D6E-409C-BE32-E72D297353CC}">
                <c16:uniqueId val="{00000004-60CE-4C92-8876-981663E89E90}"/>
              </c:ext>
            </c:extLst>
          </c:dPt>
          <c:dLbls>
            <c:dLbl>
              <c:idx val="0"/>
              <c:layout>
                <c:manualLayout>
                  <c:x val="2.7777777777777776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CE-4C92-8876-981663E89E90}"/>
                </c:ext>
              </c:extLst>
            </c:dLbl>
            <c:dLbl>
              <c:idx val="1"/>
              <c:layout>
                <c:manualLayout>
                  <c:x val="4.7222222222222325E-2"/>
                  <c:y val="-2.3148148148148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0CE-4C92-8876-981663E89E90}"/>
                </c:ext>
              </c:extLst>
            </c:dLbl>
            <c:spPr>
              <a:noFill/>
              <a:ln>
                <a:noFill/>
              </a:ln>
              <a:effectLst/>
            </c:spPr>
            <c:txPr>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MigZaz!$D$26:$D$27</c:f>
              <c:numCache>
                <c:formatCode>General</c:formatCode>
                <c:ptCount val="2"/>
                <c:pt idx="0">
                  <c:v>2017</c:v>
                </c:pt>
                <c:pt idx="1">
                  <c:v>2018</c:v>
                </c:pt>
              </c:numCache>
            </c:numRef>
          </c:cat>
          <c:val>
            <c:numRef>
              <c:f>MigZaz!$F$26:$F$27</c:f>
              <c:numCache>
                <c:formatCode>General</c:formatCode>
                <c:ptCount val="2"/>
                <c:pt idx="0">
                  <c:v>127</c:v>
                </c:pt>
                <c:pt idx="1">
                  <c:v>173</c:v>
                </c:pt>
              </c:numCache>
            </c:numRef>
          </c:val>
          <c:extLst>
            <c:ext xmlns:c16="http://schemas.microsoft.com/office/drawing/2014/chart" uri="{C3380CC4-5D6E-409C-BE32-E72D297353CC}">
              <c16:uniqueId val="{00000005-60CE-4C92-8876-981663E89E90}"/>
            </c:ext>
          </c:extLst>
        </c:ser>
        <c:dLbls>
          <c:showLegendKey val="0"/>
          <c:showVal val="1"/>
          <c:showCatName val="0"/>
          <c:showSerName val="0"/>
          <c:showPercent val="0"/>
          <c:showBubbleSize val="0"/>
        </c:dLbls>
        <c:gapWidth val="150"/>
        <c:shape val="box"/>
        <c:axId val="91359872"/>
        <c:axId val="91378048"/>
        <c:axId val="0"/>
      </c:bar3DChart>
      <c:catAx>
        <c:axId val="91359872"/>
        <c:scaling>
          <c:orientation val="minMax"/>
        </c:scaling>
        <c:delete val="0"/>
        <c:axPos val="b"/>
        <c:numFmt formatCode="General" sourceLinked="1"/>
        <c:majorTickMark val="out"/>
        <c:minorTickMark val="none"/>
        <c:tickLblPos val="nextTo"/>
        <c:txPr>
          <a:bodyPr/>
          <a:lstStyle/>
          <a:p>
            <a:pPr>
              <a:defRPr sz="800"/>
            </a:pPr>
            <a:endParaRPr lang="pl-PL"/>
          </a:p>
        </c:txPr>
        <c:crossAx val="91378048"/>
        <c:crosses val="autoZero"/>
        <c:auto val="1"/>
        <c:lblAlgn val="ctr"/>
        <c:lblOffset val="100"/>
        <c:noMultiLvlLbl val="0"/>
      </c:catAx>
      <c:valAx>
        <c:axId val="91378048"/>
        <c:scaling>
          <c:orientation val="minMax"/>
        </c:scaling>
        <c:delete val="1"/>
        <c:axPos val="l"/>
        <c:numFmt formatCode="General" sourceLinked="1"/>
        <c:majorTickMark val="out"/>
        <c:minorTickMark val="none"/>
        <c:tickLblPos val="nextTo"/>
        <c:crossAx val="91359872"/>
        <c:crosses val="autoZero"/>
        <c:crossBetween val="between"/>
      </c:valAx>
    </c:plotArea>
    <c:legend>
      <c:legendPos val="r"/>
      <c:layout>
        <c:manualLayout>
          <c:xMode val="edge"/>
          <c:yMode val="edge"/>
          <c:x val="0.67104884512135377"/>
          <c:y val="0.31827901720618257"/>
          <c:w val="0.31580479203903195"/>
          <c:h val="0.29399752114319044"/>
        </c:manualLayout>
      </c:layout>
      <c:overlay val="0"/>
      <c:txPr>
        <a:bodyPr/>
        <a:lstStyle/>
        <a:p>
          <a:pPr>
            <a:defRPr sz="800"/>
          </a:pPr>
          <a:endParaRPr lang="pl-PL"/>
        </a:p>
      </c:txPr>
    </c:legend>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BudowaWoj!$J$3</c:f>
              <c:strCache>
                <c:ptCount val="1"/>
                <c:pt idx="0">
                  <c:v>2017</c:v>
                </c:pt>
              </c:strCache>
            </c:strRef>
          </c:tx>
          <c:spPr>
            <a:solidFill>
              <a:srgbClr val="C00000"/>
            </a:solidFill>
          </c:spPr>
          <c:invertIfNegative val="0"/>
          <c:dLbls>
            <c:spPr>
              <a:noFill/>
              <a:ln>
                <a:noFill/>
              </a:ln>
              <a:effectLst/>
            </c:spPr>
            <c:txPr>
              <a:bodyPr rot="-5400000" vert="horz"/>
              <a:lstStyle/>
              <a:p>
                <a:pPr>
                  <a:defRPr sz="700">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BudowaWoj!$B$4:$B$19</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BudowaWoj!$J$4:$J$19</c:f>
              <c:numCache>
                <c:formatCode>#,##0</c:formatCode>
                <c:ptCount val="16"/>
                <c:pt idx="0">
                  <c:v>4819672</c:v>
                </c:pt>
                <c:pt idx="1">
                  <c:v>2804994</c:v>
                </c:pt>
                <c:pt idx="2">
                  <c:v>2256142</c:v>
                </c:pt>
                <c:pt idx="3">
                  <c:v>1710735</c:v>
                </c:pt>
                <c:pt idx="4">
                  <c:v>2621492</c:v>
                </c:pt>
                <c:pt idx="5">
                  <c:v>4785759</c:v>
                </c:pt>
                <c:pt idx="6">
                  <c:v>4333942</c:v>
                </c:pt>
                <c:pt idx="7">
                  <c:v>635503</c:v>
                </c:pt>
                <c:pt idx="8">
                  <c:v>1817700</c:v>
                </c:pt>
                <c:pt idx="9">
                  <c:v>1974680</c:v>
                </c:pt>
                <c:pt idx="10">
                  <c:v>2185590</c:v>
                </c:pt>
                <c:pt idx="11">
                  <c:v>5431226</c:v>
                </c:pt>
                <c:pt idx="12">
                  <c:v>1463200</c:v>
                </c:pt>
                <c:pt idx="13">
                  <c:v>2738781</c:v>
                </c:pt>
                <c:pt idx="14">
                  <c:v>1130000</c:v>
                </c:pt>
                <c:pt idx="15">
                  <c:v>1626243</c:v>
                </c:pt>
              </c:numCache>
            </c:numRef>
          </c:val>
          <c:extLst>
            <c:ext xmlns:c16="http://schemas.microsoft.com/office/drawing/2014/chart" uri="{C3380CC4-5D6E-409C-BE32-E72D297353CC}">
              <c16:uniqueId val="{00000000-7181-4B7D-93C2-7975A19EFD81}"/>
            </c:ext>
          </c:extLst>
        </c:ser>
        <c:ser>
          <c:idx val="1"/>
          <c:order val="1"/>
          <c:tx>
            <c:strRef>
              <c:f>BudowaWoj!$K$3</c:f>
              <c:strCache>
                <c:ptCount val="1"/>
                <c:pt idx="0">
                  <c:v>2018</c:v>
                </c:pt>
              </c:strCache>
            </c:strRef>
          </c:tx>
          <c:spPr>
            <a:solidFill>
              <a:srgbClr val="69B14F"/>
            </a:solidFill>
          </c:spPr>
          <c:invertIfNegative val="0"/>
          <c:dLbls>
            <c:spPr>
              <a:noFill/>
              <a:ln>
                <a:noFill/>
              </a:ln>
              <a:effectLst/>
            </c:spPr>
            <c:txPr>
              <a:bodyPr rot="-5400000" vert="horz"/>
              <a:lstStyle/>
              <a:p>
                <a:pPr>
                  <a:defRPr sz="700"/>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BudowaWoj!$B$4:$B$19</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BudowaWoj!$K$4:$K$19</c:f>
              <c:numCache>
                <c:formatCode>#,##0</c:formatCode>
                <c:ptCount val="16"/>
                <c:pt idx="0">
                  <c:v>3216475</c:v>
                </c:pt>
                <c:pt idx="1">
                  <c:v>1792111</c:v>
                </c:pt>
                <c:pt idx="2">
                  <c:v>1740889</c:v>
                </c:pt>
                <c:pt idx="3">
                  <c:v>1286159</c:v>
                </c:pt>
                <c:pt idx="4">
                  <c:v>1962816</c:v>
                </c:pt>
                <c:pt idx="5">
                  <c:v>4844274</c:v>
                </c:pt>
                <c:pt idx="6">
                  <c:v>4777940</c:v>
                </c:pt>
                <c:pt idx="7">
                  <c:v>67136</c:v>
                </c:pt>
                <c:pt idx="8">
                  <c:v>1408055</c:v>
                </c:pt>
                <c:pt idx="9">
                  <c:v>1817589</c:v>
                </c:pt>
                <c:pt idx="10">
                  <c:v>3418269</c:v>
                </c:pt>
                <c:pt idx="11">
                  <c:v>4792488</c:v>
                </c:pt>
                <c:pt idx="12">
                  <c:v>360000</c:v>
                </c:pt>
                <c:pt idx="13">
                  <c:v>2629511</c:v>
                </c:pt>
                <c:pt idx="14">
                  <c:v>765666</c:v>
                </c:pt>
                <c:pt idx="15">
                  <c:v>341000</c:v>
                </c:pt>
              </c:numCache>
            </c:numRef>
          </c:val>
          <c:extLst>
            <c:ext xmlns:c16="http://schemas.microsoft.com/office/drawing/2014/chart" uri="{C3380CC4-5D6E-409C-BE32-E72D297353CC}">
              <c16:uniqueId val="{00000001-7181-4B7D-93C2-7975A19EFD81}"/>
            </c:ext>
          </c:extLst>
        </c:ser>
        <c:dLbls>
          <c:dLblPos val="ctr"/>
          <c:showLegendKey val="0"/>
          <c:showVal val="1"/>
          <c:showCatName val="0"/>
          <c:showSerName val="0"/>
          <c:showPercent val="0"/>
          <c:showBubbleSize val="0"/>
        </c:dLbls>
        <c:gapWidth val="150"/>
        <c:axId val="88121344"/>
        <c:axId val="88122880"/>
      </c:barChart>
      <c:catAx>
        <c:axId val="88121344"/>
        <c:scaling>
          <c:orientation val="minMax"/>
        </c:scaling>
        <c:delete val="0"/>
        <c:axPos val="b"/>
        <c:numFmt formatCode="General" sourceLinked="1"/>
        <c:majorTickMark val="out"/>
        <c:minorTickMark val="none"/>
        <c:tickLblPos val="nextTo"/>
        <c:txPr>
          <a:bodyPr/>
          <a:lstStyle/>
          <a:p>
            <a:pPr>
              <a:defRPr sz="700"/>
            </a:pPr>
            <a:endParaRPr lang="pl-PL"/>
          </a:p>
        </c:txPr>
        <c:crossAx val="88122880"/>
        <c:crosses val="autoZero"/>
        <c:auto val="1"/>
        <c:lblAlgn val="ctr"/>
        <c:lblOffset val="100"/>
        <c:noMultiLvlLbl val="0"/>
      </c:catAx>
      <c:valAx>
        <c:axId val="88122880"/>
        <c:scaling>
          <c:orientation val="minMax"/>
        </c:scaling>
        <c:delete val="1"/>
        <c:axPos val="l"/>
        <c:numFmt formatCode="#,##0" sourceLinked="1"/>
        <c:majorTickMark val="out"/>
        <c:minorTickMark val="none"/>
        <c:tickLblPos val="nextTo"/>
        <c:crossAx val="88121344"/>
        <c:crosses val="autoZero"/>
        <c:crossBetween val="between"/>
      </c:valAx>
    </c:plotArea>
    <c:legend>
      <c:legendPos val="b"/>
      <c:overlay val="0"/>
      <c:txPr>
        <a:bodyPr/>
        <a:lstStyle/>
        <a:p>
          <a:pPr>
            <a:defRPr sz="900"/>
          </a:pPr>
          <a:endParaRPr lang="pl-PL"/>
        </a:p>
      </c:txPr>
    </c:legend>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ZadZlecWoj!$K$4</c:f>
              <c:strCache>
                <c:ptCount val="1"/>
                <c:pt idx="0">
                  <c:v>2017</c:v>
                </c:pt>
              </c:strCache>
            </c:strRef>
          </c:tx>
          <c:spPr>
            <a:solidFill>
              <a:srgbClr val="C00000"/>
            </a:solidFill>
          </c:spPr>
          <c:invertIfNegative val="0"/>
          <c:dLbls>
            <c:spPr>
              <a:noFill/>
              <a:ln>
                <a:noFill/>
              </a:ln>
              <a:effectLst/>
            </c:spPr>
            <c:txPr>
              <a:bodyPr rot="-5400000" vert="horz"/>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ZadZlecWoj!$B$5:$B$20</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ZadZlecWoj!$K$5:$K$20</c:f>
              <c:numCache>
                <c:formatCode>#,##0</c:formatCode>
                <c:ptCount val="16"/>
                <c:pt idx="0">
                  <c:v>683892</c:v>
                </c:pt>
                <c:pt idx="1">
                  <c:v>339413</c:v>
                </c:pt>
                <c:pt idx="2">
                  <c:v>1310763</c:v>
                </c:pt>
                <c:pt idx="3">
                  <c:v>513205</c:v>
                </c:pt>
                <c:pt idx="4">
                  <c:v>749814</c:v>
                </c:pt>
                <c:pt idx="5">
                  <c:v>999893</c:v>
                </c:pt>
                <c:pt idx="6">
                  <c:v>2374275</c:v>
                </c:pt>
                <c:pt idx="7">
                  <c:v>804438</c:v>
                </c:pt>
                <c:pt idx="9">
                  <c:v>417503</c:v>
                </c:pt>
                <c:pt idx="10">
                  <c:v>1098174</c:v>
                </c:pt>
                <c:pt idx="12">
                  <c:v>683914</c:v>
                </c:pt>
                <c:pt idx="13">
                  <c:v>200000</c:v>
                </c:pt>
                <c:pt idx="14">
                  <c:v>3287707</c:v>
                </c:pt>
                <c:pt idx="15">
                  <c:v>390000</c:v>
                </c:pt>
              </c:numCache>
            </c:numRef>
          </c:val>
          <c:shape val="cylinder"/>
          <c:extLst>
            <c:ext xmlns:c16="http://schemas.microsoft.com/office/drawing/2014/chart" uri="{C3380CC4-5D6E-409C-BE32-E72D297353CC}">
              <c16:uniqueId val="{00000000-16BF-4C8C-8B16-02874ED6E5DC}"/>
            </c:ext>
          </c:extLst>
        </c:ser>
        <c:ser>
          <c:idx val="1"/>
          <c:order val="1"/>
          <c:tx>
            <c:strRef>
              <c:f>ZadZlecWoj!$L$4</c:f>
              <c:strCache>
                <c:ptCount val="1"/>
                <c:pt idx="0">
                  <c:v>2018</c:v>
                </c:pt>
              </c:strCache>
            </c:strRef>
          </c:tx>
          <c:spPr>
            <a:solidFill>
              <a:schemeClr val="accent3"/>
            </a:solidFill>
          </c:spPr>
          <c:invertIfNegative val="0"/>
          <c:dLbls>
            <c:spPr>
              <a:noFill/>
              <a:ln>
                <a:noFill/>
              </a:ln>
              <a:effectLst/>
            </c:spPr>
            <c:txPr>
              <a:bodyPr rot="-5400000" vert="horz"/>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ZadZlecWoj!$B$5:$B$20</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ZadZlecWoj!$L$5:$L$20</c:f>
              <c:numCache>
                <c:formatCode>#,##0</c:formatCode>
                <c:ptCount val="16"/>
                <c:pt idx="0">
                  <c:v>1315038</c:v>
                </c:pt>
                <c:pt idx="1">
                  <c:v>404099</c:v>
                </c:pt>
                <c:pt idx="2">
                  <c:v>655280</c:v>
                </c:pt>
                <c:pt idx="3">
                  <c:v>1060236</c:v>
                </c:pt>
                <c:pt idx="4">
                  <c:v>300000</c:v>
                </c:pt>
                <c:pt idx="5">
                  <c:v>988759</c:v>
                </c:pt>
                <c:pt idx="6">
                  <c:v>1270939</c:v>
                </c:pt>
                <c:pt idx="7">
                  <c:v>1307938</c:v>
                </c:pt>
                <c:pt idx="9">
                  <c:v>100000</c:v>
                </c:pt>
                <c:pt idx="10">
                  <c:v>1099842</c:v>
                </c:pt>
                <c:pt idx="12">
                  <c:v>599327</c:v>
                </c:pt>
                <c:pt idx="13">
                  <c:v>199870</c:v>
                </c:pt>
                <c:pt idx="14">
                  <c:v>3492536</c:v>
                </c:pt>
                <c:pt idx="15">
                  <c:v>599928</c:v>
                </c:pt>
              </c:numCache>
            </c:numRef>
          </c:val>
          <c:shape val="cylinder"/>
          <c:extLst>
            <c:ext xmlns:c16="http://schemas.microsoft.com/office/drawing/2014/chart" uri="{C3380CC4-5D6E-409C-BE32-E72D297353CC}">
              <c16:uniqueId val="{00000001-16BF-4C8C-8B16-02874ED6E5DC}"/>
            </c:ext>
          </c:extLst>
        </c:ser>
        <c:dLbls>
          <c:showLegendKey val="0"/>
          <c:showVal val="1"/>
          <c:showCatName val="0"/>
          <c:showSerName val="0"/>
          <c:showPercent val="0"/>
          <c:showBubbleSize val="0"/>
        </c:dLbls>
        <c:gapWidth val="150"/>
        <c:shape val="box"/>
        <c:axId val="89307392"/>
        <c:axId val="89313280"/>
        <c:axId val="0"/>
      </c:bar3DChart>
      <c:catAx>
        <c:axId val="89307392"/>
        <c:scaling>
          <c:orientation val="minMax"/>
        </c:scaling>
        <c:delete val="0"/>
        <c:axPos val="b"/>
        <c:numFmt formatCode="General" sourceLinked="0"/>
        <c:majorTickMark val="out"/>
        <c:minorTickMark val="none"/>
        <c:tickLblPos val="nextTo"/>
        <c:txPr>
          <a:bodyPr/>
          <a:lstStyle/>
          <a:p>
            <a:pPr>
              <a:defRPr sz="800"/>
            </a:pPr>
            <a:endParaRPr lang="pl-PL"/>
          </a:p>
        </c:txPr>
        <c:crossAx val="89313280"/>
        <c:crosses val="autoZero"/>
        <c:auto val="1"/>
        <c:lblAlgn val="ctr"/>
        <c:lblOffset val="100"/>
        <c:noMultiLvlLbl val="0"/>
      </c:catAx>
      <c:valAx>
        <c:axId val="89313280"/>
        <c:scaling>
          <c:orientation val="minMax"/>
        </c:scaling>
        <c:delete val="1"/>
        <c:axPos val="l"/>
        <c:numFmt formatCode="#,##0" sourceLinked="1"/>
        <c:majorTickMark val="out"/>
        <c:minorTickMark val="none"/>
        <c:tickLblPos val="nextTo"/>
        <c:crossAx val="89307392"/>
        <c:crosses val="autoZero"/>
        <c:crossBetween val="between"/>
      </c:valAx>
    </c:plotArea>
    <c:legend>
      <c:legendPos val="b"/>
      <c:overlay val="0"/>
      <c:txPr>
        <a:bodyPr/>
        <a:lstStyle/>
        <a:p>
          <a:pPr>
            <a:defRPr sz="800"/>
          </a:pPr>
          <a:endParaRPr lang="pl-PL"/>
        </a:p>
      </c:txPr>
    </c:legend>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50"/>
      <c:rotY val="20"/>
      <c:rAngAx val="0"/>
    </c:view3D>
    <c:floor>
      <c:thickness val="0"/>
    </c:floor>
    <c:sideWall>
      <c:thickness val="0"/>
    </c:sideWall>
    <c:backWall>
      <c:thickness val="0"/>
    </c:backWall>
    <c:plotArea>
      <c:layout/>
      <c:pie3DChart>
        <c:varyColors val="1"/>
        <c:ser>
          <c:idx val="0"/>
          <c:order val="0"/>
          <c:spPr>
            <a:solidFill>
              <a:srgbClr val="00B050"/>
            </a:solidFill>
            <a:effectLst>
              <a:innerShdw blurRad="63500" dist="50800" dir="13500000">
                <a:prstClr val="black">
                  <a:alpha val="50000"/>
                </a:prstClr>
              </a:innerShdw>
            </a:effectLst>
          </c:spPr>
          <c:explosion val="25"/>
          <c:dPt>
            <c:idx val="0"/>
            <c:bubble3D val="0"/>
            <c:explosion val="5"/>
            <c:spPr>
              <a:solidFill>
                <a:srgbClr val="FFC000"/>
              </a:solidFill>
              <a:effectLst>
                <a:innerShdw blurRad="63500" dist="50800" dir="13500000">
                  <a:prstClr val="black">
                    <a:alpha val="50000"/>
                  </a:prstClr>
                </a:innerShdw>
              </a:effectLst>
            </c:spPr>
            <c:extLst>
              <c:ext xmlns:c16="http://schemas.microsoft.com/office/drawing/2014/chart" uri="{C3380CC4-5D6E-409C-BE32-E72D297353CC}">
                <c16:uniqueId val="{00000001-C312-4FB8-8ACA-4BF12B5EB8EA}"/>
              </c:ext>
            </c:extLst>
          </c:dPt>
          <c:dPt>
            <c:idx val="1"/>
            <c:bubble3D val="0"/>
            <c:explosion val="5"/>
            <c:extLst>
              <c:ext xmlns:c16="http://schemas.microsoft.com/office/drawing/2014/chart" uri="{C3380CC4-5D6E-409C-BE32-E72D297353CC}">
                <c16:uniqueId val="{00000003-C312-4FB8-8ACA-4BF12B5EB8EA}"/>
              </c:ext>
            </c:extLst>
          </c:dPt>
          <c:dPt>
            <c:idx val="2"/>
            <c:bubble3D val="0"/>
            <c:explosion val="5"/>
            <c:spPr>
              <a:solidFill>
                <a:srgbClr val="C00000"/>
              </a:solidFill>
              <a:effectLst>
                <a:innerShdw blurRad="63500" dist="50800" dir="13500000">
                  <a:prstClr val="black">
                    <a:alpha val="50000"/>
                  </a:prstClr>
                </a:innerShdw>
              </a:effectLst>
            </c:spPr>
            <c:extLst>
              <c:ext xmlns:c16="http://schemas.microsoft.com/office/drawing/2014/chart" uri="{C3380CC4-5D6E-409C-BE32-E72D297353CC}">
                <c16:uniqueId val="{00000005-C312-4FB8-8ACA-4BF12B5EB8EA}"/>
              </c:ext>
            </c:extLst>
          </c:dPt>
          <c:dLbls>
            <c:dLbl>
              <c:idx val="0"/>
              <c:layout>
                <c:manualLayout>
                  <c:x val="0.1182912899776416"/>
                  <c:y val="9.785979395747337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312-4FB8-8ACA-4BF12B5EB8EA}"/>
                </c:ext>
              </c:extLst>
            </c:dLbl>
            <c:dLbl>
              <c:idx val="1"/>
              <c:layout>
                <c:manualLayout>
                  <c:x val="5.5277638906247747E-2"/>
                  <c:y val="9.681316267184653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312-4FB8-8ACA-4BF12B5EB8EA}"/>
                </c:ext>
              </c:extLst>
            </c:dLbl>
            <c:dLbl>
              <c:idx val="2"/>
              <c:layout>
                <c:manualLayout>
                  <c:x val="-5.4235581663403205E-2"/>
                  <c:y val="-0.1007619642258374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312-4FB8-8ACA-4BF12B5EB8EA}"/>
                </c:ext>
              </c:extLst>
            </c:dLbl>
            <c:numFmt formatCode="0.0%" sourceLinked="0"/>
            <c:spPr>
              <a:noFill/>
              <a:ln>
                <a:noFill/>
              </a:ln>
              <a:effectLst/>
            </c:spPr>
            <c:txPr>
              <a:bodyPr wrap="square" lIns="38100" tIns="19050" rIns="38100" bIns="19050" anchor="ctr">
                <a:spAutoFit/>
              </a:bodyPr>
              <a:lstStyle/>
              <a:p>
                <a:pPr>
                  <a:defRPr sz="800"/>
                </a:pPr>
                <a:endParaRPr lang="pl-PL"/>
              </a:p>
            </c:txPr>
            <c:dLblPos val="ctr"/>
            <c:showLegendKey val="0"/>
            <c:showVal val="0"/>
            <c:showCatName val="1"/>
            <c:showSerName val="0"/>
            <c:showPercent val="1"/>
            <c:showBubbleSize val="0"/>
            <c:showLeaderLines val="1"/>
            <c:extLst>
              <c:ext xmlns:c15="http://schemas.microsoft.com/office/drawing/2012/chart" uri="{CE6537A1-D6FC-4f65-9D91-7224C49458BB}"/>
            </c:extLst>
          </c:dLbls>
          <c:cat>
            <c:strRef>
              <c:f>Struktura!$A$1:$A$3</c:f>
              <c:strCache>
                <c:ptCount val="3"/>
                <c:pt idx="0">
                  <c:v>Rehabilitacja zawodowa</c:v>
                </c:pt>
                <c:pt idx="1">
                  <c:v>Rehabilitacja społeczna (bez WTZ)</c:v>
                </c:pt>
                <c:pt idx="2">
                  <c:v>Warsztaty Terapii Zajęciowej</c:v>
                </c:pt>
              </c:strCache>
            </c:strRef>
          </c:cat>
          <c:val>
            <c:numRef>
              <c:f>Struktura!$B$1:$B$3</c:f>
              <c:numCache>
                <c:formatCode>#,##0</c:formatCode>
                <c:ptCount val="3"/>
                <c:pt idx="0">
                  <c:v>50311292</c:v>
                </c:pt>
                <c:pt idx="1">
                  <c:v>291457193</c:v>
                </c:pt>
                <c:pt idx="2">
                  <c:v>453624756</c:v>
                </c:pt>
              </c:numCache>
            </c:numRef>
          </c:val>
          <c:extLst>
            <c:ext xmlns:c16="http://schemas.microsoft.com/office/drawing/2014/chart" uri="{C3380CC4-5D6E-409C-BE32-E72D297353CC}">
              <c16:uniqueId val="{00000006-C312-4FB8-8ACA-4BF12B5EB8EA}"/>
            </c:ext>
          </c:extLst>
        </c:ser>
        <c:dLbls>
          <c:dLblPos val="ctr"/>
          <c:showLegendKey val="0"/>
          <c:showVal val="0"/>
          <c:showCatName val="1"/>
          <c:showSerName val="0"/>
          <c:showPercent val="1"/>
          <c:showBubbleSize val="0"/>
          <c:showLeaderLines val="1"/>
        </c:dLbls>
      </c:pie3DChart>
      <c:spPr>
        <a:effectLst/>
      </c:spPr>
    </c:plotArea>
    <c:plotVisOnly val="1"/>
    <c:dispBlanksAs val="gap"/>
    <c:showDLblsOverMax val="0"/>
  </c:chart>
  <c:spPr>
    <a:noFill/>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InstrRynkuPrac!$P$5</c:f>
              <c:strCache>
                <c:ptCount val="1"/>
                <c:pt idx="0">
                  <c:v>2017</c:v>
                </c:pt>
              </c:strCache>
            </c:strRef>
          </c:tx>
          <c:spPr>
            <a:solidFill>
              <a:srgbClr val="C00000"/>
            </a:solidFill>
          </c:spPr>
          <c:invertIfNegative val="0"/>
          <c:dLbls>
            <c:spPr>
              <a:noFill/>
              <a:ln>
                <a:noFill/>
              </a:ln>
              <a:effectLst/>
            </c:spPr>
            <c:txPr>
              <a:bodyPr rot="-5400000" vert="horz"/>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InstrRynkuPrac!$B$6:$B$21</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InstrRynkuPrac!$P$6:$P$21</c:f>
              <c:numCache>
                <c:formatCode>General</c:formatCode>
                <c:ptCount val="16"/>
                <c:pt idx="0">
                  <c:v>81</c:v>
                </c:pt>
                <c:pt idx="1">
                  <c:v>81</c:v>
                </c:pt>
                <c:pt idx="2">
                  <c:v>147</c:v>
                </c:pt>
                <c:pt idx="3">
                  <c:v>16</c:v>
                </c:pt>
                <c:pt idx="4">
                  <c:v>97</c:v>
                </c:pt>
                <c:pt idx="5">
                  <c:v>87</c:v>
                </c:pt>
                <c:pt idx="6">
                  <c:v>188</c:v>
                </c:pt>
                <c:pt idx="7">
                  <c:v>31</c:v>
                </c:pt>
                <c:pt idx="8">
                  <c:v>107</c:v>
                </c:pt>
                <c:pt idx="9">
                  <c:v>48</c:v>
                </c:pt>
                <c:pt idx="10">
                  <c:v>31</c:v>
                </c:pt>
                <c:pt idx="11">
                  <c:v>157</c:v>
                </c:pt>
                <c:pt idx="12">
                  <c:v>84</c:v>
                </c:pt>
                <c:pt idx="13">
                  <c:v>70</c:v>
                </c:pt>
                <c:pt idx="14">
                  <c:v>69</c:v>
                </c:pt>
                <c:pt idx="15">
                  <c:v>61</c:v>
                </c:pt>
              </c:numCache>
            </c:numRef>
          </c:val>
          <c:extLst>
            <c:ext xmlns:c16="http://schemas.microsoft.com/office/drawing/2014/chart" uri="{C3380CC4-5D6E-409C-BE32-E72D297353CC}">
              <c16:uniqueId val="{00000000-CCAA-46EF-A07D-D75DF9A79E0C}"/>
            </c:ext>
          </c:extLst>
        </c:ser>
        <c:ser>
          <c:idx val="1"/>
          <c:order val="1"/>
          <c:tx>
            <c:strRef>
              <c:f>InstrRynkuPrac!$Q$5</c:f>
              <c:strCache>
                <c:ptCount val="1"/>
                <c:pt idx="0">
                  <c:v>2018</c:v>
                </c:pt>
              </c:strCache>
            </c:strRef>
          </c:tx>
          <c:spPr>
            <a:solidFill>
              <a:srgbClr val="69B14F"/>
            </a:solidFill>
          </c:spPr>
          <c:invertIfNegative val="0"/>
          <c:dLbls>
            <c:spPr>
              <a:noFill/>
              <a:ln>
                <a:noFill/>
              </a:ln>
              <a:effectLst/>
            </c:spPr>
            <c:txPr>
              <a:bodyPr rot="-5400000" vert="horz"/>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InstrRynkuPrac!$B$6:$B$21</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InstrRynkuPrac!$Q$6:$Q$21</c:f>
              <c:numCache>
                <c:formatCode>General</c:formatCode>
                <c:ptCount val="16"/>
                <c:pt idx="0">
                  <c:v>55</c:v>
                </c:pt>
                <c:pt idx="1">
                  <c:v>56</c:v>
                </c:pt>
                <c:pt idx="2">
                  <c:v>114</c:v>
                </c:pt>
                <c:pt idx="3">
                  <c:v>15</c:v>
                </c:pt>
                <c:pt idx="4">
                  <c:v>88</c:v>
                </c:pt>
                <c:pt idx="5">
                  <c:v>65</c:v>
                </c:pt>
                <c:pt idx="6">
                  <c:v>144</c:v>
                </c:pt>
                <c:pt idx="7">
                  <c:v>31</c:v>
                </c:pt>
                <c:pt idx="8">
                  <c:v>95</c:v>
                </c:pt>
                <c:pt idx="9">
                  <c:v>42</c:v>
                </c:pt>
                <c:pt idx="10">
                  <c:v>24</c:v>
                </c:pt>
                <c:pt idx="11">
                  <c:v>120</c:v>
                </c:pt>
                <c:pt idx="12">
                  <c:v>78</c:v>
                </c:pt>
                <c:pt idx="13">
                  <c:v>68</c:v>
                </c:pt>
                <c:pt idx="14">
                  <c:v>62</c:v>
                </c:pt>
                <c:pt idx="15">
                  <c:v>58</c:v>
                </c:pt>
              </c:numCache>
            </c:numRef>
          </c:val>
          <c:extLst>
            <c:ext xmlns:c16="http://schemas.microsoft.com/office/drawing/2014/chart" uri="{C3380CC4-5D6E-409C-BE32-E72D297353CC}">
              <c16:uniqueId val="{00000001-CCAA-46EF-A07D-D75DF9A79E0C}"/>
            </c:ext>
          </c:extLst>
        </c:ser>
        <c:dLbls>
          <c:showLegendKey val="0"/>
          <c:showVal val="1"/>
          <c:showCatName val="0"/>
          <c:showSerName val="0"/>
          <c:showPercent val="0"/>
          <c:showBubbleSize val="0"/>
        </c:dLbls>
        <c:gapWidth val="150"/>
        <c:shape val="cylinder"/>
        <c:axId val="88061824"/>
        <c:axId val="88063360"/>
        <c:axId val="0"/>
      </c:bar3DChart>
      <c:catAx>
        <c:axId val="88061824"/>
        <c:scaling>
          <c:orientation val="minMax"/>
        </c:scaling>
        <c:delete val="0"/>
        <c:axPos val="b"/>
        <c:numFmt formatCode="General" sourceLinked="0"/>
        <c:majorTickMark val="out"/>
        <c:minorTickMark val="none"/>
        <c:tickLblPos val="nextTo"/>
        <c:txPr>
          <a:bodyPr/>
          <a:lstStyle/>
          <a:p>
            <a:pPr>
              <a:defRPr sz="800"/>
            </a:pPr>
            <a:endParaRPr lang="pl-PL"/>
          </a:p>
        </c:txPr>
        <c:crossAx val="88063360"/>
        <c:crosses val="autoZero"/>
        <c:auto val="1"/>
        <c:lblAlgn val="ctr"/>
        <c:lblOffset val="100"/>
        <c:noMultiLvlLbl val="0"/>
      </c:catAx>
      <c:valAx>
        <c:axId val="88063360"/>
        <c:scaling>
          <c:orientation val="minMax"/>
        </c:scaling>
        <c:delete val="1"/>
        <c:axPos val="l"/>
        <c:numFmt formatCode="General" sourceLinked="1"/>
        <c:majorTickMark val="out"/>
        <c:minorTickMark val="none"/>
        <c:tickLblPos val="nextTo"/>
        <c:crossAx val="88061824"/>
        <c:crosses val="autoZero"/>
        <c:crossBetween val="between"/>
      </c:valAx>
    </c:plotArea>
    <c:legend>
      <c:legendPos val="b"/>
      <c:overlay val="0"/>
      <c:txPr>
        <a:bodyPr/>
        <a:lstStyle/>
        <a:p>
          <a:pPr>
            <a:defRPr sz="800"/>
          </a:pPr>
          <a:endParaRPr lang="pl-PL"/>
        </a:p>
      </c:txPr>
    </c:legend>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SzkolPup!$L$4</c:f>
              <c:strCache>
                <c:ptCount val="1"/>
                <c:pt idx="0">
                  <c:v>2017</c:v>
                </c:pt>
              </c:strCache>
            </c:strRef>
          </c:tx>
          <c:spPr>
            <a:solidFill>
              <a:srgbClr val="C00000"/>
            </a:solidFill>
          </c:spPr>
          <c:invertIfNegative val="0"/>
          <c:dLbls>
            <c:dLbl>
              <c:idx val="5"/>
              <c:layout>
                <c:manualLayout>
                  <c:x val="0"/>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A7-4438-895E-A05DABEB73EF}"/>
                </c:ext>
              </c:extLst>
            </c:dLbl>
            <c:dLbl>
              <c:idx val="9"/>
              <c:layout>
                <c:manualLayout>
                  <c:x val="-2.7777777777777779E-3"/>
                  <c:y val="-1.85185185185186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A7-4438-895E-A05DABEB73EF}"/>
                </c:ext>
              </c:extLst>
            </c:dLbl>
            <c:dLbl>
              <c:idx val="14"/>
              <c:layout>
                <c:manualLayout>
                  <c:x val="-2.7777777777777779E-3"/>
                  <c:y val="-3.24074074074074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A7-4438-895E-A05DABEB73EF}"/>
                </c:ext>
              </c:extLst>
            </c:dLbl>
            <c:spPr>
              <a:noFill/>
              <a:ln>
                <a:noFill/>
              </a:ln>
              <a:effectLst/>
            </c:spPr>
            <c:txPr>
              <a:bodyPr rot="-5400000" vert="horz"/>
              <a:lstStyle/>
              <a:p>
                <a:pPr>
                  <a:defRPr sz="800"/>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SzkolPup!$B$5:$B$20</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SzkolPup!$L$5:$L$20</c:f>
              <c:numCache>
                <c:formatCode>General</c:formatCode>
                <c:ptCount val="16"/>
                <c:pt idx="0">
                  <c:v>15</c:v>
                </c:pt>
                <c:pt idx="1">
                  <c:v>14</c:v>
                </c:pt>
                <c:pt idx="2">
                  <c:v>10</c:v>
                </c:pt>
                <c:pt idx="3">
                  <c:v>2</c:v>
                </c:pt>
                <c:pt idx="4">
                  <c:v>46</c:v>
                </c:pt>
                <c:pt idx="5">
                  <c:v>2</c:v>
                </c:pt>
                <c:pt idx="6">
                  <c:v>24</c:v>
                </c:pt>
                <c:pt idx="7">
                  <c:v>2</c:v>
                </c:pt>
                <c:pt idx="8">
                  <c:v>4</c:v>
                </c:pt>
                <c:pt idx="9">
                  <c:v>16</c:v>
                </c:pt>
                <c:pt idx="10">
                  <c:v>14</c:v>
                </c:pt>
                <c:pt idx="11">
                  <c:v>30</c:v>
                </c:pt>
                <c:pt idx="12">
                  <c:v>4</c:v>
                </c:pt>
                <c:pt idx="13">
                  <c:v>1</c:v>
                </c:pt>
                <c:pt idx="14">
                  <c:v>27</c:v>
                </c:pt>
                <c:pt idx="15">
                  <c:v>26</c:v>
                </c:pt>
              </c:numCache>
            </c:numRef>
          </c:val>
          <c:extLst>
            <c:ext xmlns:c16="http://schemas.microsoft.com/office/drawing/2014/chart" uri="{C3380CC4-5D6E-409C-BE32-E72D297353CC}">
              <c16:uniqueId val="{00000003-BAA7-4438-895E-A05DABEB73EF}"/>
            </c:ext>
          </c:extLst>
        </c:ser>
        <c:ser>
          <c:idx val="1"/>
          <c:order val="1"/>
          <c:tx>
            <c:strRef>
              <c:f>SzkolPup!$M$4</c:f>
              <c:strCache>
                <c:ptCount val="1"/>
                <c:pt idx="0">
                  <c:v>2018</c:v>
                </c:pt>
              </c:strCache>
            </c:strRef>
          </c:tx>
          <c:spPr>
            <a:solidFill>
              <a:srgbClr val="69B14F"/>
            </a:solidFill>
          </c:spPr>
          <c:invertIfNegative val="0"/>
          <c:dLbls>
            <c:dLbl>
              <c:idx val="2"/>
              <c:layout>
                <c:manualLayout>
                  <c:x val="0"/>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A7-4438-895E-A05DABEB73EF}"/>
                </c:ext>
              </c:extLst>
            </c:dLbl>
            <c:dLbl>
              <c:idx val="6"/>
              <c:layout>
                <c:manualLayout>
                  <c:x val="2.7777777777777267E-3"/>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AA7-4438-895E-A05DABEB73EF}"/>
                </c:ext>
              </c:extLst>
            </c:dLbl>
            <c:dLbl>
              <c:idx val="15"/>
              <c:layout>
                <c:manualLayout>
                  <c:x val="0"/>
                  <c:y val="-1.85185185185184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AA7-4438-895E-A05DABEB73EF}"/>
                </c:ext>
              </c:extLst>
            </c:dLbl>
            <c:spPr>
              <a:noFill/>
              <a:ln>
                <a:noFill/>
              </a:ln>
              <a:effectLst/>
            </c:spPr>
            <c:txPr>
              <a:bodyPr rot="-5400000" vert="horz"/>
              <a:lstStyle/>
              <a:p>
                <a:pPr>
                  <a:defRPr sz="800"/>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SzkolPup!$B$5:$B$20</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SzkolPup!$M$5:$M$20</c:f>
              <c:numCache>
                <c:formatCode>General</c:formatCode>
                <c:ptCount val="16"/>
                <c:pt idx="0">
                  <c:v>7</c:v>
                </c:pt>
                <c:pt idx="1">
                  <c:v>8</c:v>
                </c:pt>
                <c:pt idx="2">
                  <c:v>0</c:v>
                </c:pt>
                <c:pt idx="3">
                  <c:v>0</c:v>
                </c:pt>
                <c:pt idx="4">
                  <c:v>27</c:v>
                </c:pt>
                <c:pt idx="5">
                  <c:v>2</c:v>
                </c:pt>
                <c:pt idx="6">
                  <c:v>15</c:v>
                </c:pt>
                <c:pt idx="7">
                  <c:v>2</c:v>
                </c:pt>
                <c:pt idx="8">
                  <c:v>2</c:v>
                </c:pt>
                <c:pt idx="9">
                  <c:v>7</c:v>
                </c:pt>
                <c:pt idx="10">
                  <c:v>15</c:v>
                </c:pt>
                <c:pt idx="11">
                  <c:v>19</c:v>
                </c:pt>
                <c:pt idx="12">
                  <c:v>6</c:v>
                </c:pt>
                <c:pt idx="13">
                  <c:v>6</c:v>
                </c:pt>
                <c:pt idx="14">
                  <c:v>18</c:v>
                </c:pt>
                <c:pt idx="15">
                  <c:v>16</c:v>
                </c:pt>
              </c:numCache>
            </c:numRef>
          </c:val>
          <c:extLst>
            <c:ext xmlns:c16="http://schemas.microsoft.com/office/drawing/2014/chart" uri="{C3380CC4-5D6E-409C-BE32-E72D297353CC}">
              <c16:uniqueId val="{00000007-BAA7-4438-895E-A05DABEB73EF}"/>
            </c:ext>
          </c:extLst>
        </c:ser>
        <c:dLbls>
          <c:showLegendKey val="0"/>
          <c:showVal val="0"/>
          <c:showCatName val="0"/>
          <c:showSerName val="0"/>
          <c:showPercent val="0"/>
          <c:showBubbleSize val="0"/>
        </c:dLbls>
        <c:gapWidth val="150"/>
        <c:axId val="84707968"/>
        <c:axId val="84738432"/>
      </c:barChart>
      <c:catAx>
        <c:axId val="84707968"/>
        <c:scaling>
          <c:orientation val="minMax"/>
        </c:scaling>
        <c:delete val="0"/>
        <c:axPos val="b"/>
        <c:numFmt formatCode="General" sourceLinked="0"/>
        <c:majorTickMark val="out"/>
        <c:minorTickMark val="none"/>
        <c:tickLblPos val="nextTo"/>
        <c:txPr>
          <a:bodyPr/>
          <a:lstStyle/>
          <a:p>
            <a:pPr>
              <a:defRPr sz="800"/>
            </a:pPr>
            <a:endParaRPr lang="pl-PL"/>
          </a:p>
        </c:txPr>
        <c:crossAx val="84738432"/>
        <c:crosses val="autoZero"/>
        <c:auto val="1"/>
        <c:lblAlgn val="ctr"/>
        <c:lblOffset val="100"/>
        <c:noMultiLvlLbl val="0"/>
      </c:catAx>
      <c:valAx>
        <c:axId val="84738432"/>
        <c:scaling>
          <c:orientation val="minMax"/>
        </c:scaling>
        <c:delete val="1"/>
        <c:axPos val="l"/>
        <c:numFmt formatCode="General" sourceLinked="1"/>
        <c:majorTickMark val="out"/>
        <c:minorTickMark val="none"/>
        <c:tickLblPos val="nextTo"/>
        <c:crossAx val="84707968"/>
        <c:crosses val="autoZero"/>
        <c:crossBetween val="between"/>
      </c:valAx>
    </c:plotArea>
    <c:legend>
      <c:legendPos val="b"/>
      <c:overlay val="0"/>
      <c:txPr>
        <a:bodyPr/>
        <a:lstStyle/>
        <a:p>
          <a:pPr>
            <a:defRPr sz="800"/>
          </a:pPr>
          <a:endParaRPr lang="pl-PL"/>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058791152094887E-2"/>
          <c:y val="0.13094377252658046"/>
          <c:w val="0.92073922006650777"/>
          <c:h val="0.62703391190016122"/>
        </c:manualLayout>
      </c:layout>
      <c:barChart>
        <c:barDir val="col"/>
        <c:grouping val="clustered"/>
        <c:varyColors val="0"/>
        <c:ser>
          <c:idx val="0"/>
          <c:order val="0"/>
          <c:tx>
            <c:strRef>
              <c:f>DW_P_B!$F$10</c:f>
              <c:strCache>
                <c:ptCount val="1"/>
                <c:pt idx="0">
                  <c:v>I kwartał</c:v>
                </c:pt>
              </c:strCache>
            </c:strRef>
          </c:tx>
          <c:spPr>
            <a:solidFill>
              <a:srgbClr val="00B050"/>
            </a:solidFill>
            <a:ln>
              <a:noFill/>
            </a:ln>
            <a:effectLst/>
          </c:spPr>
          <c:invertIfNegative val="0"/>
          <c:cat>
            <c:strRef>
              <c:f>DW_P_B!$B$36:$B$39</c:f>
              <c:strCache>
                <c:ptCount val="4"/>
                <c:pt idx="0">
                  <c:v>-zwykłe</c:v>
                </c:pt>
                <c:pt idx="1">
                  <c:v>- ZPCH</c:v>
                </c:pt>
                <c:pt idx="2">
                  <c:v>- budżet</c:v>
                </c:pt>
                <c:pt idx="3">
                  <c:v>- szkolnictwo</c:v>
                </c:pt>
              </c:strCache>
            </c:strRef>
          </c:cat>
          <c:val>
            <c:numRef>
              <c:f>DW_P_B!$F$36:$F$39</c:f>
              <c:numCache>
                <c:formatCode>#,##0</c:formatCode>
                <c:ptCount val="4"/>
                <c:pt idx="0">
                  <c:v>25419</c:v>
                </c:pt>
                <c:pt idx="1">
                  <c:v>1022.6666666666666</c:v>
                </c:pt>
                <c:pt idx="2">
                  <c:v>3837.3333333333335</c:v>
                </c:pt>
                <c:pt idx="3">
                  <c:v>1510.3333333333333</c:v>
                </c:pt>
              </c:numCache>
            </c:numRef>
          </c:val>
          <c:extLst>
            <c:ext xmlns:c16="http://schemas.microsoft.com/office/drawing/2014/chart" uri="{C3380CC4-5D6E-409C-BE32-E72D297353CC}">
              <c16:uniqueId val="{00000000-EAEF-4DD4-A392-6D37BDE93727}"/>
            </c:ext>
          </c:extLst>
        </c:ser>
        <c:ser>
          <c:idx val="1"/>
          <c:order val="1"/>
          <c:tx>
            <c:strRef>
              <c:f>DW_P_B!$K$10</c:f>
              <c:strCache>
                <c:ptCount val="1"/>
                <c:pt idx="0">
                  <c:v>II kwartał</c:v>
                </c:pt>
              </c:strCache>
            </c:strRef>
          </c:tx>
          <c:spPr>
            <a:solidFill>
              <a:srgbClr val="C00000"/>
            </a:solidFill>
            <a:ln>
              <a:noFill/>
            </a:ln>
            <a:effectLst/>
          </c:spPr>
          <c:invertIfNegative val="0"/>
          <c:cat>
            <c:strRef>
              <c:f>DW_P_B!$B$36:$B$39</c:f>
              <c:strCache>
                <c:ptCount val="4"/>
                <c:pt idx="0">
                  <c:v>-zwykłe</c:v>
                </c:pt>
                <c:pt idx="1">
                  <c:v>- ZPCH</c:v>
                </c:pt>
                <c:pt idx="2">
                  <c:v>- budżet</c:v>
                </c:pt>
                <c:pt idx="3">
                  <c:v>- szkolnictwo</c:v>
                </c:pt>
              </c:strCache>
            </c:strRef>
          </c:cat>
          <c:val>
            <c:numRef>
              <c:f>DW_P_B!$K$36:$K$39</c:f>
              <c:numCache>
                <c:formatCode>#,##0</c:formatCode>
                <c:ptCount val="4"/>
                <c:pt idx="0">
                  <c:v>25528.666666666668</c:v>
                </c:pt>
                <c:pt idx="1">
                  <c:v>993.66666666666663</c:v>
                </c:pt>
                <c:pt idx="2">
                  <c:v>3837.3333333333335</c:v>
                </c:pt>
                <c:pt idx="3">
                  <c:v>1517.3333333333333</c:v>
                </c:pt>
              </c:numCache>
            </c:numRef>
          </c:val>
          <c:extLst>
            <c:ext xmlns:c16="http://schemas.microsoft.com/office/drawing/2014/chart" uri="{C3380CC4-5D6E-409C-BE32-E72D297353CC}">
              <c16:uniqueId val="{00000001-EAEF-4DD4-A392-6D37BDE93727}"/>
            </c:ext>
          </c:extLst>
        </c:ser>
        <c:ser>
          <c:idx val="2"/>
          <c:order val="2"/>
          <c:tx>
            <c:strRef>
              <c:f>DW_P_B!$P$10</c:f>
              <c:strCache>
                <c:ptCount val="1"/>
                <c:pt idx="0">
                  <c:v>III kwartał</c:v>
                </c:pt>
              </c:strCache>
            </c:strRef>
          </c:tx>
          <c:spPr>
            <a:solidFill>
              <a:schemeClr val="accent6">
                <a:lumMod val="50000"/>
              </a:schemeClr>
            </a:solidFill>
            <a:ln>
              <a:noFill/>
            </a:ln>
            <a:effectLst/>
          </c:spPr>
          <c:invertIfNegative val="0"/>
          <c:cat>
            <c:strRef>
              <c:f>DW_P_B!$B$36:$B$39</c:f>
              <c:strCache>
                <c:ptCount val="4"/>
                <c:pt idx="0">
                  <c:v>-zwykłe</c:v>
                </c:pt>
                <c:pt idx="1">
                  <c:v>- ZPCH</c:v>
                </c:pt>
                <c:pt idx="2">
                  <c:v>- budżet</c:v>
                </c:pt>
                <c:pt idx="3">
                  <c:v>- szkolnictwo</c:v>
                </c:pt>
              </c:strCache>
            </c:strRef>
          </c:cat>
          <c:val>
            <c:numRef>
              <c:f>DW_P_B!$P$36:$P$39</c:f>
              <c:numCache>
                <c:formatCode>#,##0</c:formatCode>
                <c:ptCount val="4"/>
                <c:pt idx="0">
                  <c:v>25505</c:v>
                </c:pt>
                <c:pt idx="1">
                  <c:v>971</c:v>
                </c:pt>
                <c:pt idx="2">
                  <c:v>3870.6666666666665</c:v>
                </c:pt>
                <c:pt idx="3">
                  <c:v>1523.6666666666667</c:v>
                </c:pt>
              </c:numCache>
            </c:numRef>
          </c:val>
          <c:extLst>
            <c:ext xmlns:c16="http://schemas.microsoft.com/office/drawing/2014/chart" uri="{C3380CC4-5D6E-409C-BE32-E72D297353CC}">
              <c16:uniqueId val="{00000002-EAEF-4DD4-A392-6D37BDE93727}"/>
            </c:ext>
          </c:extLst>
        </c:ser>
        <c:ser>
          <c:idx val="3"/>
          <c:order val="3"/>
          <c:tx>
            <c:strRef>
              <c:f>DW_P_B!$U$10</c:f>
              <c:strCache>
                <c:ptCount val="1"/>
                <c:pt idx="0">
                  <c:v>IV kwartał</c:v>
                </c:pt>
              </c:strCache>
            </c:strRef>
          </c:tx>
          <c:spPr>
            <a:solidFill>
              <a:srgbClr val="92D050"/>
            </a:solidFill>
            <a:ln>
              <a:noFill/>
            </a:ln>
            <a:effectLst/>
          </c:spPr>
          <c:invertIfNegative val="0"/>
          <c:cat>
            <c:strRef>
              <c:f>DW_P_B!$B$36:$B$39</c:f>
              <c:strCache>
                <c:ptCount val="4"/>
                <c:pt idx="0">
                  <c:v>-zwykłe</c:v>
                </c:pt>
                <c:pt idx="1">
                  <c:v>- ZPCH</c:v>
                </c:pt>
                <c:pt idx="2">
                  <c:v>- budżet</c:v>
                </c:pt>
                <c:pt idx="3">
                  <c:v>- szkolnictwo</c:v>
                </c:pt>
              </c:strCache>
            </c:strRef>
          </c:cat>
          <c:val>
            <c:numRef>
              <c:f>DW_P_B!$U$36:$U$39</c:f>
              <c:numCache>
                <c:formatCode>#,##0</c:formatCode>
                <c:ptCount val="4"/>
                <c:pt idx="0">
                  <c:v>25369.666666666668</c:v>
                </c:pt>
                <c:pt idx="1">
                  <c:v>1000.6666666666666</c:v>
                </c:pt>
                <c:pt idx="2">
                  <c:v>3861.6666666666665</c:v>
                </c:pt>
                <c:pt idx="3">
                  <c:v>1480</c:v>
                </c:pt>
              </c:numCache>
            </c:numRef>
          </c:val>
          <c:extLst>
            <c:ext xmlns:c16="http://schemas.microsoft.com/office/drawing/2014/chart" uri="{C3380CC4-5D6E-409C-BE32-E72D297353CC}">
              <c16:uniqueId val="{00000003-EAEF-4DD4-A392-6D37BDE93727}"/>
            </c:ext>
          </c:extLst>
        </c:ser>
        <c:dLbls>
          <c:showLegendKey val="0"/>
          <c:showVal val="0"/>
          <c:showCatName val="0"/>
          <c:showSerName val="0"/>
          <c:showPercent val="0"/>
          <c:showBubbleSize val="0"/>
        </c:dLbls>
        <c:gapWidth val="219"/>
        <c:overlap val="-27"/>
        <c:axId val="705183824"/>
        <c:axId val="705195632"/>
      </c:barChart>
      <c:catAx>
        <c:axId val="70518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5195632"/>
        <c:crosses val="autoZero"/>
        <c:auto val="1"/>
        <c:lblAlgn val="ctr"/>
        <c:lblOffset val="100"/>
        <c:noMultiLvlLbl val="0"/>
      </c:catAx>
      <c:valAx>
        <c:axId val="705195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51838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bar3DChart>
        <c:barDir val="col"/>
        <c:grouping val="stacked"/>
        <c:varyColors val="0"/>
        <c:ser>
          <c:idx val="0"/>
          <c:order val="0"/>
          <c:tx>
            <c:strRef>
              <c:f>Turnusy!$C$26</c:f>
              <c:strCache>
                <c:ptCount val="1"/>
                <c:pt idx="0">
                  <c:v>liczba dorosłych osób niepełnosprawnych</c:v>
                </c:pt>
              </c:strCache>
            </c:strRef>
          </c:tx>
          <c:spPr>
            <a:solidFill>
              <a:srgbClr val="C00000"/>
            </a:solidFill>
            <a:ln>
              <a:noFill/>
            </a:ln>
            <a:effectLst/>
            <a:sp3d/>
          </c:spPr>
          <c:invertIfNegative val="0"/>
          <c:dLbls>
            <c:spPr>
              <a:noFill/>
              <a:ln>
                <a:noFill/>
              </a:ln>
              <a:effectLst/>
            </c:spPr>
            <c:txPr>
              <a:bodyPr rot="0" spcFirstLastPara="1" vertOverflow="ellipsis" vert="horz" wrap="square" anchor="ctr" anchorCtr="1"/>
              <a:lstStyle/>
              <a:p>
                <a:pPr>
                  <a:defRPr sz="6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Turnusy!$B$27:$B$28</c:f>
              <c:numCache>
                <c:formatCode>General</c:formatCode>
                <c:ptCount val="2"/>
                <c:pt idx="0">
                  <c:v>2017</c:v>
                </c:pt>
                <c:pt idx="1">
                  <c:v>2018</c:v>
                </c:pt>
              </c:numCache>
            </c:numRef>
          </c:cat>
          <c:val>
            <c:numRef>
              <c:f>Turnusy!$C$27:$C$28</c:f>
              <c:numCache>
                <c:formatCode>#,##0</c:formatCode>
                <c:ptCount val="2"/>
                <c:pt idx="0">
                  <c:v>29426</c:v>
                </c:pt>
                <c:pt idx="1">
                  <c:v>30828</c:v>
                </c:pt>
              </c:numCache>
            </c:numRef>
          </c:val>
          <c:extLst>
            <c:ext xmlns:c16="http://schemas.microsoft.com/office/drawing/2014/chart" uri="{C3380CC4-5D6E-409C-BE32-E72D297353CC}">
              <c16:uniqueId val="{00000000-0DB8-4C87-BE28-6DB4B6805BAE}"/>
            </c:ext>
          </c:extLst>
        </c:ser>
        <c:ser>
          <c:idx val="1"/>
          <c:order val="1"/>
          <c:tx>
            <c:strRef>
              <c:f>Turnusy!$D$26</c:f>
              <c:strCache>
                <c:ptCount val="1"/>
                <c:pt idx="0">
                  <c:v>liczba niepełnosprawnych dzieci i młodzieży</c:v>
                </c:pt>
              </c:strCache>
            </c:strRef>
          </c:tx>
          <c:spPr>
            <a:solidFill>
              <a:srgbClr val="00B050"/>
            </a:solidFill>
            <a:ln>
              <a:noFill/>
            </a:ln>
            <a:effectLst/>
            <a:sp3d/>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Turnusy!$B$27:$B$28</c:f>
              <c:numCache>
                <c:formatCode>General</c:formatCode>
                <c:ptCount val="2"/>
                <c:pt idx="0">
                  <c:v>2017</c:v>
                </c:pt>
                <c:pt idx="1">
                  <c:v>2018</c:v>
                </c:pt>
              </c:numCache>
            </c:numRef>
          </c:cat>
          <c:val>
            <c:numRef>
              <c:f>Turnusy!$D$27:$D$28</c:f>
              <c:numCache>
                <c:formatCode>#,##0</c:formatCode>
                <c:ptCount val="2"/>
                <c:pt idx="0">
                  <c:v>11207</c:v>
                </c:pt>
                <c:pt idx="1">
                  <c:v>11114</c:v>
                </c:pt>
              </c:numCache>
            </c:numRef>
          </c:val>
          <c:extLst>
            <c:ext xmlns:c16="http://schemas.microsoft.com/office/drawing/2014/chart" uri="{C3380CC4-5D6E-409C-BE32-E72D297353CC}">
              <c16:uniqueId val="{00000001-0DB8-4C87-BE28-6DB4B6805BAE}"/>
            </c:ext>
          </c:extLst>
        </c:ser>
        <c:ser>
          <c:idx val="2"/>
          <c:order val="2"/>
          <c:tx>
            <c:strRef>
              <c:f>Turnusy!$E$26</c:f>
              <c:strCache>
                <c:ptCount val="1"/>
                <c:pt idx="0">
                  <c:v>liczba opiekunów dorosłych osób niepełnosprawnych</c:v>
                </c:pt>
              </c:strCache>
            </c:strRef>
          </c:tx>
          <c:spPr>
            <a:solidFill>
              <a:srgbClr val="FFC000"/>
            </a:solidFill>
            <a:ln>
              <a:noFill/>
            </a:ln>
            <a:effectLst/>
            <a:sp3d/>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Turnusy!$B$27:$B$28</c:f>
              <c:numCache>
                <c:formatCode>General</c:formatCode>
                <c:ptCount val="2"/>
                <c:pt idx="0">
                  <c:v>2017</c:v>
                </c:pt>
                <c:pt idx="1">
                  <c:v>2018</c:v>
                </c:pt>
              </c:numCache>
            </c:numRef>
          </c:cat>
          <c:val>
            <c:numRef>
              <c:f>Turnusy!$E$27:$E$28</c:f>
              <c:numCache>
                <c:formatCode>#,##0</c:formatCode>
                <c:ptCount val="2"/>
                <c:pt idx="0">
                  <c:v>10827</c:v>
                </c:pt>
                <c:pt idx="1">
                  <c:v>11329</c:v>
                </c:pt>
              </c:numCache>
            </c:numRef>
          </c:val>
          <c:extLst>
            <c:ext xmlns:c16="http://schemas.microsoft.com/office/drawing/2014/chart" uri="{C3380CC4-5D6E-409C-BE32-E72D297353CC}">
              <c16:uniqueId val="{00000002-0DB8-4C87-BE28-6DB4B6805BAE}"/>
            </c:ext>
          </c:extLst>
        </c:ser>
        <c:ser>
          <c:idx val="3"/>
          <c:order val="3"/>
          <c:tx>
            <c:strRef>
              <c:f>Turnusy!$F$26</c:f>
              <c:strCache>
                <c:ptCount val="1"/>
                <c:pt idx="0">
                  <c:v>liczba opiekunów niepełnosprawnych dzieci i młodzieży</c:v>
                </c:pt>
              </c:strCache>
            </c:strRef>
          </c:tx>
          <c:spPr>
            <a:solidFill>
              <a:srgbClr val="92D050"/>
            </a:solidFill>
            <a:ln>
              <a:noFill/>
            </a:ln>
            <a:effectLst/>
            <a:sp3d/>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Turnusy!$B$27:$B$28</c:f>
              <c:numCache>
                <c:formatCode>General</c:formatCode>
                <c:ptCount val="2"/>
                <c:pt idx="0">
                  <c:v>2017</c:v>
                </c:pt>
                <c:pt idx="1">
                  <c:v>2018</c:v>
                </c:pt>
              </c:numCache>
            </c:numRef>
          </c:cat>
          <c:val>
            <c:numRef>
              <c:f>Turnusy!$F$27:$F$28</c:f>
              <c:numCache>
                <c:formatCode>#,##0</c:formatCode>
                <c:ptCount val="2"/>
                <c:pt idx="0">
                  <c:v>10018</c:v>
                </c:pt>
                <c:pt idx="1">
                  <c:v>9998</c:v>
                </c:pt>
              </c:numCache>
            </c:numRef>
          </c:val>
          <c:extLst>
            <c:ext xmlns:c16="http://schemas.microsoft.com/office/drawing/2014/chart" uri="{C3380CC4-5D6E-409C-BE32-E72D297353CC}">
              <c16:uniqueId val="{00000003-0DB8-4C87-BE28-6DB4B6805BAE}"/>
            </c:ext>
          </c:extLst>
        </c:ser>
        <c:dLbls>
          <c:showLegendKey val="0"/>
          <c:showVal val="1"/>
          <c:showCatName val="0"/>
          <c:showSerName val="0"/>
          <c:showPercent val="0"/>
          <c:showBubbleSize val="0"/>
        </c:dLbls>
        <c:gapWidth val="75"/>
        <c:shape val="cylinder"/>
        <c:axId val="86545920"/>
        <c:axId val="86547456"/>
        <c:axId val="0"/>
      </c:bar3DChart>
      <c:catAx>
        <c:axId val="86545920"/>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pl-PL"/>
          </a:p>
        </c:txPr>
        <c:crossAx val="86547456"/>
        <c:crosses val="autoZero"/>
        <c:auto val="1"/>
        <c:lblAlgn val="ctr"/>
        <c:lblOffset val="100"/>
        <c:noMultiLvlLbl val="0"/>
      </c:catAx>
      <c:valAx>
        <c:axId val="86547456"/>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pl-PL"/>
          </a:p>
        </c:txPr>
        <c:crossAx val="8654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pl-PL"/>
    </a:p>
  </c:txPr>
  <c:externalData r:id="rId3">
    <c:autoUpdate val="0"/>
  </c:externalData>
  <c:userShapes r:id="rId4"/>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MigWtz!$F$25</c:f>
              <c:strCache>
                <c:ptCount val="1"/>
                <c:pt idx="0">
                  <c:v>Liczba osób niepełnosprawnych byłych uczestników wtz</c:v>
                </c:pt>
              </c:strCache>
            </c:strRef>
          </c:tx>
          <c:spPr>
            <a:solidFill>
              <a:srgbClr val="C00000"/>
            </a:solidFill>
          </c:spPr>
          <c:invertIfNegative val="0"/>
          <c:dLbls>
            <c:dLbl>
              <c:idx val="0"/>
              <c:layout>
                <c:manualLayout>
                  <c:x val="2.5000000000000001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BD-4EB0-9037-68E9C93C8D88}"/>
                </c:ext>
              </c:extLst>
            </c:dLbl>
            <c:dLbl>
              <c:idx val="1"/>
              <c:layout>
                <c:manualLayout>
                  <c:x val="2.2222222222222223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BD-4EB0-9037-68E9C93C8D88}"/>
                </c:ext>
              </c:extLst>
            </c:dLbl>
            <c:spPr>
              <a:noFill/>
              <a:ln>
                <a:noFill/>
              </a:ln>
              <a:effectLst/>
            </c:spPr>
            <c:txPr>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MigWtz!$E$26:$E$27</c:f>
              <c:numCache>
                <c:formatCode>General</c:formatCode>
                <c:ptCount val="2"/>
                <c:pt idx="0">
                  <c:v>2017</c:v>
                </c:pt>
                <c:pt idx="1">
                  <c:v>2018</c:v>
                </c:pt>
              </c:numCache>
            </c:numRef>
          </c:cat>
          <c:val>
            <c:numRef>
              <c:f>MigWtz!$F$26:$F$27</c:f>
              <c:numCache>
                <c:formatCode>#,##0</c:formatCode>
                <c:ptCount val="2"/>
                <c:pt idx="0">
                  <c:v>1763</c:v>
                </c:pt>
                <c:pt idx="1">
                  <c:v>1717</c:v>
                </c:pt>
              </c:numCache>
            </c:numRef>
          </c:val>
          <c:extLst>
            <c:ext xmlns:c16="http://schemas.microsoft.com/office/drawing/2014/chart" uri="{C3380CC4-5D6E-409C-BE32-E72D297353CC}">
              <c16:uniqueId val="{00000002-E6BD-4EB0-9037-68E9C93C8D88}"/>
            </c:ext>
          </c:extLst>
        </c:ser>
        <c:ser>
          <c:idx val="1"/>
          <c:order val="1"/>
          <c:tx>
            <c:strRef>
              <c:f>MigWtz!$G$25</c:f>
              <c:strCache>
                <c:ptCount val="1"/>
                <c:pt idx="0">
                  <c:v>Liczba byłych uczestników wtz, którzy podjęli zatrudnienie</c:v>
                </c:pt>
              </c:strCache>
            </c:strRef>
          </c:tx>
          <c:spPr>
            <a:solidFill>
              <a:schemeClr val="accent3">
                <a:lumMod val="75000"/>
              </a:schemeClr>
            </a:solidFill>
          </c:spPr>
          <c:invertIfNegative val="0"/>
          <c:dLbls>
            <c:dLbl>
              <c:idx val="0"/>
              <c:layout>
                <c:manualLayout>
                  <c:x val="4.1666666666666664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BD-4EB0-9037-68E9C93C8D88}"/>
                </c:ext>
              </c:extLst>
            </c:dLbl>
            <c:dLbl>
              <c:idx val="1"/>
              <c:layout>
                <c:manualLayout>
                  <c:x val="3.6111111111111212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BD-4EB0-9037-68E9C93C8D88}"/>
                </c:ext>
              </c:extLst>
            </c:dLbl>
            <c:spPr>
              <a:noFill/>
              <a:ln>
                <a:noFill/>
              </a:ln>
              <a:effectLst/>
            </c:spPr>
            <c:txPr>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MigWtz!$E$26:$E$27</c:f>
              <c:numCache>
                <c:formatCode>General</c:formatCode>
                <c:ptCount val="2"/>
                <c:pt idx="0">
                  <c:v>2017</c:v>
                </c:pt>
                <c:pt idx="1">
                  <c:v>2018</c:v>
                </c:pt>
              </c:numCache>
            </c:numRef>
          </c:cat>
          <c:val>
            <c:numRef>
              <c:f>MigWtz!$G$26:$G$27</c:f>
              <c:numCache>
                <c:formatCode>#,##0</c:formatCode>
                <c:ptCount val="2"/>
                <c:pt idx="0">
                  <c:v>452</c:v>
                </c:pt>
                <c:pt idx="1">
                  <c:v>459</c:v>
                </c:pt>
              </c:numCache>
            </c:numRef>
          </c:val>
          <c:extLst>
            <c:ext xmlns:c16="http://schemas.microsoft.com/office/drawing/2014/chart" uri="{C3380CC4-5D6E-409C-BE32-E72D297353CC}">
              <c16:uniqueId val="{00000005-E6BD-4EB0-9037-68E9C93C8D88}"/>
            </c:ext>
          </c:extLst>
        </c:ser>
        <c:dLbls>
          <c:showLegendKey val="0"/>
          <c:showVal val="1"/>
          <c:showCatName val="0"/>
          <c:showSerName val="0"/>
          <c:showPercent val="0"/>
          <c:showBubbleSize val="0"/>
        </c:dLbls>
        <c:gapWidth val="150"/>
        <c:shape val="cylinder"/>
        <c:axId val="91409024"/>
        <c:axId val="91427200"/>
        <c:axId val="0"/>
      </c:bar3DChart>
      <c:catAx>
        <c:axId val="91409024"/>
        <c:scaling>
          <c:orientation val="minMax"/>
        </c:scaling>
        <c:delete val="0"/>
        <c:axPos val="b"/>
        <c:numFmt formatCode="General" sourceLinked="1"/>
        <c:majorTickMark val="out"/>
        <c:minorTickMark val="none"/>
        <c:tickLblPos val="nextTo"/>
        <c:txPr>
          <a:bodyPr/>
          <a:lstStyle/>
          <a:p>
            <a:pPr>
              <a:defRPr sz="800"/>
            </a:pPr>
            <a:endParaRPr lang="pl-PL"/>
          </a:p>
        </c:txPr>
        <c:crossAx val="91427200"/>
        <c:crosses val="autoZero"/>
        <c:auto val="1"/>
        <c:lblAlgn val="ctr"/>
        <c:lblOffset val="100"/>
        <c:noMultiLvlLbl val="0"/>
      </c:catAx>
      <c:valAx>
        <c:axId val="91427200"/>
        <c:scaling>
          <c:orientation val="minMax"/>
        </c:scaling>
        <c:delete val="1"/>
        <c:axPos val="l"/>
        <c:numFmt formatCode="#,##0" sourceLinked="1"/>
        <c:majorTickMark val="out"/>
        <c:minorTickMark val="none"/>
        <c:tickLblPos val="nextTo"/>
        <c:crossAx val="91409024"/>
        <c:crosses val="autoZero"/>
        <c:crossBetween val="between"/>
      </c:valAx>
    </c:plotArea>
    <c:legend>
      <c:legendPos val="b"/>
      <c:overlay val="0"/>
      <c:txPr>
        <a:bodyPr/>
        <a:lstStyle/>
        <a:p>
          <a:pPr>
            <a:defRPr sz="800"/>
          </a:pPr>
          <a:endParaRPr lang="pl-PL"/>
        </a:p>
      </c:txPr>
    </c:legend>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bar"/>
        <c:grouping val="clustered"/>
        <c:varyColors val="0"/>
        <c:ser>
          <c:idx val="1"/>
          <c:order val="0"/>
          <c:tx>
            <c:strRef>
              <c:f>Sport_2!$M$5</c:f>
              <c:strCache>
                <c:ptCount val="1"/>
                <c:pt idx="0">
                  <c:v>2018</c:v>
                </c:pt>
              </c:strCache>
            </c:strRef>
          </c:tx>
          <c:spPr>
            <a:solidFill>
              <a:srgbClr val="33CC33"/>
            </a:solidFill>
          </c:spPr>
          <c:invertIfNegative val="0"/>
          <c:dLbls>
            <c:spPr>
              <a:noFill/>
              <a:ln>
                <a:noFill/>
              </a:ln>
              <a:effectLst/>
            </c:spPr>
            <c:txPr>
              <a:bodyPr/>
              <a:lstStyle/>
              <a:p>
                <a:pPr>
                  <a:defRPr sz="700"/>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Sport_2!$B$6:$B$21</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Sport_2!$M$6:$M$21</c:f>
              <c:numCache>
                <c:formatCode>#,##0</c:formatCode>
                <c:ptCount val="16"/>
                <c:pt idx="0">
                  <c:v>697578</c:v>
                </c:pt>
                <c:pt idx="1">
                  <c:v>380853</c:v>
                </c:pt>
                <c:pt idx="2">
                  <c:v>541370</c:v>
                </c:pt>
                <c:pt idx="3">
                  <c:v>230505</c:v>
                </c:pt>
                <c:pt idx="4">
                  <c:v>561969</c:v>
                </c:pt>
                <c:pt idx="5">
                  <c:v>736247</c:v>
                </c:pt>
                <c:pt idx="6">
                  <c:v>832479</c:v>
                </c:pt>
                <c:pt idx="7">
                  <c:v>244752</c:v>
                </c:pt>
                <c:pt idx="8">
                  <c:v>368913</c:v>
                </c:pt>
                <c:pt idx="9">
                  <c:v>203006</c:v>
                </c:pt>
                <c:pt idx="10">
                  <c:v>497709</c:v>
                </c:pt>
                <c:pt idx="11">
                  <c:v>883347</c:v>
                </c:pt>
                <c:pt idx="12">
                  <c:v>220088</c:v>
                </c:pt>
                <c:pt idx="13">
                  <c:v>621899</c:v>
                </c:pt>
                <c:pt idx="14">
                  <c:v>689013</c:v>
                </c:pt>
                <c:pt idx="15">
                  <c:v>477330</c:v>
                </c:pt>
              </c:numCache>
            </c:numRef>
          </c:val>
          <c:extLst>
            <c:ext xmlns:c16="http://schemas.microsoft.com/office/drawing/2014/chart" uri="{C3380CC4-5D6E-409C-BE32-E72D297353CC}">
              <c16:uniqueId val="{00000000-D2BF-4C4C-80D9-5A9A62AABE30}"/>
            </c:ext>
          </c:extLst>
        </c:ser>
        <c:ser>
          <c:idx val="0"/>
          <c:order val="1"/>
          <c:tx>
            <c:strRef>
              <c:f>Sport_2!$L$5</c:f>
              <c:strCache>
                <c:ptCount val="1"/>
                <c:pt idx="0">
                  <c:v>2017</c:v>
                </c:pt>
              </c:strCache>
            </c:strRef>
          </c:tx>
          <c:spPr>
            <a:solidFill>
              <a:srgbClr val="C00000"/>
            </a:solidFill>
          </c:spPr>
          <c:invertIfNegative val="0"/>
          <c:dLbls>
            <c:spPr>
              <a:noFill/>
              <a:ln>
                <a:noFill/>
              </a:ln>
              <a:effectLst/>
            </c:spPr>
            <c:txPr>
              <a:bodyPr/>
              <a:lstStyle/>
              <a:p>
                <a:pPr>
                  <a:defRPr sz="700"/>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Sport_2!$B$6:$B$21</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Sport_2!$L$6:$L$21</c:f>
              <c:numCache>
                <c:formatCode>#,##0</c:formatCode>
                <c:ptCount val="16"/>
                <c:pt idx="0">
                  <c:v>761951</c:v>
                </c:pt>
                <c:pt idx="1">
                  <c:v>404707</c:v>
                </c:pt>
                <c:pt idx="2">
                  <c:v>455551</c:v>
                </c:pt>
                <c:pt idx="3">
                  <c:v>199454</c:v>
                </c:pt>
                <c:pt idx="4">
                  <c:v>581062</c:v>
                </c:pt>
                <c:pt idx="5">
                  <c:v>803758</c:v>
                </c:pt>
                <c:pt idx="6">
                  <c:v>870336</c:v>
                </c:pt>
                <c:pt idx="7">
                  <c:v>224497</c:v>
                </c:pt>
                <c:pt idx="8">
                  <c:v>345084</c:v>
                </c:pt>
                <c:pt idx="9">
                  <c:v>196626</c:v>
                </c:pt>
                <c:pt idx="10">
                  <c:v>477712</c:v>
                </c:pt>
                <c:pt idx="11">
                  <c:v>811473</c:v>
                </c:pt>
                <c:pt idx="12">
                  <c:v>210485</c:v>
                </c:pt>
                <c:pt idx="13">
                  <c:v>623995</c:v>
                </c:pt>
                <c:pt idx="14">
                  <c:v>757965</c:v>
                </c:pt>
                <c:pt idx="15">
                  <c:v>414458</c:v>
                </c:pt>
              </c:numCache>
            </c:numRef>
          </c:val>
          <c:extLst>
            <c:ext xmlns:c16="http://schemas.microsoft.com/office/drawing/2014/chart" uri="{C3380CC4-5D6E-409C-BE32-E72D297353CC}">
              <c16:uniqueId val="{00000001-D2BF-4C4C-80D9-5A9A62AABE30}"/>
            </c:ext>
          </c:extLst>
        </c:ser>
        <c:dLbls>
          <c:dLblPos val="outEnd"/>
          <c:showLegendKey val="0"/>
          <c:showVal val="1"/>
          <c:showCatName val="0"/>
          <c:showSerName val="0"/>
          <c:showPercent val="0"/>
          <c:showBubbleSize val="0"/>
        </c:dLbls>
        <c:gapWidth val="150"/>
        <c:axId val="86382464"/>
        <c:axId val="86384000"/>
      </c:barChart>
      <c:catAx>
        <c:axId val="86382464"/>
        <c:scaling>
          <c:orientation val="minMax"/>
        </c:scaling>
        <c:delete val="0"/>
        <c:axPos val="l"/>
        <c:numFmt formatCode="General" sourceLinked="1"/>
        <c:majorTickMark val="out"/>
        <c:minorTickMark val="none"/>
        <c:tickLblPos val="nextTo"/>
        <c:txPr>
          <a:bodyPr/>
          <a:lstStyle/>
          <a:p>
            <a:pPr>
              <a:defRPr sz="800"/>
            </a:pPr>
            <a:endParaRPr lang="pl-PL"/>
          </a:p>
        </c:txPr>
        <c:crossAx val="86384000"/>
        <c:crosses val="autoZero"/>
        <c:auto val="1"/>
        <c:lblAlgn val="ctr"/>
        <c:lblOffset val="100"/>
        <c:noMultiLvlLbl val="0"/>
      </c:catAx>
      <c:valAx>
        <c:axId val="86384000"/>
        <c:scaling>
          <c:orientation val="minMax"/>
        </c:scaling>
        <c:delete val="1"/>
        <c:axPos val="b"/>
        <c:numFmt formatCode="#,##0" sourceLinked="1"/>
        <c:majorTickMark val="out"/>
        <c:minorTickMark val="none"/>
        <c:tickLblPos val="nextTo"/>
        <c:crossAx val="86382464"/>
        <c:crosses val="autoZero"/>
        <c:crossBetween val="between"/>
      </c:valAx>
    </c:plotArea>
    <c:legend>
      <c:legendPos val="r"/>
      <c:overlay val="0"/>
      <c:txPr>
        <a:bodyPr/>
        <a:lstStyle/>
        <a:p>
          <a:pPr>
            <a:defRPr sz="900"/>
          </a:pPr>
          <a:endParaRPr lang="pl-PL"/>
        </a:p>
      </c:txPr>
    </c:legend>
    <c:plotVisOnly val="1"/>
    <c:dispBlanksAs val="gap"/>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1"/>
          <c:order val="0"/>
          <c:tx>
            <c:strRef>
              <c:f>OrtopedSprzętReh!$I$28</c:f>
              <c:strCache>
                <c:ptCount val="1"/>
                <c:pt idx="0">
                  <c:v>liczba osób dorosłych</c:v>
                </c:pt>
              </c:strCache>
            </c:strRef>
          </c:tx>
          <c:spPr>
            <a:solidFill>
              <a:srgbClr val="00B050"/>
            </a:solidFill>
          </c:spPr>
          <c:invertIfNegative val="0"/>
          <c:dLbls>
            <c:spPr>
              <a:noFill/>
              <a:ln>
                <a:noFill/>
              </a:ln>
              <a:effectLst/>
            </c:spPr>
            <c:txPr>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OrtopedSprzętReh!$J$26:$K$26</c:f>
              <c:numCache>
                <c:formatCode>General</c:formatCode>
                <c:ptCount val="2"/>
                <c:pt idx="0">
                  <c:v>2017</c:v>
                </c:pt>
                <c:pt idx="1">
                  <c:v>2018</c:v>
                </c:pt>
              </c:numCache>
            </c:numRef>
          </c:cat>
          <c:val>
            <c:numRef>
              <c:f>OrtopedSprzętReh!$J$28:$K$28</c:f>
              <c:numCache>
                <c:formatCode>#,##0</c:formatCode>
                <c:ptCount val="2"/>
                <c:pt idx="0">
                  <c:v>160607</c:v>
                </c:pt>
                <c:pt idx="1">
                  <c:v>160852</c:v>
                </c:pt>
              </c:numCache>
            </c:numRef>
          </c:val>
          <c:extLst>
            <c:ext xmlns:c16="http://schemas.microsoft.com/office/drawing/2014/chart" uri="{C3380CC4-5D6E-409C-BE32-E72D297353CC}">
              <c16:uniqueId val="{00000000-3E9A-4159-95C8-151EFFD94B45}"/>
            </c:ext>
          </c:extLst>
        </c:ser>
        <c:ser>
          <c:idx val="0"/>
          <c:order val="1"/>
          <c:tx>
            <c:strRef>
              <c:f>OrtopedSprzętReh!$I$27</c:f>
              <c:strCache>
                <c:ptCount val="1"/>
                <c:pt idx="0">
                  <c:v>liczba dzieci i młodzieży</c:v>
                </c:pt>
              </c:strCache>
            </c:strRef>
          </c:tx>
          <c:spPr>
            <a:solidFill>
              <a:srgbClr val="C00000"/>
            </a:solidFill>
          </c:spPr>
          <c:invertIfNegative val="0"/>
          <c:dLbls>
            <c:spPr>
              <a:noFill/>
              <a:ln>
                <a:noFill/>
              </a:ln>
              <a:effectLst/>
            </c:spPr>
            <c:txPr>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OrtopedSprzętReh!$J$26:$K$26</c:f>
              <c:numCache>
                <c:formatCode>General</c:formatCode>
                <c:ptCount val="2"/>
                <c:pt idx="0">
                  <c:v>2017</c:v>
                </c:pt>
                <c:pt idx="1">
                  <c:v>2018</c:v>
                </c:pt>
              </c:numCache>
            </c:numRef>
          </c:cat>
          <c:val>
            <c:numRef>
              <c:f>OrtopedSprzętReh!$J$27:$K$27</c:f>
              <c:numCache>
                <c:formatCode>#,##0</c:formatCode>
                <c:ptCount val="2"/>
                <c:pt idx="0">
                  <c:v>17981</c:v>
                </c:pt>
                <c:pt idx="1">
                  <c:v>18772</c:v>
                </c:pt>
              </c:numCache>
            </c:numRef>
          </c:val>
          <c:extLst>
            <c:ext xmlns:c16="http://schemas.microsoft.com/office/drawing/2014/chart" uri="{C3380CC4-5D6E-409C-BE32-E72D297353CC}">
              <c16:uniqueId val="{00000001-3E9A-4159-95C8-151EFFD94B45}"/>
            </c:ext>
          </c:extLst>
        </c:ser>
        <c:dLbls>
          <c:showLegendKey val="0"/>
          <c:showVal val="1"/>
          <c:showCatName val="0"/>
          <c:showSerName val="0"/>
          <c:showPercent val="0"/>
          <c:showBubbleSize val="0"/>
        </c:dLbls>
        <c:gapWidth val="150"/>
        <c:shape val="cylinder"/>
        <c:axId val="86305408"/>
        <c:axId val="87687552"/>
        <c:axId val="0"/>
      </c:bar3DChart>
      <c:catAx>
        <c:axId val="86305408"/>
        <c:scaling>
          <c:orientation val="minMax"/>
        </c:scaling>
        <c:delete val="0"/>
        <c:axPos val="b"/>
        <c:numFmt formatCode="General" sourceLinked="1"/>
        <c:majorTickMark val="out"/>
        <c:minorTickMark val="none"/>
        <c:tickLblPos val="nextTo"/>
        <c:txPr>
          <a:bodyPr/>
          <a:lstStyle/>
          <a:p>
            <a:pPr>
              <a:defRPr sz="700"/>
            </a:pPr>
            <a:endParaRPr lang="pl-PL"/>
          </a:p>
        </c:txPr>
        <c:crossAx val="87687552"/>
        <c:crosses val="autoZero"/>
        <c:auto val="1"/>
        <c:lblAlgn val="ctr"/>
        <c:lblOffset val="100"/>
        <c:noMultiLvlLbl val="0"/>
      </c:catAx>
      <c:valAx>
        <c:axId val="87687552"/>
        <c:scaling>
          <c:orientation val="minMax"/>
          <c:min val="0"/>
        </c:scaling>
        <c:delete val="1"/>
        <c:axPos val="l"/>
        <c:numFmt formatCode="#,##0" sourceLinked="1"/>
        <c:majorTickMark val="out"/>
        <c:minorTickMark val="none"/>
        <c:tickLblPos val="nextTo"/>
        <c:crossAx val="86305408"/>
        <c:crosses val="autoZero"/>
        <c:crossBetween val="between"/>
      </c:valAx>
    </c:plotArea>
    <c:legend>
      <c:legendPos val="b"/>
      <c:overlay val="0"/>
      <c:txPr>
        <a:bodyPr/>
        <a:lstStyle/>
        <a:p>
          <a:pPr>
            <a:defRPr sz="800"/>
          </a:pPr>
          <a:endParaRPr lang="pl-PL"/>
        </a:p>
      </c:txPr>
    </c:legend>
    <c:plotVisOnly val="1"/>
    <c:dispBlanksAs val="gap"/>
    <c:showDLblsOverMax val="0"/>
  </c:chart>
  <c:spPr>
    <a:ln>
      <a:noFill/>
    </a:ln>
  </c:spPr>
  <c:externalData r:id="rId1">
    <c:autoUpdate val="0"/>
  </c:externalData>
  <c:userShapes r:id="rId2"/>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Bariery!$D$24</c:f>
              <c:strCache>
                <c:ptCount val="1"/>
                <c:pt idx="0">
                  <c:v>architektonicznych</c:v>
                </c:pt>
              </c:strCache>
            </c:strRef>
          </c:tx>
          <c:spPr>
            <a:solidFill>
              <a:srgbClr val="00B050"/>
            </a:solidFill>
          </c:spPr>
          <c:invertIfNegative val="0"/>
          <c:dLbls>
            <c:spPr>
              <a:noFill/>
              <a:ln>
                <a:noFill/>
              </a:ln>
              <a:effectLst/>
            </c:spPr>
            <c:txPr>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Bariery!$C$25:$C$26</c:f>
              <c:numCache>
                <c:formatCode>General</c:formatCode>
                <c:ptCount val="2"/>
                <c:pt idx="0">
                  <c:v>2017</c:v>
                </c:pt>
                <c:pt idx="1">
                  <c:v>2018</c:v>
                </c:pt>
              </c:numCache>
            </c:numRef>
          </c:cat>
          <c:val>
            <c:numRef>
              <c:f>Bariery!$D$25:$D$26</c:f>
              <c:numCache>
                <c:formatCode>#,##0</c:formatCode>
                <c:ptCount val="2"/>
                <c:pt idx="0">
                  <c:v>38078047</c:v>
                </c:pt>
                <c:pt idx="1">
                  <c:v>37365477</c:v>
                </c:pt>
              </c:numCache>
            </c:numRef>
          </c:val>
          <c:extLst>
            <c:ext xmlns:c16="http://schemas.microsoft.com/office/drawing/2014/chart" uri="{C3380CC4-5D6E-409C-BE32-E72D297353CC}">
              <c16:uniqueId val="{00000000-C670-406E-B5FE-76F96AF9AA0B}"/>
            </c:ext>
          </c:extLst>
        </c:ser>
        <c:ser>
          <c:idx val="1"/>
          <c:order val="1"/>
          <c:tx>
            <c:strRef>
              <c:f>Bariery!$E$24</c:f>
              <c:strCache>
                <c:ptCount val="1"/>
                <c:pt idx="0">
                  <c:v>w komunikowaniu się</c:v>
                </c:pt>
              </c:strCache>
            </c:strRef>
          </c:tx>
          <c:spPr>
            <a:solidFill>
              <a:srgbClr val="E6B11A"/>
            </a:solidFill>
          </c:spPr>
          <c:invertIfNegative val="0"/>
          <c:dLbls>
            <c:spPr>
              <a:noFill/>
              <a:ln>
                <a:noFill/>
              </a:ln>
              <a:effectLst/>
            </c:spPr>
            <c:txPr>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Bariery!$C$25:$C$26</c:f>
              <c:numCache>
                <c:formatCode>General</c:formatCode>
                <c:ptCount val="2"/>
                <c:pt idx="0">
                  <c:v>2017</c:v>
                </c:pt>
                <c:pt idx="1">
                  <c:v>2018</c:v>
                </c:pt>
              </c:numCache>
            </c:numRef>
          </c:cat>
          <c:val>
            <c:numRef>
              <c:f>Bariery!$E$25:$E$26</c:f>
              <c:numCache>
                <c:formatCode>#,##0</c:formatCode>
                <c:ptCount val="2"/>
                <c:pt idx="0">
                  <c:v>7713986</c:v>
                </c:pt>
                <c:pt idx="1">
                  <c:v>9083292</c:v>
                </c:pt>
              </c:numCache>
            </c:numRef>
          </c:val>
          <c:extLst>
            <c:ext xmlns:c16="http://schemas.microsoft.com/office/drawing/2014/chart" uri="{C3380CC4-5D6E-409C-BE32-E72D297353CC}">
              <c16:uniqueId val="{00000001-C670-406E-B5FE-76F96AF9AA0B}"/>
            </c:ext>
          </c:extLst>
        </c:ser>
        <c:ser>
          <c:idx val="2"/>
          <c:order val="2"/>
          <c:tx>
            <c:strRef>
              <c:f>Bariery!$F$24</c:f>
              <c:strCache>
                <c:ptCount val="1"/>
                <c:pt idx="0">
                  <c:v>technicznych</c:v>
                </c:pt>
              </c:strCache>
            </c:strRef>
          </c:tx>
          <c:spPr>
            <a:solidFill>
              <a:srgbClr val="C00000"/>
            </a:solidFill>
          </c:spPr>
          <c:invertIfNegative val="0"/>
          <c:dLbls>
            <c:spPr>
              <a:noFill/>
              <a:ln>
                <a:noFill/>
              </a:ln>
              <a:effectLst/>
            </c:spPr>
            <c:txPr>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Bariery!$C$25:$C$26</c:f>
              <c:numCache>
                <c:formatCode>General</c:formatCode>
                <c:ptCount val="2"/>
                <c:pt idx="0">
                  <c:v>2017</c:v>
                </c:pt>
                <c:pt idx="1">
                  <c:v>2018</c:v>
                </c:pt>
              </c:numCache>
            </c:numRef>
          </c:cat>
          <c:val>
            <c:numRef>
              <c:f>Bariery!$F$25:$F$26</c:f>
              <c:numCache>
                <c:formatCode>#,##0</c:formatCode>
                <c:ptCount val="2"/>
                <c:pt idx="0">
                  <c:v>14712031</c:v>
                </c:pt>
                <c:pt idx="1">
                  <c:v>15814155</c:v>
                </c:pt>
              </c:numCache>
            </c:numRef>
          </c:val>
          <c:extLst>
            <c:ext xmlns:c16="http://schemas.microsoft.com/office/drawing/2014/chart" uri="{C3380CC4-5D6E-409C-BE32-E72D297353CC}">
              <c16:uniqueId val="{00000002-C670-406E-B5FE-76F96AF9AA0B}"/>
            </c:ext>
          </c:extLst>
        </c:ser>
        <c:dLbls>
          <c:showLegendKey val="0"/>
          <c:showVal val="1"/>
          <c:showCatName val="0"/>
          <c:showSerName val="0"/>
          <c:showPercent val="0"/>
          <c:showBubbleSize val="0"/>
        </c:dLbls>
        <c:gapWidth val="150"/>
        <c:shape val="cylinder"/>
        <c:axId val="86613376"/>
        <c:axId val="86619264"/>
        <c:axId val="0"/>
      </c:bar3DChart>
      <c:catAx>
        <c:axId val="86613376"/>
        <c:scaling>
          <c:orientation val="minMax"/>
        </c:scaling>
        <c:delete val="0"/>
        <c:axPos val="b"/>
        <c:numFmt formatCode="General" sourceLinked="1"/>
        <c:majorTickMark val="out"/>
        <c:minorTickMark val="none"/>
        <c:tickLblPos val="nextTo"/>
        <c:txPr>
          <a:bodyPr/>
          <a:lstStyle/>
          <a:p>
            <a:pPr>
              <a:defRPr sz="800"/>
            </a:pPr>
            <a:endParaRPr lang="pl-PL"/>
          </a:p>
        </c:txPr>
        <c:crossAx val="86619264"/>
        <c:crosses val="autoZero"/>
        <c:auto val="1"/>
        <c:lblAlgn val="ctr"/>
        <c:lblOffset val="100"/>
        <c:noMultiLvlLbl val="0"/>
      </c:catAx>
      <c:valAx>
        <c:axId val="86619264"/>
        <c:scaling>
          <c:orientation val="minMax"/>
        </c:scaling>
        <c:delete val="1"/>
        <c:axPos val="l"/>
        <c:numFmt formatCode="#,##0" sourceLinked="1"/>
        <c:majorTickMark val="out"/>
        <c:minorTickMark val="none"/>
        <c:tickLblPos val="nextTo"/>
        <c:crossAx val="86613376"/>
        <c:crosses val="autoZero"/>
        <c:crossBetween val="between"/>
      </c:valAx>
    </c:plotArea>
    <c:legend>
      <c:legendPos val="b"/>
      <c:overlay val="0"/>
      <c:txPr>
        <a:bodyPr/>
        <a:lstStyle/>
        <a:p>
          <a:pPr>
            <a:defRPr sz="800"/>
          </a:pPr>
          <a:endParaRPr lang="pl-PL"/>
        </a:p>
      </c:txPr>
    </c:legend>
    <c:plotVisOnly val="1"/>
    <c:dispBlanksAs val="gap"/>
    <c:showDLblsOverMax val="0"/>
  </c:chart>
  <c:spPr>
    <a:ln>
      <a:noFill/>
    </a:ln>
  </c:spPr>
  <c:externalData r:id="rId1">
    <c:autoUpdate val="0"/>
  </c:externalData>
  <c:userShapes r:id="rId2"/>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'analiza 2013 2016'!$B$15</c:f>
              <c:strCache>
                <c:ptCount val="1"/>
                <c:pt idx="0">
                  <c:v>13.1.3.1</c:v>
                </c:pt>
              </c:strCache>
            </c:strRef>
          </c:tx>
          <c:spPr>
            <a:solidFill>
              <a:srgbClr val="00B050"/>
            </a:solidFill>
            <a:ln>
              <a:noFill/>
            </a:ln>
            <a:effectLst/>
          </c:spPr>
          <c:invertIfNegative val="0"/>
          <c:dLbls>
            <c:delete val="1"/>
          </c:dLbls>
          <c:cat>
            <c:strRef>
              <c:f>'analiza 2013 2016'!$AB$8:$AI$8</c:f>
              <c:strCache>
                <c:ptCount val="8"/>
                <c:pt idx="0">
                  <c:v>Plan wg ustawy budżetowej na 2017 r.</c:v>
                </c:pt>
                <c:pt idx="1">
                  <c:v>Plan na 2017r. po zmianach</c:v>
                </c:pt>
                <c:pt idx="2">
                  <c:v>Wykonanie I półrocze 2017 r</c:v>
                </c:pt>
                <c:pt idx="3">
                  <c:v>Wykonanie 2017 r</c:v>
                </c:pt>
                <c:pt idx="4">
                  <c:v>Plan wg ustawy budżetowej na 2018 r.</c:v>
                </c:pt>
                <c:pt idx="5">
                  <c:v>Plan na 2018r. po zmianach</c:v>
                </c:pt>
                <c:pt idx="6">
                  <c:v>Wykonanie I półrocze 2018 r</c:v>
                </c:pt>
                <c:pt idx="7">
                  <c:v>Wykonanie 2018 r</c:v>
                </c:pt>
              </c:strCache>
            </c:strRef>
          </c:cat>
          <c:val>
            <c:numRef>
              <c:f>'analiza 2013 2016'!$AB$15:$AI$15</c:f>
              <c:numCache>
                <c:formatCode>#,##0</c:formatCode>
                <c:ptCount val="8"/>
                <c:pt idx="0">
                  <c:v>843870</c:v>
                </c:pt>
                <c:pt idx="1">
                  <c:v>843870</c:v>
                </c:pt>
                <c:pt idx="2">
                  <c:v>446066.30350999994</c:v>
                </c:pt>
                <c:pt idx="3">
                  <c:v>834705.60569000023</c:v>
                </c:pt>
                <c:pt idx="4">
                  <c:v>850747</c:v>
                </c:pt>
                <c:pt idx="5">
                  <c:v>863622</c:v>
                </c:pt>
                <c:pt idx="6">
                  <c:v>449277.89544000005</c:v>
                </c:pt>
                <c:pt idx="7">
                  <c:v>858787.25416000001</c:v>
                </c:pt>
              </c:numCache>
            </c:numRef>
          </c:val>
          <c:extLst>
            <c:ext xmlns:c16="http://schemas.microsoft.com/office/drawing/2014/chart" uri="{C3380CC4-5D6E-409C-BE32-E72D297353CC}">
              <c16:uniqueId val="{00000000-CED5-40C6-8B15-A30963E73AF1}"/>
            </c:ext>
          </c:extLst>
        </c:ser>
        <c:ser>
          <c:idx val="2"/>
          <c:order val="1"/>
          <c:tx>
            <c:strRef>
              <c:f>'analiza 2013 2016'!$B$23</c:f>
              <c:strCache>
                <c:ptCount val="1"/>
                <c:pt idx="0">
                  <c:v>13.1.3.2</c:v>
                </c:pt>
              </c:strCache>
            </c:strRef>
          </c:tx>
          <c:spPr>
            <a:solidFill>
              <a:srgbClr val="FFC000"/>
            </a:solidFill>
            <a:ln>
              <a:noFill/>
            </a:ln>
            <a:effectLst/>
          </c:spPr>
          <c:invertIfNegative val="0"/>
          <c:dLbls>
            <c:delete val="1"/>
          </c:dLbls>
          <c:cat>
            <c:strRef>
              <c:f>'analiza 2013 2016'!$AB$8:$AI$8</c:f>
              <c:strCache>
                <c:ptCount val="8"/>
                <c:pt idx="0">
                  <c:v>Plan wg ustawy budżetowej na 2017 r.</c:v>
                </c:pt>
                <c:pt idx="1">
                  <c:v>Plan na 2017r. po zmianach</c:v>
                </c:pt>
                <c:pt idx="2">
                  <c:v>Wykonanie I półrocze 2017 r</c:v>
                </c:pt>
                <c:pt idx="3">
                  <c:v>Wykonanie 2017 r</c:v>
                </c:pt>
                <c:pt idx="4">
                  <c:v>Plan wg ustawy budżetowej na 2018 r.</c:v>
                </c:pt>
                <c:pt idx="5">
                  <c:v>Plan na 2018r. po zmianach</c:v>
                </c:pt>
                <c:pt idx="6">
                  <c:v>Wykonanie I półrocze 2018 r</c:v>
                </c:pt>
                <c:pt idx="7">
                  <c:v>Wykonanie 2018 r</c:v>
                </c:pt>
              </c:strCache>
            </c:strRef>
          </c:cat>
          <c:val>
            <c:numRef>
              <c:f>'analiza 2013 2016'!$AB$23:$AI$23</c:f>
              <c:numCache>
                <c:formatCode>#,##0</c:formatCode>
                <c:ptCount val="8"/>
                <c:pt idx="0">
                  <c:v>201482</c:v>
                </c:pt>
                <c:pt idx="1">
                  <c:v>198313</c:v>
                </c:pt>
                <c:pt idx="2">
                  <c:v>99478.46752999998</c:v>
                </c:pt>
                <c:pt idx="3">
                  <c:v>181431.77513000002</c:v>
                </c:pt>
                <c:pt idx="4">
                  <c:v>160158</c:v>
                </c:pt>
                <c:pt idx="5">
                  <c:v>201789</c:v>
                </c:pt>
                <c:pt idx="6">
                  <c:v>63551.312610000001</c:v>
                </c:pt>
                <c:pt idx="7">
                  <c:v>182868.05310999998</c:v>
                </c:pt>
              </c:numCache>
            </c:numRef>
          </c:val>
          <c:extLst>
            <c:ext xmlns:c16="http://schemas.microsoft.com/office/drawing/2014/chart" uri="{C3380CC4-5D6E-409C-BE32-E72D297353CC}">
              <c16:uniqueId val="{00000001-CED5-40C6-8B15-A30963E73AF1}"/>
            </c:ext>
          </c:extLst>
        </c:ser>
        <c:ser>
          <c:idx val="3"/>
          <c:order val="2"/>
          <c:tx>
            <c:strRef>
              <c:f>'analiza 2013 2016'!$B$51</c:f>
              <c:strCache>
                <c:ptCount val="1"/>
                <c:pt idx="0">
                  <c:v>13.1.3.4</c:v>
                </c:pt>
              </c:strCache>
            </c:strRef>
          </c:tx>
          <c:spPr>
            <a:solidFill>
              <a:schemeClr val="accent4"/>
            </a:solidFill>
            <a:ln>
              <a:noFill/>
            </a:ln>
            <a:effectLst/>
          </c:spPr>
          <c:invertIfNegative val="0"/>
          <c:dLbls>
            <c:delete val="1"/>
          </c:dLbls>
          <c:cat>
            <c:strRef>
              <c:f>'analiza 2013 2016'!$AB$8:$AI$8</c:f>
              <c:strCache>
                <c:ptCount val="8"/>
                <c:pt idx="0">
                  <c:v>Plan wg ustawy budżetowej na 2017 r.</c:v>
                </c:pt>
                <c:pt idx="1">
                  <c:v>Plan na 2017r. po zmianach</c:v>
                </c:pt>
                <c:pt idx="2">
                  <c:v>Wykonanie I półrocze 2017 r</c:v>
                </c:pt>
                <c:pt idx="3">
                  <c:v>Wykonanie 2017 r</c:v>
                </c:pt>
                <c:pt idx="4">
                  <c:v>Plan wg ustawy budżetowej na 2018 r.</c:v>
                </c:pt>
                <c:pt idx="5">
                  <c:v>Plan na 2018r. po zmianach</c:v>
                </c:pt>
                <c:pt idx="6">
                  <c:v>Wykonanie I półrocze 2018 r</c:v>
                </c:pt>
                <c:pt idx="7">
                  <c:v>Wykonanie 2018 r</c:v>
                </c:pt>
              </c:strCache>
            </c:strRef>
          </c:cat>
          <c:val>
            <c:numRef>
              <c:f>'analiza 2013 2016'!$AB$51:$AI$51</c:f>
              <c:numCache>
                <c:formatCode>#,##0</c:formatCode>
                <c:ptCount val="8"/>
                <c:pt idx="0">
                  <c:v>237961</c:v>
                </c:pt>
                <c:pt idx="1">
                  <c:v>267436</c:v>
                </c:pt>
                <c:pt idx="2">
                  <c:v>106773.84494</c:v>
                </c:pt>
                <c:pt idx="3">
                  <c:v>260990.40315999999</c:v>
                </c:pt>
                <c:pt idx="4">
                  <c:v>263959</c:v>
                </c:pt>
                <c:pt idx="5">
                  <c:v>262697</c:v>
                </c:pt>
                <c:pt idx="6">
                  <c:v>128086.51918999999</c:v>
                </c:pt>
                <c:pt idx="7">
                  <c:v>254542.55685000002</c:v>
                </c:pt>
              </c:numCache>
            </c:numRef>
          </c:val>
          <c:extLst>
            <c:ext xmlns:c16="http://schemas.microsoft.com/office/drawing/2014/chart" uri="{C3380CC4-5D6E-409C-BE32-E72D297353CC}">
              <c16:uniqueId val="{00000002-CED5-40C6-8B15-A30963E73AF1}"/>
            </c:ext>
          </c:extLst>
        </c:ser>
        <c:ser>
          <c:idx val="4"/>
          <c:order val="3"/>
          <c:tx>
            <c:strRef>
              <c:f>'analiza 2013 2016'!$B$66</c:f>
              <c:strCache>
                <c:ptCount val="1"/>
                <c:pt idx="0">
                  <c:v>14.1.5.1</c:v>
                </c:pt>
              </c:strCache>
            </c:strRef>
          </c:tx>
          <c:spPr>
            <a:solidFill>
              <a:srgbClr val="C00000"/>
            </a:solidFill>
            <a:ln>
              <a:noFill/>
            </a:ln>
            <a:effectLst/>
          </c:spPr>
          <c:invertIfNegative val="0"/>
          <c:dLbls>
            <c:delete val="1"/>
          </c:dLbls>
          <c:cat>
            <c:strRef>
              <c:f>'analiza 2013 2016'!$AB$8:$AI$8</c:f>
              <c:strCache>
                <c:ptCount val="8"/>
                <c:pt idx="0">
                  <c:v>Plan wg ustawy budżetowej na 2017 r.</c:v>
                </c:pt>
                <c:pt idx="1">
                  <c:v>Plan na 2017r. po zmianach</c:v>
                </c:pt>
                <c:pt idx="2">
                  <c:v>Wykonanie I półrocze 2017 r</c:v>
                </c:pt>
                <c:pt idx="3">
                  <c:v>Wykonanie 2017 r</c:v>
                </c:pt>
                <c:pt idx="4">
                  <c:v>Plan wg ustawy budżetowej na 2018 r.</c:v>
                </c:pt>
                <c:pt idx="5">
                  <c:v>Plan na 2018r. po zmianach</c:v>
                </c:pt>
                <c:pt idx="6">
                  <c:v>Wykonanie I półrocze 2018 r</c:v>
                </c:pt>
                <c:pt idx="7">
                  <c:v>Wykonanie 2018 r</c:v>
                </c:pt>
              </c:strCache>
            </c:strRef>
          </c:cat>
          <c:val>
            <c:numRef>
              <c:f>'analiza 2013 2016'!$AB$66:$AI$66</c:f>
              <c:numCache>
                <c:formatCode>#,##0</c:formatCode>
                <c:ptCount val="8"/>
                <c:pt idx="0">
                  <c:v>3323871</c:v>
                </c:pt>
                <c:pt idx="1">
                  <c:v>3505062</c:v>
                </c:pt>
                <c:pt idx="2">
                  <c:v>1707776.5048699998</c:v>
                </c:pt>
                <c:pt idx="3">
                  <c:v>3457105.8616800001</c:v>
                </c:pt>
                <c:pt idx="4">
                  <c:v>3477047</c:v>
                </c:pt>
                <c:pt idx="5">
                  <c:v>3610847</c:v>
                </c:pt>
                <c:pt idx="6">
                  <c:v>1829373.3876500002</c:v>
                </c:pt>
                <c:pt idx="7">
                  <c:v>3575336.2517399997</c:v>
                </c:pt>
              </c:numCache>
            </c:numRef>
          </c:val>
          <c:extLst>
            <c:ext xmlns:c16="http://schemas.microsoft.com/office/drawing/2014/chart" uri="{C3380CC4-5D6E-409C-BE32-E72D297353CC}">
              <c16:uniqueId val="{00000003-CED5-40C6-8B15-A30963E73AF1}"/>
            </c:ext>
          </c:extLst>
        </c:ser>
        <c:ser>
          <c:idx val="5"/>
          <c:order val="4"/>
          <c:tx>
            <c:strRef>
              <c:f>'analiza 2013 2016'!$B$81</c:f>
              <c:strCache>
                <c:ptCount val="1"/>
                <c:pt idx="0">
                  <c:v>14.1.5.2</c:v>
                </c:pt>
              </c:strCache>
            </c:strRef>
          </c:tx>
          <c:spPr>
            <a:solidFill>
              <a:srgbClr val="92D050"/>
            </a:solidFill>
            <a:ln>
              <a:noFill/>
            </a:ln>
            <a:effectLst/>
          </c:spPr>
          <c:invertIfNegative val="0"/>
          <c:dLbls>
            <c:delete val="1"/>
          </c:dLbls>
          <c:cat>
            <c:strRef>
              <c:f>'analiza 2013 2016'!$AB$8:$AI$8</c:f>
              <c:strCache>
                <c:ptCount val="8"/>
                <c:pt idx="0">
                  <c:v>Plan wg ustawy budżetowej na 2017 r.</c:v>
                </c:pt>
                <c:pt idx="1">
                  <c:v>Plan na 2017r. po zmianach</c:v>
                </c:pt>
                <c:pt idx="2">
                  <c:v>Wykonanie I półrocze 2017 r</c:v>
                </c:pt>
                <c:pt idx="3">
                  <c:v>Wykonanie 2017 r</c:v>
                </c:pt>
                <c:pt idx="4">
                  <c:v>Plan wg ustawy budżetowej na 2018 r.</c:v>
                </c:pt>
                <c:pt idx="5">
                  <c:v>Plan na 2018r. po zmianach</c:v>
                </c:pt>
                <c:pt idx="6">
                  <c:v>Wykonanie I półrocze 2018 r</c:v>
                </c:pt>
                <c:pt idx="7">
                  <c:v>Wykonanie 2018 r</c:v>
                </c:pt>
              </c:strCache>
            </c:strRef>
          </c:cat>
          <c:val>
            <c:numRef>
              <c:f>'analiza 2013 2016'!$AB$81:$AI$81</c:f>
              <c:numCache>
                <c:formatCode>#,##0</c:formatCode>
                <c:ptCount val="8"/>
                <c:pt idx="0">
                  <c:v>110385</c:v>
                </c:pt>
                <c:pt idx="1">
                  <c:v>110385</c:v>
                </c:pt>
                <c:pt idx="2">
                  <c:v>50270.114249999999</c:v>
                </c:pt>
                <c:pt idx="3">
                  <c:v>106231.78616000002</c:v>
                </c:pt>
                <c:pt idx="4">
                  <c:v>109249</c:v>
                </c:pt>
                <c:pt idx="5">
                  <c:v>108789</c:v>
                </c:pt>
                <c:pt idx="6">
                  <c:v>51605.076370000002</c:v>
                </c:pt>
                <c:pt idx="7">
                  <c:v>105583.76849000002</c:v>
                </c:pt>
              </c:numCache>
            </c:numRef>
          </c:val>
          <c:extLst>
            <c:ext xmlns:c16="http://schemas.microsoft.com/office/drawing/2014/chart" uri="{C3380CC4-5D6E-409C-BE32-E72D297353CC}">
              <c16:uniqueId val="{00000004-CED5-40C6-8B15-A30963E73AF1}"/>
            </c:ext>
          </c:extLst>
        </c:ser>
        <c:ser>
          <c:idx val="6"/>
          <c:order val="5"/>
          <c:tx>
            <c:strRef>
              <c:f>'analiza 2013 2016'!$B$86</c:f>
              <c:strCache>
                <c:ptCount val="1"/>
                <c:pt idx="0">
                  <c:v>14.1.5.3</c:v>
                </c:pt>
              </c:strCache>
            </c:strRef>
          </c:tx>
          <c:spPr>
            <a:solidFill>
              <a:schemeClr val="accent1">
                <a:lumMod val="60000"/>
              </a:schemeClr>
            </a:solidFill>
            <a:ln>
              <a:noFill/>
            </a:ln>
            <a:effectLst/>
          </c:spPr>
          <c:invertIfNegative val="0"/>
          <c:dLbls>
            <c:delete val="1"/>
          </c:dLbls>
          <c:cat>
            <c:strRef>
              <c:f>'analiza 2013 2016'!$AB$8:$AI$8</c:f>
              <c:strCache>
                <c:ptCount val="8"/>
                <c:pt idx="0">
                  <c:v>Plan wg ustawy budżetowej na 2017 r.</c:v>
                </c:pt>
                <c:pt idx="1">
                  <c:v>Plan na 2017r. po zmianach</c:v>
                </c:pt>
                <c:pt idx="2">
                  <c:v>Wykonanie I półrocze 2017 r</c:v>
                </c:pt>
                <c:pt idx="3">
                  <c:v>Wykonanie 2017 r</c:v>
                </c:pt>
                <c:pt idx="4">
                  <c:v>Plan wg ustawy budżetowej na 2018 r.</c:v>
                </c:pt>
                <c:pt idx="5">
                  <c:v>Plan na 2018r. po zmianach</c:v>
                </c:pt>
                <c:pt idx="6">
                  <c:v>Wykonanie I półrocze 2018 r</c:v>
                </c:pt>
                <c:pt idx="7">
                  <c:v>Wykonanie 2018 r</c:v>
                </c:pt>
              </c:strCache>
            </c:strRef>
          </c:cat>
          <c:val>
            <c:numRef>
              <c:f>'analiza 2013 2016'!$AB$86:$AI$86</c:f>
              <c:numCache>
                <c:formatCode>#,##0</c:formatCode>
                <c:ptCount val="8"/>
                <c:pt idx="0">
                  <c:v>163668</c:v>
                </c:pt>
                <c:pt idx="1">
                  <c:v>163668</c:v>
                </c:pt>
                <c:pt idx="2">
                  <c:v>90731.192290000006</c:v>
                </c:pt>
                <c:pt idx="3">
                  <c:v>161802.39563000001</c:v>
                </c:pt>
                <c:pt idx="4">
                  <c:v>160088</c:v>
                </c:pt>
                <c:pt idx="5">
                  <c:v>159399</c:v>
                </c:pt>
                <c:pt idx="6">
                  <c:v>88441.498209999991</c:v>
                </c:pt>
                <c:pt idx="7">
                  <c:v>158320.19792999999</c:v>
                </c:pt>
              </c:numCache>
            </c:numRef>
          </c:val>
          <c:extLst>
            <c:ext xmlns:c16="http://schemas.microsoft.com/office/drawing/2014/chart" uri="{C3380CC4-5D6E-409C-BE32-E72D297353CC}">
              <c16:uniqueId val="{00000005-CED5-40C6-8B15-A30963E73AF1}"/>
            </c:ext>
          </c:extLst>
        </c:ser>
        <c:dLbls>
          <c:dLblPos val="ctr"/>
          <c:showLegendKey val="0"/>
          <c:showVal val="1"/>
          <c:showCatName val="0"/>
          <c:showSerName val="0"/>
          <c:showPercent val="0"/>
          <c:showBubbleSize val="0"/>
        </c:dLbls>
        <c:gapWidth val="150"/>
        <c:overlap val="100"/>
        <c:axId val="559426176"/>
        <c:axId val="559424208"/>
      </c:barChart>
      <c:catAx>
        <c:axId val="55942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9424208"/>
        <c:crossesAt val="0"/>
        <c:auto val="1"/>
        <c:lblAlgn val="ctr"/>
        <c:lblOffset val="100"/>
        <c:noMultiLvlLbl val="0"/>
      </c:catAx>
      <c:valAx>
        <c:axId val="559424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9426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1"/>
          <c:order val="0"/>
          <c:tx>
            <c:strRef>
              <c:f>'analiza 2013 2016'!$B$15:$C$15</c:f>
              <c:strCache>
                <c:ptCount val="2"/>
                <c:pt idx="0">
                  <c:v>13.1.3.1</c:v>
                </c:pt>
              </c:strCache>
            </c:strRef>
          </c:tx>
          <c:spPr>
            <a:solidFill>
              <a:srgbClr val="C00000"/>
            </a:solidFill>
            <a:ln>
              <a:noFill/>
            </a:ln>
            <a:effectLst/>
            <a:sp3d/>
          </c:spPr>
          <c:invertIfNegative val="0"/>
          <c:cat>
            <c:strRef>
              <c:f>'analiza 2013 2016'!$AW$8:$BB$8</c:f>
              <c:strCache>
                <c:ptCount val="6"/>
                <c:pt idx="0">
                  <c:v>Plan wg ustawy budżetowej na 2017 r.</c:v>
                </c:pt>
                <c:pt idx="1">
                  <c:v>Wykonanie I półrocze 2017 r.</c:v>
                </c:pt>
                <c:pt idx="2">
                  <c:v>Wykonanie 2017 r.</c:v>
                </c:pt>
                <c:pt idx="3">
                  <c:v>Plan wg ustawy budżetowej na 2018 r.</c:v>
                </c:pt>
                <c:pt idx="4">
                  <c:v>Wykonanie I półrocze 2018 r.</c:v>
                </c:pt>
                <c:pt idx="5">
                  <c:v>Wykonanie 2018 r.</c:v>
                </c:pt>
              </c:strCache>
            </c:strRef>
          </c:cat>
          <c:val>
            <c:numRef>
              <c:f>'analiza 2013 2016'!$AW$15:$BB$15</c:f>
              <c:numCache>
                <c:formatCode>#,##0</c:formatCode>
                <c:ptCount val="6"/>
                <c:pt idx="0">
                  <c:v>489736</c:v>
                </c:pt>
                <c:pt idx="1">
                  <c:v>236817</c:v>
                </c:pt>
                <c:pt idx="2">
                  <c:v>444789</c:v>
                </c:pt>
                <c:pt idx="3">
                  <c:v>474864</c:v>
                </c:pt>
                <c:pt idx="4">
                  <c:v>228315</c:v>
                </c:pt>
                <c:pt idx="5">
                  <c:v>439817</c:v>
                </c:pt>
              </c:numCache>
            </c:numRef>
          </c:val>
          <c:extLst>
            <c:ext xmlns:c16="http://schemas.microsoft.com/office/drawing/2014/chart" uri="{C3380CC4-5D6E-409C-BE32-E72D297353CC}">
              <c16:uniqueId val="{00000000-0C2D-4B19-BAE6-6A6639B6CB5A}"/>
            </c:ext>
          </c:extLst>
        </c:ser>
        <c:ser>
          <c:idx val="2"/>
          <c:order val="1"/>
          <c:tx>
            <c:strRef>
              <c:f>'analiza 2013 2016'!$B$23:$C$23</c:f>
              <c:strCache>
                <c:ptCount val="2"/>
                <c:pt idx="0">
                  <c:v>13.1.3.2</c:v>
                </c:pt>
              </c:strCache>
            </c:strRef>
          </c:tx>
          <c:spPr>
            <a:solidFill>
              <a:srgbClr val="FFC000"/>
            </a:solidFill>
            <a:ln>
              <a:noFill/>
            </a:ln>
            <a:effectLst/>
            <a:sp3d/>
          </c:spPr>
          <c:invertIfNegative val="0"/>
          <c:cat>
            <c:strRef>
              <c:f>'analiza 2013 2016'!$AW$8:$BB$8</c:f>
              <c:strCache>
                <c:ptCount val="6"/>
                <c:pt idx="0">
                  <c:v>Plan wg ustawy budżetowej na 2017 r.</c:v>
                </c:pt>
                <c:pt idx="1">
                  <c:v>Wykonanie I półrocze 2017 r.</c:v>
                </c:pt>
                <c:pt idx="2">
                  <c:v>Wykonanie 2017 r.</c:v>
                </c:pt>
                <c:pt idx="3">
                  <c:v>Plan wg ustawy budżetowej na 2018 r.</c:v>
                </c:pt>
                <c:pt idx="4">
                  <c:v>Wykonanie I półrocze 2018 r.</c:v>
                </c:pt>
                <c:pt idx="5">
                  <c:v>Wykonanie 2018 r.</c:v>
                </c:pt>
              </c:strCache>
            </c:strRef>
          </c:cat>
          <c:val>
            <c:numRef>
              <c:f>'analiza 2013 2016'!$AW$23:$BB$23</c:f>
              <c:numCache>
                <c:formatCode>#,##0</c:formatCode>
                <c:ptCount val="6"/>
                <c:pt idx="0">
                  <c:v>121020.00810000001</c:v>
                </c:pt>
                <c:pt idx="1">
                  <c:v>2397</c:v>
                </c:pt>
                <c:pt idx="2">
                  <c:v>51694</c:v>
                </c:pt>
                <c:pt idx="3">
                  <c:v>45597</c:v>
                </c:pt>
                <c:pt idx="4">
                  <c:v>1235</c:v>
                </c:pt>
                <c:pt idx="5">
                  <c:v>49891</c:v>
                </c:pt>
              </c:numCache>
            </c:numRef>
          </c:val>
          <c:extLst>
            <c:ext xmlns:c16="http://schemas.microsoft.com/office/drawing/2014/chart" uri="{C3380CC4-5D6E-409C-BE32-E72D297353CC}">
              <c16:uniqueId val="{00000001-0C2D-4B19-BAE6-6A6639B6CB5A}"/>
            </c:ext>
          </c:extLst>
        </c:ser>
        <c:ser>
          <c:idx val="3"/>
          <c:order val="2"/>
          <c:tx>
            <c:strRef>
              <c:f>'analiza 2013 2016'!$B$51:$C$51</c:f>
              <c:strCache>
                <c:ptCount val="2"/>
                <c:pt idx="0">
                  <c:v>13.1.3.4</c:v>
                </c:pt>
              </c:strCache>
            </c:strRef>
          </c:tx>
          <c:spPr>
            <a:solidFill>
              <a:schemeClr val="accent4"/>
            </a:solidFill>
            <a:ln>
              <a:noFill/>
            </a:ln>
            <a:effectLst/>
            <a:sp3d/>
          </c:spPr>
          <c:invertIfNegative val="0"/>
          <c:cat>
            <c:strRef>
              <c:f>'analiza 2013 2016'!$AW$8:$BB$8</c:f>
              <c:strCache>
                <c:ptCount val="6"/>
                <c:pt idx="0">
                  <c:v>Plan wg ustawy budżetowej na 2017 r.</c:v>
                </c:pt>
                <c:pt idx="1">
                  <c:v>Wykonanie I półrocze 2017 r.</c:v>
                </c:pt>
                <c:pt idx="2">
                  <c:v>Wykonanie 2017 r.</c:v>
                </c:pt>
                <c:pt idx="3">
                  <c:v>Plan wg ustawy budżetowej na 2018 r.</c:v>
                </c:pt>
                <c:pt idx="4">
                  <c:v>Wykonanie I półrocze 2018 r.</c:v>
                </c:pt>
                <c:pt idx="5">
                  <c:v>Wykonanie 2018 r.</c:v>
                </c:pt>
              </c:strCache>
            </c:strRef>
          </c:cat>
          <c:val>
            <c:numRef>
              <c:f>'analiza 2013 2016'!$AW$51:$BB$51</c:f>
              <c:numCache>
                <c:formatCode>#,##0</c:formatCode>
                <c:ptCount val="6"/>
                <c:pt idx="0">
                  <c:v>746</c:v>
                </c:pt>
                <c:pt idx="1">
                  <c:v>482</c:v>
                </c:pt>
                <c:pt idx="2">
                  <c:v>759</c:v>
                </c:pt>
                <c:pt idx="3">
                  <c:v>55000</c:v>
                </c:pt>
                <c:pt idx="4">
                  <c:v>165212</c:v>
                </c:pt>
                <c:pt idx="5">
                  <c:v>182343</c:v>
                </c:pt>
              </c:numCache>
            </c:numRef>
          </c:val>
          <c:extLst>
            <c:ext xmlns:c16="http://schemas.microsoft.com/office/drawing/2014/chart" uri="{C3380CC4-5D6E-409C-BE32-E72D297353CC}">
              <c16:uniqueId val="{00000002-0C2D-4B19-BAE6-6A6639B6CB5A}"/>
            </c:ext>
          </c:extLst>
        </c:ser>
        <c:ser>
          <c:idx val="4"/>
          <c:order val="3"/>
          <c:tx>
            <c:strRef>
              <c:f>'analiza 2013 2016'!$B$66:$C$66</c:f>
              <c:strCache>
                <c:ptCount val="2"/>
                <c:pt idx="0">
                  <c:v>14.1.5.1</c:v>
                </c:pt>
              </c:strCache>
            </c:strRef>
          </c:tx>
          <c:spPr>
            <a:solidFill>
              <a:srgbClr val="00B050"/>
            </a:solidFill>
            <a:ln>
              <a:noFill/>
            </a:ln>
            <a:effectLst/>
            <a:sp3d/>
          </c:spPr>
          <c:invertIfNegative val="0"/>
          <c:cat>
            <c:strRef>
              <c:f>'analiza 2013 2016'!$AW$8:$BB$8</c:f>
              <c:strCache>
                <c:ptCount val="6"/>
                <c:pt idx="0">
                  <c:v>Plan wg ustawy budżetowej na 2017 r.</c:v>
                </c:pt>
                <c:pt idx="1">
                  <c:v>Wykonanie I półrocze 2017 r.</c:v>
                </c:pt>
                <c:pt idx="2">
                  <c:v>Wykonanie 2017 r.</c:v>
                </c:pt>
                <c:pt idx="3">
                  <c:v>Plan wg ustawy budżetowej na 2018 r.</c:v>
                </c:pt>
                <c:pt idx="4">
                  <c:v>Wykonanie I półrocze 2018 r.</c:v>
                </c:pt>
                <c:pt idx="5">
                  <c:v>Wykonanie 2018 r.</c:v>
                </c:pt>
              </c:strCache>
            </c:strRef>
          </c:cat>
          <c:val>
            <c:numRef>
              <c:f>'analiza 2013 2016'!$AW$66:$BB$66</c:f>
              <c:numCache>
                <c:formatCode>#,##0</c:formatCode>
                <c:ptCount val="6"/>
                <c:pt idx="0">
                  <c:v>334000</c:v>
                </c:pt>
                <c:pt idx="1">
                  <c:v>310810</c:v>
                </c:pt>
                <c:pt idx="2">
                  <c:v>347878</c:v>
                </c:pt>
                <c:pt idx="3">
                  <c:v>353350</c:v>
                </c:pt>
                <c:pt idx="4">
                  <c:v>312343</c:v>
                </c:pt>
                <c:pt idx="5">
                  <c:v>347507</c:v>
                </c:pt>
              </c:numCache>
            </c:numRef>
          </c:val>
          <c:extLst>
            <c:ext xmlns:c16="http://schemas.microsoft.com/office/drawing/2014/chart" uri="{C3380CC4-5D6E-409C-BE32-E72D297353CC}">
              <c16:uniqueId val="{00000003-0C2D-4B19-BAE6-6A6639B6CB5A}"/>
            </c:ext>
          </c:extLst>
        </c:ser>
        <c:ser>
          <c:idx val="5"/>
          <c:order val="4"/>
          <c:tx>
            <c:strRef>
              <c:f>'analiza 2013 2016'!$B$81:$C$81</c:f>
              <c:strCache>
                <c:ptCount val="2"/>
                <c:pt idx="0">
                  <c:v>14.1.5.2</c:v>
                </c:pt>
              </c:strCache>
            </c:strRef>
          </c:tx>
          <c:spPr>
            <a:solidFill>
              <a:srgbClr val="8064A2">
                <a:lumMod val="40000"/>
                <a:lumOff val="60000"/>
              </a:srgbClr>
            </a:solidFill>
            <a:ln>
              <a:noFill/>
            </a:ln>
            <a:effectLst/>
            <a:sp3d/>
          </c:spPr>
          <c:invertIfNegative val="0"/>
          <c:cat>
            <c:strRef>
              <c:f>'analiza 2013 2016'!$AW$8:$BB$8</c:f>
              <c:strCache>
                <c:ptCount val="6"/>
                <c:pt idx="0">
                  <c:v>Plan wg ustawy budżetowej na 2017 r.</c:v>
                </c:pt>
                <c:pt idx="1">
                  <c:v>Wykonanie I półrocze 2017 r.</c:v>
                </c:pt>
                <c:pt idx="2">
                  <c:v>Wykonanie 2017 r.</c:v>
                </c:pt>
                <c:pt idx="3">
                  <c:v>Plan wg ustawy budżetowej na 2018 r.</c:v>
                </c:pt>
                <c:pt idx="4">
                  <c:v>Wykonanie I półrocze 2018 r.</c:v>
                </c:pt>
                <c:pt idx="5">
                  <c:v>Wykonanie 2018 r.</c:v>
                </c:pt>
              </c:strCache>
            </c:strRef>
          </c:cat>
          <c:val>
            <c:numRef>
              <c:f>'analiza 2013 2016'!$AW$82:$BB$82</c:f>
              <c:numCache>
                <c:formatCode>#,##0</c:formatCode>
                <c:ptCount val="6"/>
                <c:pt idx="0">
                  <c:v>35500</c:v>
                </c:pt>
                <c:pt idx="1">
                  <c:v>31503</c:v>
                </c:pt>
                <c:pt idx="2">
                  <c:v>35105</c:v>
                </c:pt>
                <c:pt idx="3">
                  <c:v>35660</c:v>
                </c:pt>
                <c:pt idx="4">
                  <c:v>30420</c:v>
                </c:pt>
                <c:pt idx="5">
                  <c:v>33338</c:v>
                </c:pt>
              </c:numCache>
            </c:numRef>
          </c:val>
          <c:extLst>
            <c:ext xmlns:c16="http://schemas.microsoft.com/office/drawing/2014/chart" uri="{C3380CC4-5D6E-409C-BE32-E72D297353CC}">
              <c16:uniqueId val="{00000004-0C2D-4B19-BAE6-6A6639B6CB5A}"/>
            </c:ext>
          </c:extLst>
        </c:ser>
        <c:ser>
          <c:idx val="6"/>
          <c:order val="5"/>
          <c:tx>
            <c:strRef>
              <c:f>'analiza 2013 2016'!$B$86:$C$86</c:f>
              <c:strCache>
                <c:ptCount val="2"/>
                <c:pt idx="0">
                  <c:v>14.1.5.3</c:v>
                </c:pt>
              </c:strCache>
            </c:strRef>
          </c:tx>
          <c:spPr>
            <a:solidFill>
              <a:schemeClr val="accent1">
                <a:lumMod val="60000"/>
              </a:schemeClr>
            </a:solidFill>
            <a:ln>
              <a:noFill/>
            </a:ln>
            <a:effectLst/>
            <a:sp3d/>
          </c:spPr>
          <c:invertIfNegative val="0"/>
          <c:cat>
            <c:strRef>
              <c:f>'analiza 2013 2016'!$AW$8:$BB$8</c:f>
              <c:strCache>
                <c:ptCount val="6"/>
                <c:pt idx="0">
                  <c:v>Plan wg ustawy budżetowej na 2017 r.</c:v>
                </c:pt>
                <c:pt idx="1">
                  <c:v>Wykonanie I półrocze 2017 r.</c:v>
                </c:pt>
                <c:pt idx="2">
                  <c:v>Wykonanie 2017 r.</c:v>
                </c:pt>
                <c:pt idx="3">
                  <c:v>Plan wg ustawy budżetowej na 2018 r.</c:v>
                </c:pt>
                <c:pt idx="4">
                  <c:v>Wykonanie I półrocze 2018 r.</c:v>
                </c:pt>
                <c:pt idx="5">
                  <c:v>Wykonanie 2018 r.</c:v>
                </c:pt>
              </c:strCache>
            </c:strRef>
          </c:cat>
          <c:val>
            <c:numRef>
              <c:f>'analiza 2013 2016'!$AW$86:$BB$86</c:f>
              <c:numCache>
                <c:formatCode>#,##0</c:formatCode>
                <c:ptCount val="6"/>
                <c:pt idx="0">
                  <c:v>9540</c:v>
                </c:pt>
                <c:pt idx="1">
                  <c:v>5543</c:v>
                </c:pt>
                <c:pt idx="2">
                  <c:v>7723</c:v>
                </c:pt>
                <c:pt idx="3">
                  <c:v>8523</c:v>
                </c:pt>
                <c:pt idx="4">
                  <c:v>5589</c:v>
                </c:pt>
                <c:pt idx="5">
                  <c:v>7729</c:v>
                </c:pt>
              </c:numCache>
            </c:numRef>
          </c:val>
          <c:extLst>
            <c:ext xmlns:c16="http://schemas.microsoft.com/office/drawing/2014/chart" uri="{C3380CC4-5D6E-409C-BE32-E72D297353CC}">
              <c16:uniqueId val="{00000005-0C2D-4B19-BAE6-6A6639B6CB5A}"/>
            </c:ext>
          </c:extLst>
        </c:ser>
        <c:dLbls>
          <c:showLegendKey val="0"/>
          <c:showVal val="0"/>
          <c:showCatName val="0"/>
          <c:showSerName val="0"/>
          <c:showPercent val="0"/>
          <c:showBubbleSize val="0"/>
        </c:dLbls>
        <c:gapWidth val="150"/>
        <c:shape val="box"/>
        <c:axId val="819378048"/>
        <c:axId val="819378376"/>
        <c:axId val="0"/>
      </c:bar3DChart>
      <c:catAx>
        <c:axId val="819378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19378376"/>
        <c:crosses val="autoZero"/>
        <c:auto val="1"/>
        <c:lblAlgn val="ctr"/>
        <c:lblOffset val="100"/>
        <c:noMultiLvlLbl val="0"/>
      </c:catAx>
      <c:valAx>
        <c:axId val="819378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193780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solidFill>
      <a:round/>
    </a:ln>
    <a:effectLst/>
  </c:spPr>
  <c:txPr>
    <a:bodyPr/>
    <a:lstStyle/>
    <a:p>
      <a:pPr>
        <a:defRPr/>
      </a:pPr>
      <a:endParaRPr lang="pl-PL"/>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80915263034393"/>
          <c:y val="6.3240675701563512E-2"/>
          <c:w val="0.83219084736965609"/>
          <c:h val="0.54509320928426053"/>
        </c:manualLayout>
      </c:layout>
      <c:barChart>
        <c:barDir val="col"/>
        <c:grouping val="clustered"/>
        <c:varyColors val="0"/>
        <c:ser>
          <c:idx val="2"/>
          <c:order val="0"/>
          <c:tx>
            <c:strRef>
              <c:f>Arkusz1!$D$1</c:f>
              <c:strCache>
                <c:ptCount val="1"/>
                <c:pt idx="0">
                  <c:v>plan 2018 r.</c:v>
                </c:pt>
              </c:strCache>
            </c:strRef>
          </c:tx>
          <c:spPr>
            <a:solidFill>
              <a:srgbClr val="00B050"/>
            </a:solidFill>
            <a:ln w="12700">
              <a:solidFill>
                <a:schemeClr val="accent6">
                  <a:lumMod val="75000"/>
                  <a:alpha val="96000"/>
                </a:schemeClr>
              </a:solidFill>
            </a:ln>
          </c:spPr>
          <c:invertIfNegative val="0"/>
          <c:cat>
            <c:strRef>
              <c:f>Arkusz1!$B$3:$B$46</c:f>
              <c:strCache>
                <c:ptCount val="8"/>
                <c:pt idx="0">
                  <c:v>Wynagrodzenia 
(osobowe i bezosobowe)</c:v>
                </c:pt>
                <c:pt idx="1">
                  <c:v>Pochodne od wynagrodzeń (składki na ubezpieczenia społeczne i Fundusz Pracy)</c:v>
                </c:pt>
                <c:pt idx="2">
                  <c:v>Zakup usług</c:v>
                </c:pt>
                <c:pt idx="3">
                  <c:v>Amortyzacja majątku trwałego</c:v>
                </c:pt>
                <c:pt idx="4">
                  <c:v>Inne koszty i opłaty</c:v>
                </c:pt>
                <c:pt idx="5">
                  <c:v>Odpis aktualizujący wartość należności z tytułu wpłat na PFRON, pożyczek, odsetek od pożyczek oraz innych należności</c:v>
                </c:pt>
                <c:pt idx="6">
                  <c:v>Wydatki osobowe nie zaliczane do wynagrodzeń</c:v>
                </c:pt>
                <c:pt idx="7">
                  <c:v>Wydatki i zakupy inwestycyjne (własne)</c:v>
                </c:pt>
              </c:strCache>
            </c:strRef>
          </c:cat>
          <c:val>
            <c:numRef>
              <c:f>Arkusz1!$D$2:$D$46</c:f>
              <c:numCache>
                <c:formatCode>#,##0.00</c:formatCode>
                <c:ptCount val="8"/>
                <c:pt idx="0">
                  <c:v>59271000</c:v>
                </c:pt>
                <c:pt idx="1">
                  <c:v>12765000</c:v>
                </c:pt>
                <c:pt idx="2">
                  <c:v>42341000</c:v>
                </c:pt>
                <c:pt idx="3">
                  <c:v>15510000</c:v>
                </c:pt>
                <c:pt idx="4">
                  <c:v>13491000</c:v>
                </c:pt>
                <c:pt idx="5">
                  <c:v>133000000</c:v>
                </c:pt>
                <c:pt idx="6">
                  <c:v>3918000</c:v>
                </c:pt>
                <c:pt idx="7">
                  <c:v>15888000</c:v>
                </c:pt>
              </c:numCache>
            </c:numRef>
          </c:val>
          <c:extLst>
            <c:ext xmlns:c16="http://schemas.microsoft.com/office/drawing/2014/chart" uri="{C3380CC4-5D6E-409C-BE32-E72D297353CC}">
              <c16:uniqueId val="{00000000-0C51-415F-855A-F0223A228BE4}"/>
            </c:ext>
          </c:extLst>
        </c:ser>
        <c:ser>
          <c:idx val="3"/>
          <c:order val="1"/>
          <c:tx>
            <c:strRef>
              <c:f>Arkusz1!$E$1</c:f>
              <c:strCache>
                <c:ptCount val="1"/>
                <c:pt idx="0">
                  <c:v>wykonanie 2018 r.</c:v>
                </c:pt>
              </c:strCache>
            </c:strRef>
          </c:tx>
          <c:spPr>
            <a:solidFill>
              <a:srgbClr val="C00000"/>
            </a:solidFill>
            <a:ln>
              <a:solidFill>
                <a:sysClr val="windowText" lastClr="000000"/>
              </a:solidFill>
            </a:ln>
          </c:spPr>
          <c:invertIfNegative val="0"/>
          <c:cat>
            <c:strRef>
              <c:f>Arkusz1!$B$3:$B$46</c:f>
              <c:strCache>
                <c:ptCount val="8"/>
                <c:pt idx="0">
                  <c:v>Wynagrodzenia 
(osobowe i bezosobowe)</c:v>
                </c:pt>
                <c:pt idx="1">
                  <c:v>Pochodne od wynagrodzeń (składki na ubezpieczenia społeczne i Fundusz Pracy)</c:v>
                </c:pt>
                <c:pt idx="2">
                  <c:v>Zakup usług</c:v>
                </c:pt>
                <c:pt idx="3">
                  <c:v>Amortyzacja majątku trwałego</c:v>
                </c:pt>
                <c:pt idx="4">
                  <c:v>Inne koszty i opłaty</c:v>
                </c:pt>
                <c:pt idx="5">
                  <c:v>Odpis aktualizujący wartość należności z tytułu wpłat na PFRON, pożyczek, odsetek od pożyczek oraz innych należności</c:v>
                </c:pt>
                <c:pt idx="6">
                  <c:v>Wydatki osobowe nie zaliczane do wynagrodzeń</c:v>
                </c:pt>
                <c:pt idx="7">
                  <c:v>Wydatki i zakupy inwestycyjne (własne)</c:v>
                </c:pt>
              </c:strCache>
            </c:strRef>
          </c:cat>
          <c:val>
            <c:numRef>
              <c:f>Arkusz1!$E$2:$E$46</c:f>
              <c:numCache>
                <c:formatCode>#,##0.00</c:formatCode>
                <c:ptCount val="8"/>
                <c:pt idx="0">
                  <c:v>58987658.469999999</c:v>
                </c:pt>
                <c:pt idx="1">
                  <c:v>10964858.82</c:v>
                </c:pt>
                <c:pt idx="2">
                  <c:v>33055985.509999998</c:v>
                </c:pt>
                <c:pt idx="3">
                  <c:v>14685905.619999999</c:v>
                </c:pt>
                <c:pt idx="4">
                  <c:v>12270214.369999999</c:v>
                </c:pt>
                <c:pt idx="5">
                  <c:v>132995472.22</c:v>
                </c:pt>
                <c:pt idx="6">
                  <c:v>267815.96999999997</c:v>
                </c:pt>
                <c:pt idx="7">
                  <c:v>10845155.789999999</c:v>
                </c:pt>
              </c:numCache>
            </c:numRef>
          </c:val>
          <c:extLst>
            <c:ext xmlns:c16="http://schemas.microsoft.com/office/drawing/2014/chart" uri="{C3380CC4-5D6E-409C-BE32-E72D297353CC}">
              <c16:uniqueId val="{00000001-0C51-415F-855A-F0223A228BE4}"/>
            </c:ext>
          </c:extLst>
        </c:ser>
        <c:dLbls>
          <c:showLegendKey val="0"/>
          <c:showVal val="0"/>
          <c:showCatName val="0"/>
          <c:showSerName val="0"/>
          <c:showPercent val="0"/>
          <c:showBubbleSize val="0"/>
        </c:dLbls>
        <c:gapWidth val="48"/>
        <c:axId val="708944960"/>
        <c:axId val="708946928"/>
      </c:barChart>
      <c:catAx>
        <c:axId val="708944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8946928"/>
        <c:crosses val="autoZero"/>
        <c:auto val="1"/>
        <c:lblAlgn val="ctr"/>
        <c:lblOffset val="100"/>
        <c:noMultiLvlLbl val="0"/>
      </c:catAx>
      <c:valAx>
        <c:axId val="7089469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7089449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1" i="0" u="none" strike="noStrike" kern="1200" baseline="0">
                <a:solidFill>
                  <a:schemeClr val="tx1">
                    <a:lumMod val="65000"/>
                    <a:lumOff val="35000"/>
                  </a:schemeClr>
                </a:solidFill>
                <a:latin typeface="+mn-lt"/>
                <a:ea typeface="+mn-ea"/>
                <a:cs typeface="+mn-cs"/>
              </a:defRPr>
            </a:pPr>
            <a:endParaRPr lang="pl-PL"/>
          </a:p>
        </c:txPr>
      </c:dTable>
    </c:plotArea>
    <c:plotVisOnly val="1"/>
    <c:dispBlanksAs val="gap"/>
    <c:showDLblsOverMax val="0"/>
    <c:extLst/>
  </c:chart>
  <c:spPr>
    <a:ln>
      <a:noFill/>
    </a:ln>
  </c:spPr>
  <c:txPr>
    <a:bodyPr/>
    <a:lstStyle/>
    <a:p>
      <a:pPr>
        <a:defRPr/>
      </a:pPr>
      <a:endParaRPr lang="pl-PL"/>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668921666481828E-2"/>
          <c:y val="0.16084538452301306"/>
          <c:w val="0.82335699234778748"/>
          <c:h val="0.69192527404662652"/>
        </c:manualLayout>
      </c:layout>
      <c:pie3DChart>
        <c:varyColors val="1"/>
        <c:ser>
          <c:idx val="0"/>
          <c:order val="0"/>
          <c:dPt>
            <c:idx val="0"/>
            <c:bubble3D val="0"/>
            <c:spPr>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48B-4A0C-86B5-E8F30E91CDC2}"/>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48B-4A0C-86B5-E8F30E91CDC2}"/>
              </c:ext>
            </c:extLst>
          </c:dPt>
          <c:dPt>
            <c:idx val="2"/>
            <c:bubble3D val="0"/>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B48B-4A0C-86B5-E8F30E91CDC2}"/>
              </c:ext>
            </c:extLst>
          </c:dPt>
          <c:dLbls>
            <c:dLbl>
              <c:idx val="0"/>
              <c:layout>
                <c:manualLayout>
                  <c:x val="-4.373733419706171E-2"/>
                  <c:y val="-0.2812954670306803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8B-4A0C-86B5-E8F30E91CDC2}"/>
                </c:ext>
              </c:extLst>
            </c:dLbl>
            <c:dLbl>
              <c:idx val="1"/>
              <c:layout>
                <c:manualLayout>
                  <c:x val="5.0916614415718896E-2"/>
                  <c:y val="9.798405220489088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8B-4A0C-86B5-E8F30E91CDC2}"/>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Arkusz1!$C$11:$C$13</c:f>
              <c:strCache>
                <c:ptCount val="3"/>
                <c:pt idx="0">
                  <c:v>wpłaty obowiązkowe</c:v>
                </c:pt>
                <c:pt idx="1">
                  <c:v>administracyjnoprawne</c:v>
                </c:pt>
                <c:pt idx="2">
                  <c:v>cywilnoprawne</c:v>
                </c:pt>
              </c:strCache>
            </c:strRef>
          </c:cat>
          <c:val>
            <c:numRef>
              <c:f>Arkusz1!$D$11:$D$13</c:f>
              <c:numCache>
                <c:formatCode>General</c:formatCode>
                <c:ptCount val="3"/>
                <c:pt idx="0">
                  <c:v>95688530.140000001</c:v>
                </c:pt>
                <c:pt idx="1">
                  <c:v>8845826.1799999997</c:v>
                </c:pt>
                <c:pt idx="2">
                  <c:v>1224489.33</c:v>
                </c:pt>
              </c:numCache>
            </c:numRef>
          </c:val>
          <c:extLst>
            <c:ext xmlns:c16="http://schemas.microsoft.com/office/drawing/2014/chart" uri="{C3380CC4-5D6E-409C-BE32-E72D297353CC}">
              <c16:uniqueId val="{00000006-B48B-4A0C-86B5-E8F30E91CDC2}"/>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12819636981996968"/>
          <c:y val="0.90032628274406878"/>
          <c:w val="0.70135373923330002"/>
          <c:h val="7.352992640625803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a:noFill/>
    </a:ln>
    <a:effectLst/>
  </c:spPr>
  <c:txPr>
    <a:bodyPr/>
    <a:lstStyle/>
    <a:p>
      <a:pPr>
        <a:defRPr/>
      </a:pPr>
      <a:endParaRPr lang="pl-PL"/>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Arkusz1!$B$26:$C$26</c:f>
              <c:strCache>
                <c:ptCount val="2"/>
                <c:pt idx="0">
                  <c:v>Kwota wystawionych tytułów wykonawczych</c:v>
                </c:pt>
              </c:strCache>
            </c:strRef>
          </c:tx>
          <c:spPr>
            <a:solidFill>
              <a:srgbClr val="00B050"/>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dLbl>
              <c:idx val="0"/>
              <c:layout>
                <c:manualLayout>
                  <c:x val="-2.0582824236610295E-17"/>
                  <c:y val="0.27936041168902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05-4AE8-A9E9-D1CB0912ABE7}"/>
                </c:ext>
              </c:extLst>
            </c:dLbl>
            <c:dLbl>
              <c:idx val="1"/>
              <c:layout>
                <c:manualLayout>
                  <c:x val="-8.2331296946441178E-17"/>
                  <c:y val="0.385958463517735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05-4AE8-A9E9-D1CB0912ABE7}"/>
                </c:ext>
              </c:extLst>
            </c:dLbl>
            <c:numFmt formatCode="#,##0.00" sourceLinked="0"/>
            <c:spPr>
              <a:noFill/>
              <a:ln>
                <a:noFill/>
                <a:round/>
              </a:ln>
              <a:effectLst>
                <a:outerShdw blurRad="63500" dist="88900" dir="2700000" algn="tl" rotWithShape="0">
                  <a:prstClr val="black">
                    <a:alpha val="40000"/>
                  </a:prstClr>
                </a:outerShdw>
              </a:effectLst>
            </c:spPr>
            <c:txPr>
              <a:bodyPr rot="5400000" spcFirstLastPara="1" vertOverflow="ellipsis" wrap="square" anchor="ctr" anchorCtr="1"/>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Arkusz1!$D$25:$F$25</c:f>
              <c:strCache>
                <c:ptCount val="2"/>
                <c:pt idx="0">
                  <c:v>administracyjnoprawne</c:v>
                </c:pt>
                <c:pt idx="1">
                  <c:v>wpłaty obowiązkowe</c:v>
                </c:pt>
              </c:strCache>
            </c:strRef>
          </c:cat>
          <c:val>
            <c:numRef>
              <c:f>Arkusz1!$D$26:$F$26</c:f>
              <c:numCache>
                <c:formatCode>General</c:formatCode>
                <c:ptCount val="3"/>
                <c:pt idx="0">
                  <c:v>46255650.399999999</c:v>
                </c:pt>
                <c:pt idx="1">
                  <c:v>67813038.560000002</c:v>
                </c:pt>
              </c:numCache>
            </c:numRef>
          </c:val>
          <c:extLst>
            <c:ext xmlns:c16="http://schemas.microsoft.com/office/drawing/2014/chart" uri="{C3380CC4-5D6E-409C-BE32-E72D297353CC}">
              <c16:uniqueId val="{00000002-4905-4AE8-A9E9-D1CB0912ABE7}"/>
            </c:ext>
          </c:extLst>
        </c:ser>
        <c:ser>
          <c:idx val="1"/>
          <c:order val="1"/>
          <c:tx>
            <c:strRef>
              <c:f>Arkusz1!$B$27:$C$27</c:f>
              <c:strCache>
                <c:ptCount val="2"/>
                <c:pt idx="0">
                  <c:v>Kwota odzyskana</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dLbl>
              <c:idx val="1"/>
              <c:layout>
                <c:manualLayout>
                  <c:x val="4.4908498933423149E-3"/>
                  <c:y val="0.441095386877412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05-4AE8-A9E9-D1CB0912ABE7}"/>
                </c:ext>
              </c:extLst>
            </c:dLbl>
            <c:numFmt formatCode="#,##0.00" sourceLinked="0"/>
            <c:spPr>
              <a:noFill/>
              <a:ln>
                <a:noFill/>
                <a:round/>
              </a:ln>
              <a:effectLst>
                <a:outerShdw blurRad="63500" dist="88900" dir="2700000" algn="tl" rotWithShape="0">
                  <a:prstClr val="black">
                    <a:alpha val="40000"/>
                  </a:prstClr>
                </a:outerShdw>
              </a:effectLst>
            </c:spPr>
            <c:txPr>
              <a:bodyPr rot="5400000" spcFirstLastPara="1" vertOverflow="ellipsis" wrap="square" anchor="ctr" anchorCtr="0"/>
              <a:lstStyle/>
              <a:p>
                <a:pPr algn="ct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Arkusz1!$D$25:$F$25</c:f>
              <c:strCache>
                <c:ptCount val="2"/>
                <c:pt idx="0">
                  <c:v>administracyjnoprawne</c:v>
                </c:pt>
                <c:pt idx="1">
                  <c:v>wpłaty obowiązkowe</c:v>
                </c:pt>
              </c:strCache>
            </c:strRef>
          </c:cat>
          <c:val>
            <c:numRef>
              <c:f>Arkusz1!$D$27:$F$27</c:f>
              <c:numCache>
                <c:formatCode>General</c:formatCode>
                <c:ptCount val="3"/>
                <c:pt idx="0">
                  <c:v>8845826.1799999997</c:v>
                </c:pt>
                <c:pt idx="1">
                  <c:v>83958612.469999999</c:v>
                </c:pt>
              </c:numCache>
            </c:numRef>
          </c:val>
          <c:extLst>
            <c:ext xmlns:c16="http://schemas.microsoft.com/office/drawing/2014/chart" uri="{C3380CC4-5D6E-409C-BE32-E72D297353CC}">
              <c16:uniqueId val="{00000004-4905-4AE8-A9E9-D1CB0912ABE7}"/>
            </c:ext>
          </c:extLst>
        </c:ser>
        <c:dLbls>
          <c:showLegendKey val="0"/>
          <c:showVal val="1"/>
          <c:showCatName val="0"/>
          <c:showSerName val="0"/>
          <c:showPercent val="0"/>
          <c:showBubbleSize val="0"/>
        </c:dLbls>
        <c:gapWidth val="84"/>
        <c:gapDepth val="53"/>
        <c:shape val="box"/>
        <c:axId val="421880536"/>
        <c:axId val="421886768"/>
        <c:axId val="0"/>
      </c:bar3DChart>
      <c:catAx>
        <c:axId val="421880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21886768"/>
        <c:crosses val="autoZero"/>
        <c:auto val="1"/>
        <c:lblAlgn val="ctr"/>
        <c:lblOffset val="100"/>
        <c:noMultiLvlLbl val="0"/>
      </c:catAx>
      <c:valAx>
        <c:axId val="421886768"/>
        <c:scaling>
          <c:orientation val="minMax"/>
        </c:scaling>
        <c:delete val="1"/>
        <c:axPos val="l"/>
        <c:numFmt formatCode="General" sourceLinked="1"/>
        <c:majorTickMark val="out"/>
        <c:minorTickMark val="none"/>
        <c:tickLblPos val="nextTo"/>
        <c:crossAx val="4218805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6350" cap="flat" cmpd="sng" algn="ctr">
      <a:noFill/>
      <a:round/>
    </a:ln>
    <a:effectLst/>
  </c:spPr>
  <c:txPr>
    <a:bodyPr/>
    <a:lstStyle/>
    <a:p>
      <a:pPr>
        <a:defRPr>
          <a:solidFill>
            <a:sysClr val="windowText" lastClr="000000"/>
          </a:solidFill>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87291321219909"/>
          <c:y val="0.11512857447371991"/>
          <c:w val="0.82487129847468077"/>
          <c:h val="0.70652573600713708"/>
        </c:manualLayout>
      </c:layout>
      <c:lineChart>
        <c:grouping val="standard"/>
        <c:varyColors val="0"/>
        <c:ser>
          <c:idx val="0"/>
          <c:order val="0"/>
          <c:tx>
            <c:strRef>
              <c:f>Arkusz1!$D$41</c:f>
              <c:strCache>
                <c:ptCount val="1"/>
                <c:pt idx="0">
                  <c:v>liczba 
etatów 
ogółem</c:v>
                </c:pt>
              </c:strCache>
            </c:strRef>
          </c:tx>
          <c:spPr>
            <a:ln>
              <a:solidFill>
                <a:srgbClr val="00B050"/>
              </a:solidFill>
            </a:ln>
          </c:spPr>
          <c:marker>
            <c:spPr>
              <a:solidFill>
                <a:srgbClr val="00B050"/>
              </a:solidFill>
              <a:ln>
                <a:solidFill>
                  <a:srgbClr val="00B050"/>
                </a:solidFill>
              </a:ln>
            </c:spPr>
          </c:marker>
          <c:dLbls>
            <c:spPr>
              <a:noFill/>
              <a:ln>
                <a:noFill/>
              </a:ln>
              <a:effectLst/>
            </c:spPr>
            <c:txPr>
              <a:bodyPr rot="-4200000"/>
              <a:lstStyle/>
              <a:p>
                <a:pPr>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a:solidFill>
                  <a:srgbClr val="00B050"/>
                </a:solidFill>
              </a:ln>
            </c:spPr>
            <c:trendlineType val="linear"/>
            <c:dispRSqr val="0"/>
            <c:dispEq val="0"/>
          </c:trendline>
          <c:cat>
            <c:multiLvlStrRef>
              <c:f>Arkusz1!$A$42:$B$77</c:f>
              <c:multiLvlStrCache>
                <c:ptCount val="12"/>
                <c:lvl>
                  <c:pt idx="0">
                    <c:v>1</c:v>
                  </c:pt>
                  <c:pt idx="1">
                    <c:v>2</c:v>
                  </c:pt>
                  <c:pt idx="2">
                    <c:v>3</c:v>
                  </c:pt>
                  <c:pt idx="3">
                    <c:v>4</c:v>
                  </c:pt>
                  <c:pt idx="4">
                    <c:v>5</c:v>
                  </c:pt>
                  <c:pt idx="5">
                    <c:v>6</c:v>
                  </c:pt>
                  <c:pt idx="6">
                    <c:v>7</c:v>
                  </c:pt>
                  <c:pt idx="7">
                    <c:v>8</c:v>
                  </c:pt>
                  <c:pt idx="8">
                    <c:v>9</c:v>
                  </c:pt>
                  <c:pt idx="9">
                    <c:v>10</c:v>
                  </c:pt>
                  <c:pt idx="10">
                    <c:v>11</c:v>
                  </c:pt>
                  <c:pt idx="11">
                    <c:v>12</c:v>
                  </c:pt>
                </c:lvl>
                <c:lvl>
                  <c:pt idx="0">
                    <c:v>2018</c:v>
                  </c:pt>
                  <c:pt idx="1">
                    <c:v>2018</c:v>
                  </c:pt>
                  <c:pt idx="2">
                    <c:v>2018</c:v>
                  </c:pt>
                  <c:pt idx="3">
                    <c:v>2018</c:v>
                  </c:pt>
                  <c:pt idx="4">
                    <c:v>2018</c:v>
                  </c:pt>
                  <c:pt idx="5">
                    <c:v>2018</c:v>
                  </c:pt>
                  <c:pt idx="6">
                    <c:v>2018</c:v>
                  </c:pt>
                  <c:pt idx="7">
                    <c:v>2018</c:v>
                  </c:pt>
                  <c:pt idx="8">
                    <c:v>2018</c:v>
                  </c:pt>
                  <c:pt idx="9">
                    <c:v>2018</c:v>
                  </c:pt>
                  <c:pt idx="10">
                    <c:v>2018</c:v>
                  </c:pt>
                  <c:pt idx="11">
                    <c:v>2018</c:v>
                  </c:pt>
                </c:lvl>
              </c:multiLvlStrCache>
            </c:multiLvlStrRef>
          </c:cat>
          <c:val>
            <c:numRef>
              <c:f>Arkusz1!$D$42:$D$77</c:f>
              <c:numCache>
                <c:formatCode>#,##0.00</c:formatCode>
                <c:ptCount val="12"/>
                <c:pt idx="0">
                  <c:v>5099778.2099999394</c:v>
                </c:pt>
                <c:pt idx="1">
                  <c:v>5122031.5799999274</c:v>
                </c:pt>
                <c:pt idx="2">
                  <c:v>5139843.4499999424</c:v>
                </c:pt>
                <c:pt idx="3">
                  <c:v>5134898.4499999955</c:v>
                </c:pt>
                <c:pt idx="4">
                  <c:v>5137829.6199999619</c:v>
                </c:pt>
                <c:pt idx="5">
                  <c:v>5160952.5999999093</c:v>
                </c:pt>
                <c:pt idx="6">
                  <c:v>5186341.3799999589</c:v>
                </c:pt>
                <c:pt idx="7">
                  <c:v>5169756.6099999137</c:v>
                </c:pt>
                <c:pt idx="8">
                  <c:v>5162209.4299999876</c:v>
                </c:pt>
                <c:pt idx="9">
                  <c:v>5183639.4399999306</c:v>
                </c:pt>
                <c:pt idx="10">
                  <c:v>5175402.6699999748</c:v>
                </c:pt>
                <c:pt idx="11">
                  <c:v>5175083.5499999337</c:v>
                </c:pt>
              </c:numCache>
            </c:numRef>
          </c:val>
          <c:smooth val="0"/>
          <c:extLst>
            <c:ext xmlns:c16="http://schemas.microsoft.com/office/drawing/2014/chart" uri="{C3380CC4-5D6E-409C-BE32-E72D297353CC}">
              <c16:uniqueId val="{00000001-6416-45A8-AF39-BA4CB68A6E5B}"/>
            </c:ext>
          </c:extLst>
        </c:ser>
        <c:dLbls>
          <c:showLegendKey val="0"/>
          <c:showVal val="0"/>
          <c:showCatName val="0"/>
          <c:showSerName val="0"/>
          <c:showPercent val="0"/>
          <c:showBubbleSize val="0"/>
        </c:dLbls>
        <c:marker val="1"/>
        <c:smooth val="0"/>
        <c:axId val="101014528"/>
        <c:axId val="101016320"/>
      </c:lineChart>
      <c:catAx>
        <c:axId val="101014528"/>
        <c:scaling>
          <c:orientation val="minMax"/>
        </c:scaling>
        <c:delete val="0"/>
        <c:axPos val="b"/>
        <c:numFmt formatCode="General" sourceLinked="1"/>
        <c:majorTickMark val="out"/>
        <c:minorTickMark val="none"/>
        <c:tickLblPos val="nextTo"/>
        <c:crossAx val="101016320"/>
        <c:crosses val="autoZero"/>
        <c:auto val="1"/>
        <c:lblAlgn val="ctr"/>
        <c:lblOffset val="100"/>
        <c:noMultiLvlLbl val="0"/>
      </c:catAx>
      <c:valAx>
        <c:axId val="101016320"/>
        <c:scaling>
          <c:orientation val="minMax"/>
          <c:min val="4760000"/>
        </c:scaling>
        <c:delete val="0"/>
        <c:axPos val="l"/>
        <c:majorGridlines/>
        <c:numFmt formatCode="#,##0.00" sourceLinked="1"/>
        <c:majorTickMark val="out"/>
        <c:minorTickMark val="none"/>
        <c:tickLblPos val="nextTo"/>
        <c:crossAx val="101014528"/>
        <c:crosses val="autoZero"/>
        <c:crossBetween val="between"/>
      </c:valAx>
    </c:plotArea>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pl-PL" sz="1200" b="1">
                <a:solidFill>
                  <a:sysClr val="windowText" lastClr="000000"/>
                </a:solidFill>
                <a:effectLst/>
              </a:rPr>
              <a:t>Kwota odzyskana - Porównanie lat 2017 i 2018.</a:t>
            </a:r>
            <a:endParaRPr lang="pl-PL" sz="1200">
              <a:solidFill>
                <a:sysClr val="windowText" lastClr="000000"/>
              </a:solidFill>
              <a:effectLst/>
            </a:endParaRPr>
          </a:p>
        </c:rich>
      </c:tx>
      <c:layout>
        <c:manualLayout>
          <c:xMode val="edge"/>
          <c:yMode val="edge"/>
          <c:x val="0.13926876918783143"/>
          <c:y val="2.7149321266968326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70816695646E-2"/>
          <c:y val="0.11895321908290875"/>
          <c:w val="0.85555555555555551"/>
          <c:h val="0.85901637899985805"/>
        </c:manualLayout>
      </c:layout>
      <c:pie3DChart>
        <c:varyColors val="1"/>
        <c:ser>
          <c:idx val="0"/>
          <c:order val="0"/>
          <c:explosion val="10"/>
          <c:dPt>
            <c:idx val="0"/>
            <c:bubble3D val="0"/>
            <c:explosion val="14"/>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523-4430-9C52-CF25D7670D3F}"/>
              </c:ext>
            </c:extLst>
          </c:dPt>
          <c:dPt>
            <c:idx val="1"/>
            <c:bubble3D val="0"/>
            <c:spPr>
              <a:solidFill>
                <a:srgbClr val="C0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523-4430-9C52-CF25D7670D3F}"/>
              </c:ext>
            </c:extLst>
          </c:dPt>
          <c:dLbls>
            <c:dLbl>
              <c:idx val="0"/>
              <c:tx>
                <c:rich>
                  <a:bodyPr rot="0" spcFirstLastPara="1" vertOverflow="ellipsis" horzOverflow="clip"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fld id="{D496749A-209E-4DFD-AA5A-07A52473D5B6}" type="CATEGORYNAME">
                      <a:rPr lang="en-US"/>
                      <a:pPr>
                        <a:defRPr spc="0">
                          <a:solidFill>
                            <a:sysClr val="windowText" lastClr="000000"/>
                          </a:solidFill>
                        </a:defRPr>
                      </a:pPr>
                      <a:t>[NAZWA KATEGORII]</a:t>
                    </a:fld>
                    <a:endParaRPr lang="en-US" baseline="0"/>
                  </a:p>
                  <a:p>
                    <a:pPr>
                      <a:defRPr spc="0">
                        <a:solidFill>
                          <a:sysClr val="windowText" lastClr="000000"/>
                        </a:solidFill>
                      </a:defRPr>
                    </a:pPr>
                    <a:fld id="{2247E405-AF94-4AC9-8E4B-73C046D07AFB}" type="VALUE">
                      <a:rPr lang="en-US" baseline="0"/>
                      <a:pPr>
                        <a:defRPr spc="0">
                          <a:solidFill>
                            <a:sysClr val="windowText" lastClr="000000"/>
                          </a:solidFill>
                        </a:defRPr>
                      </a:pPr>
                      <a:t>[WARTOŚĆ]</a:t>
                    </a:fld>
                    <a:endParaRPr lang="pl-PL"/>
                  </a:p>
                </c:rich>
              </c:tx>
              <c:numFmt formatCode="#,##0.00\ &quot;zł&quot;" sourceLinked="0"/>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endParaRPr lang="pl-PL"/>
                </a:p>
              </c:txPr>
              <c:dLblPos val="ct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1-E523-4430-9C52-CF25D7670D3F}"/>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0CDD139D-2472-4DAC-A617-C198E2FE761F}" type="CATEGORYNAME">
                      <a:rPr lang="en-US"/>
                      <a:pPr>
                        <a:defRPr>
                          <a:solidFill>
                            <a:sysClr val="windowText" lastClr="000000"/>
                          </a:solidFill>
                        </a:defRPr>
                      </a:pPr>
                      <a:t>[NAZWA KATEGORII]</a:t>
                    </a:fld>
                    <a:endParaRPr lang="en-US" baseline="0"/>
                  </a:p>
                  <a:p>
                    <a:pPr>
                      <a:defRPr>
                        <a:solidFill>
                          <a:sysClr val="windowText" lastClr="000000"/>
                        </a:solidFill>
                      </a:defRPr>
                    </a:pPr>
                    <a:r>
                      <a:rPr lang="en-US" baseline="0"/>
                      <a:t> </a:t>
                    </a:r>
                    <a:fld id="{E555D958-E7A9-4F83-980C-0DDEDA72E275}" type="VALUE">
                      <a:rPr lang="en-US" baseline="0"/>
                      <a:pPr>
                        <a:defRPr>
                          <a:solidFill>
                            <a:sysClr val="windowText" lastClr="000000"/>
                          </a:solidFill>
                        </a:defRPr>
                      </a:pPr>
                      <a:t>[WARTOŚĆ]</a:t>
                    </a:fld>
                    <a:r>
                      <a:rPr lang="en-US" baseline="0"/>
                      <a:t> </a:t>
                    </a:r>
                  </a:p>
                </c:rich>
              </c:tx>
              <c:numFmt formatCode="#,##0.00\ &quot;zł&quot;"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pl-PL"/>
                </a:p>
              </c:txPr>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523-4430-9C52-CF25D7670D3F}"/>
                </c:ext>
              </c:extLst>
            </c:dLbl>
            <c:numFmt formatCode="#,##0.00\ &quot;zł&quot;"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pl-PL"/>
              </a:p>
            </c:txPr>
            <c:dLblPos val="ct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Arkusz1!$C$21:$C$22</c:f>
              <c:strCache>
                <c:ptCount val="2"/>
                <c:pt idx="0">
                  <c:v>Rok 2017</c:v>
                </c:pt>
                <c:pt idx="1">
                  <c:v>Rok 2018</c:v>
                </c:pt>
              </c:strCache>
            </c:strRef>
          </c:cat>
          <c:val>
            <c:numRef>
              <c:f>Arkusz1!$D$21:$D$22</c:f>
              <c:numCache>
                <c:formatCode>_("zł"* #,##0.00_);_("zł"* \(#,##0.00\);_("zł"* "-"??_);_(@_)</c:formatCode>
                <c:ptCount val="2"/>
                <c:pt idx="0">
                  <c:v>96572019.75</c:v>
                </c:pt>
                <c:pt idx="1">
                  <c:v>105758845.65000001</c:v>
                </c:pt>
              </c:numCache>
            </c:numRef>
          </c:val>
          <c:extLst>
            <c:ext xmlns:c16="http://schemas.microsoft.com/office/drawing/2014/chart" uri="{C3380CC4-5D6E-409C-BE32-E72D297353CC}">
              <c16:uniqueId val="{00000004-E523-4430-9C52-CF25D7670D3F}"/>
            </c:ext>
          </c:extLst>
        </c:ser>
        <c:dLbls>
          <c:dLblPos val="outEnd"/>
          <c:showLegendKey val="0"/>
          <c:showVal val="0"/>
          <c:showCatName val="1"/>
          <c:showSerName val="0"/>
          <c:showPercent val="0"/>
          <c:showBubbleSize val="0"/>
          <c:showLeaderLines val="1"/>
        </c:dLbls>
      </c:pie3DChart>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12622738658151"/>
          <c:y val="3.2463507850992307E-2"/>
          <c:w val="0.85628633828297995"/>
          <c:h val="0.71508034377427931"/>
        </c:manualLayout>
      </c:layout>
      <c:lineChart>
        <c:grouping val="standard"/>
        <c:varyColors val="0"/>
        <c:ser>
          <c:idx val="0"/>
          <c:order val="0"/>
          <c:tx>
            <c:strRef>
              <c:f>Arkusz1!$F$41</c:f>
              <c:strCache>
                <c:ptCount val="1"/>
                <c:pt idx="0">
                  <c:v>liczba 
etatów 
osób 
niepeł.</c:v>
                </c:pt>
              </c:strCache>
            </c:strRef>
          </c:tx>
          <c:spPr>
            <a:ln>
              <a:solidFill>
                <a:srgbClr val="00B050"/>
              </a:solidFill>
            </a:ln>
          </c:spPr>
          <c:marker>
            <c:spPr>
              <a:solidFill>
                <a:srgbClr val="00B050"/>
              </a:solidFill>
              <a:ln>
                <a:solidFill>
                  <a:srgbClr val="00B050"/>
                </a:solidFill>
              </a:ln>
            </c:spPr>
          </c:marker>
          <c:dLbls>
            <c:spPr>
              <a:noFill/>
              <a:ln>
                <a:noFill/>
              </a:ln>
              <a:effectLst/>
            </c:spPr>
            <c:txPr>
              <a:bodyPr rot="-4200000"/>
              <a:lstStyle/>
              <a:p>
                <a:pPr>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multiLvlStrRef>
              <c:f>Arkusz1!$A$42:$B$77</c:f>
              <c:multiLvlStrCache>
                <c:ptCount val="12"/>
                <c:lvl>
                  <c:pt idx="0">
                    <c:v>1</c:v>
                  </c:pt>
                  <c:pt idx="1">
                    <c:v>2</c:v>
                  </c:pt>
                  <c:pt idx="2">
                    <c:v>3</c:v>
                  </c:pt>
                  <c:pt idx="3">
                    <c:v>4</c:v>
                  </c:pt>
                  <c:pt idx="4">
                    <c:v>5</c:v>
                  </c:pt>
                  <c:pt idx="5">
                    <c:v>6</c:v>
                  </c:pt>
                  <c:pt idx="6">
                    <c:v>7</c:v>
                  </c:pt>
                  <c:pt idx="7">
                    <c:v>8</c:v>
                  </c:pt>
                  <c:pt idx="8">
                    <c:v>9</c:v>
                  </c:pt>
                  <c:pt idx="9">
                    <c:v>10</c:v>
                  </c:pt>
                  <c:pt idx="10">
                    <c:v>11</c:v>
                  </c:pt>
                  <c:pt idx="11">
                    <c:v>12</c:v>
                  </c:pt>
                </c:lvl>
                <c:lvl>
                  <c:pt idx="0">
                    <c:v>2018</c:v>
                  </c:pt>
                  <c:pt idx="1">
                    <c:v>2018</c:v>
                  </c:pt>
                  <c:pt idx="2">
                    <c:v>2018</c:v>
                  </c:pt>
                  <c:pt idx="3">
                    <c:v>2018</c:v>
                  </c:pt>
                  <c:pt idx="4">
                    <c:v>2018</c:v>
                  </c:pt>
                  <c:pt idx="5">
                    <c:v>2018</c:v>
                  </c:pt>
                  <c:pt idx="6">
                    <c:v>2018</c:v>
                  </c:pt>
                  <c:pt idx="7">
                    <c:v>2018</c:v>
                  </c:pt>
                  <c:pt idx="8">
                    <c:v>2018</c:v>
                  </c:pt>
                  <c:pt idx="9">
                    <c:v>2018</c:v>
                  </c:pt>
                  <c:pt idx="10">
                    <c:v>2018</c:v>
                  </c:pt>
                  <c:pt idx="11">
                    <c:v>2018</c:v>
                  </c:pt>
                </c:lvl>
              </c:multiLvlStrCache>
            </c:multiLvlStrRef>
          </c:cat>
          <c:val>
            <c:numRef>
              <c:f>Arkusz1!$F$42:$F$77</c:f>
              <c:numCache>
                <c:formatCode>#,##0.00</c:formatCode>
                <c:ptCount val="12"/>
                <c:pt idx="0">
                  <c:v>73266.989999999802</c:v>
                </c:pt>
                <c:pt idx="1">
                  <c:v>73447.609999999797</c:v>
                </c:pt>
                <c:pt idx="2">
                  <c:v>74191.919999999838</c:v>
                </c:pt>
                <c:pt idx="3">
                  <c:v>74015.819999999861</c:v>
                </c:pt>
                <c:pt idx="4">
                  <c:v>74245.779999999824</c:v>
                </c:pt>
                <c:pt idx="5">
                  <c:v>75045.099999999948</c:v>
                </c:pt>
                <c:pt idx="6">
                  <c:v>76085.089999999967</c:v>
                </c:pt>
                <c:pt idx="7">
                  <c:v>75579.319999999716</c:v>
                </c:pt>
                <c:pt idx="8">
                  <c:v>75161.449999999866</c:v>
                </c:pt>
                <c:pt idx="9">
                  <c:v>76028.849999999846</c:v>
                </c:pt>
                <c:pt idx="10">
                  <c:v>75958.449999999793</c:v>
                </c:pt>
                <c:pt idx="11">
                  <c:v>76170.249999999956</c:v>
                </c:pt>
              </c:numCache>
            </c:numRef>
          </c:val>
          <c:smooth val="0"/>
          <c:extLst>
            <c:ext xmlns:c16="http://schemas.microsoft.com/office/drawing/2014/chart" uri="{C3380CC4-5D6E-409C-BE32-E72D297353CC}">
              <c16:uniqueId val="{00000001-5FDF-48CE-841F-49686EECCF22}"/>
            </c:ext>
          </c:extLst>
        </c:ser>
        <c:dLbls>
          <c:showLegendKey val="0"/>
          <c:showVal val="0"/>
          <c:showCatName val="0"/>
          <c:showSerName val="0"/>
          <c:showPercent val="0"/>
          <c:showBubbleSize val="0"/>
        </c:dLbls>
        <c:marker val="1"/>
        <c:smooth val="0"/>
        <c:axId val="105580032"/>
        <c:axId val="105581568"/>
      </c:lineChart>
      <c:catAx>
        <c:axId val="105580032"/>
        <c:scaling>
          <c:orientation val="minMax"/>
        </c:scaling>
        <c:delete val="0"/>
        <c:axPos val="b"/>
        <c:numFmt formatCode="General" sourceLinked="1"/>
        <c:majorTickMark val="out"/>
        <c:minorTickMark val="none"/>
        <c:tickLblPos val="nextTo"/>
        <c:crossAx val="105581568"/>
        <c:crosses val="autoZero"/>
        <c:auto val="1"/>
        <c:lblAlgn val="ctr"/>
        <c:lblOffset val="100"/>
        <c:noMultiLvlLbl val="0"/>
      </c:catAx>
      <c:valAx>
        <c:axId val="105581568"/>
        <c:scaling>
          <c:orientation val="minMax"/>
          <c:min val="59000"/>
        </c:scaling>
        <c:delete val="0"/>
        <c:axPos val="l"/>
        <c:majorGridlines/>
        <c:numFmt formatCode="#,##0.00" sourceLinked="1"/>
        <c:majorTickMark val="out"/>
        <c:minorTickMark val="none"/>
        <c:tickLblPos val="nextTo"/>
        <c:crossAx val="105580032"/>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lineChart>
        <c:grouping val="standard"/>
        <c:varyColors val="0"/>
        <c:ser>
          <c:idx val="0"/>
          <c:order val="0"/>
          <c:tx>
            <c:strRef>
              <c:f>Arkusz1!$L$41</c:f>
              <c:strCache>
                <c:ptCount val="1"/>
                <c:pt idx="0">
                  <c:v>liczba 
podmiotów 
wykorzystujących 
obniżenie</c:v>
                </c:pt>
              </c:strCache>
            </c:strRef>
          </c:tx>
          <c:spPr>
            <a:ln>
              <a:solidFill>
                <a:srgbClr val="00B050"/>
              </a:solidFill>
            </a:ln>
          </c:spPr>
          <c:marker>
            <c:spPr>
              <a:solidFill>
                <a:srgbClr val="00B050"/>
              </a:solidFill>
              <a:ln>
                <a:solidFill>
                  <a:srgbClr val="00B050"/>
                </a:solidFill>
              </a:ln>
            </c:spPr>
          </c:marker>
          <c:dLbls>
            <c:spPr>
              <a:noFill/>
              <a:ln>
                <a:noFill/>
              </a:ln>
              <a:effectLst/>
            </c:spPr>
            <c:txPr>
              <a:bodyPr rot="-2100000" wrap="square" lIns="38100" tIns="19050" rIns="38100" bIns="19050" anchor="ctr">
                <a:spAutoFit/>
              </a:bodyPr>
              <a:lstStyle/>
              <a:p>
                <a:pPr>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trendlineType val="linear"/>
            <c:dispRSqr val="0"/>
            <c:dispEq val="0"/>
          </c:trendline>
          <c:cat>
            <c:multiLvlStrRef>
              <c:f>Arkusz1!$A$42:$B$77</c:f>
              <c:multiLvlStrCache>
                <c:ptCount val="12"/>
                <c:lvl>
                  <c:pt idx="0">
                    <c:v>1</c:v>
                  </c:pt>
                  <c:pt idx="1">
                    <c:v>2</c:v>
                  </c:pt>
                  <c:pt idx="2">
                    <c:v>3</c:v>
                  </c:pt>
                  <c:pt idx="3">
                    <c:v>4</c:v>
                  </c:pt>
                  <c:pt idx="4">
                    <c:v>5</c:v>
                  </c:pt>
                  <c:pt idx="5">
                    <c:v>6</c:v>
                  </c:pt>
                  <c:pt idx="6">
                    <c:v>7</c:v>
                  </c:pt>
                  <c:pt idx="7">
                    <c:v>8</c:v>
                  </c:pt>
                  <c:pt idx="8">
                    <c:v>9</c:v>
                  </c:pt>
                  <c:pt idx="9">
                    <c:v>10</c:v>
                  </c:pt>
                  <c:pt idx="10">
                    <c:v>11</c:v>
                  </c:pt>
                  <c:pt idx="11">
                    <c:v>12</c:v>
                  </c:pt>
                </c:lvl>
                <c:lvl>
                  <c:pt idx="0">
                    <c:v>2018</c:v>
                  </c:pt>
                  <c:pt idx="1">
                    <c:v>2018</c:v>
                  </c:pt>
                  <c:pt idx="2">
                    <c:v>2018</c:v>
                  </c:pt>
                  <c:pt idx="3">
                    <c:v>2018</c:v>
                  </c:pt>
                  <c:pt idx="4">
                    <c:v>2018</c:v>
                  </c:pt>
                  <c:pt idx="5">
                    <c:v>2018</c:v>
                  </c:pt>
                  <c:pt idx="6">
                    <c:v>2018</c:v>
                  </c:pt>
                  <c:pt idx="7">
                    <c:v>2018</c:v>
                  </c:pt>
                  <c:pt idx="8">
                    <c:v>2018</c:v>
                  </c:pt>
                  <c:pt idx="9">
                    <c:v>2018</c:v>
                  </c:pt>
                  <c:pt idx="10">
                    <c:v>2018</c:v>
                  </c:pt>
                  <c:pt idx="11">
                    <c:v>2018</c:v>
                  </c:pt>
                </c:lvl>
              </c:multiLvlStrCache>
            </c:multiLvlStrRef>
          </c:cat>
          <c:val>
            <c:numRef>
              <c:f>Arkusz1!$L$42:$L$77</c:f>
              <c:numCache>
                <c:formatCode>#,##0.00</c:formatCode>
                <c:ptCount val="12"/>
                <c:pt idx="0">
                  <c:v>7594</c:v>
                </c:pt>
                <c:pt idx="1">
                  <c:v>7617</c:v>
                </c:pt>
                <c:pt idx="2">
                  <c:v>7791</c:v>
                </c:pt>
                <c:pt idx="3">
                  <c:v>7793</c:v>
                </c:pt>
                <c:pt idx="4">
                  <c:v>7732</c:v>
                </c:pt>
                <c:pt idx="5">
                  <c:v>7871</c:v>
                </c:pt>
                <c:pt idx="6">
                  <c:v>7869</c:v>
                </c:pt>
                <c:pt idx="7">
                  <c:v>7873</c:v>
                </c:pt>
                <c:pt idx="8">
                  <c:v>7693</c:v>
                </c:pt>
                <c:pt idx="9">
                  <c:v>7709</c:v>
                </c:pt>
                <c:pt idx="10">
                  <c:v>7908</c:v>
                </c:pt>
                <c:pt idx="11">
                  <c:v>7689</c:v>
                </c:pt>
              </c:numCache>
            </c:numRef>
          </c:val>
          <c:smooth val="0"/>
          <c:extLst>
            <c:ext xmlns:c16="http://schemas.microsoft.com/office/drawing/2014/chart" uri="{C3380CC4-5D6E-409C-BE32-E72D297353CC}">
              <c16:uniqueId val="{00000001-7BA3-474B-902C-A6BC1BF9BA99}"/>
            </c:ext>
          </c:extLst>
        </c:ser>
        <c:dLbls>
          <c:showLegendKey val="0"/>
          <c:showVal val="1"/>
          <c:showCatName val="0"/>
          <c:showSerName val="0"/>
          <c:showPercent val="0"/>
          <c:showBubbleSize val="0"/>
        </c:dLbls>
        <c:marker val="1"/>
        <c:smooth val="0"/>
        <c:axId val="98547968"/>
        <c:axId val="98553856"/>
      </c:lineChart>
      <c:catAx>
        <c:axId val="98547968"/>
        <c:scaling>
          <c:orientation val="minMax"/>
        </c:scaling>
        <c:delete val="0"/>
        <c:axPos val="b"/>
        <c:numFmt formatCode="General" sourceLinked="1"/>
        <c:majorTickMark val="out"/>
        <c:minorTickMark val="none"/>
        <c:tickLblPos val="nextTo"/>
        <c:txPr>
          <a:bodyPr/>
          <a:lstStyle/>
          <a:p>
            <a:pPr>
              <a:defRPr sz="900"/>
            </a:pPr>
            <a:endParaRPr lang="pl-PL"/>
          </a:p>
        </c:txPr>
        <c:crossAx val="98553856"/>
        <c:crosses val="autoZero"/>
        <c:auto val="1"/>
        <c:lblAlgn val="ctr"/>
        <c:lblOffset val="100"/>
        <c:noMultiLvlLbl val="0"/>
      </c:catAx>
      <c:valAx>
        <c:axId val="98553856"/>
        <c:scaling>
          <c:orientation val="minMax"/>
          <c:min val="5000"/>
        </c:scaling>
        <c:delete val="0"/>
        <c:axPos val="l"/>
        <c:majorGridlines/>
        <c:numFmt formatCode="#,##0.00" sourceLinked="1"/>
        <c:majorTickMark val="out"/>
        <c:minorTickMark val="none"/>
        <c:tickLblPos val="nextTo"/>
        <c:crossAx val="9854796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20537083429943"/>
          <c:y val="0.23390681957893006"/>
          <c:w val="0.87214958001335896"/>
          <c:h val="0.60569192277121509"/>
        </c:manualLayout>
      </c:layout>
      <c:lineChart>
        <c:grouping val="standard"/>
        <c:varyColors val="0"/>
        <c:ser>
          <c:idx val="0"/>
          <c:order val="0"/>
          <c:tx>
            <c:strRef>
              <c:f>DW_P_B!$B$45</c:f>
              <c:strCache>
                <c:ptCount val="1"/>
                <c:pt idx="0">
                  <c:v>Kwota obniżenia z art. 22 wykorzystana w danym miesiącu</c:v>
                </c:pt>
              </c:strCache>
            </c:strRef>
          </c:tx>
          <c:spPr>
            <a:ln>
              <a:solidFill>
                <a:srgbClr val="00B050"/>
              </a:solidFill>
            </a:ln>
          </c:spPr>
          <c:marker>
            <c:symbol val="none"/>
          </c:marker>
          <c:dLbls>
            <c:spPr>
              <a:noFill/>
              <a:ln>
                <a:noFill/>
              </a:ln>
              <a:effectLst/>
            </c:spPr>
            <c:txPr>
              <a:bodyPr rot="-5400000" vert="horz"/>
              <a:lstStyle/>
              <a:p>
                <a:pPr>
                  <a:defRPr b="0"/>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DW_P_B!$T$63:$T$74</c:f>
              <c:strCache>
                <c:ptCount val="12"/>
                <c:pt idx="0">
                  <c:v>2018 1</c:v>
                </c:pt>
                <c:pt idx="1">
                  <c:v>2018 2</c:v>
                </c:pt>
                <c:pt idx="2">
                  <c:v>2018 3</c:v>
                </c:pt>
                <c:pt idx="3">
                  <c:v>2018 4</c:v>
                </c:pt>
                <c:pt idx="4">
                  <c:v>2018 5</c:v>
                </c:pt>
                <c:pt idx="5">
                  <c:v>2018 6</c:v>
                </c:pt>
                <c:pt idx="6">
                  <c:v>2018 7</c:v>
                </c:pt>
                <c:pt idx="7">
                  <c:v>2018 8</c:v>
                </c:pt>
                <c:pt idx="8">
                  <c:v>2018 9</c:v>
                </c:pt>
                <c:pt idx="9">
                  <c:v>2018 10</c:v>
                </c:pt>
                <c:pt idx="10">
                  <c:v>2018 11</c:v>
                </c:pt>
                <c:pt idx="11">
                  <c:v>2018 12</c:v>
                </c:pt>
              </c:strCache>
            </c:strRef>
          </c:cat>
          <c:val>
            <c:numRef>
              <c:f>(DW_P_B!$C$45:$E$45,DW_P_B!$H$45:$J$45,DW_P_B!$M$45:$O$45,DW_P_B!$R$45:$T$45)</c:f>
              <c:numCache>
                <c:formatCode>#,##0.00</c:formatCode>
                <c:ptCount val="12"/>
                <c:pt idx="0">
                  <c:v>61464742.130000003</c:v>
                </c:pt>
                <c:pt idx="1">
                  <c:v>59390775.609999999</c:v>
                </c:pt>
                <c:pt idx="2">
                  <c:v>65423698.68</c:v>
                </c:pt>
                <c:pt idx="3">
                  <c:v>64496281.909999996</c:v>
                </c:pt>
                <c:pt idx="4">
                  <c:v>64698998.090000004</c:v>
                </c:pt>
                <c:pt idx="5">
                  <c:v>66327846.609999999</c:v>
                </c:pt>
                <c:pt idx="6">
                  <c:v>65354716.060000002</c:v>
                </c:pt>
                <c:pt idx="7">
                  <c:v>66157519.530000001</c:v>
                </c:pt>
                <c:pt idx="8">
                  <c:v>63119062.060000002</c:v>
                </c:pt>
                <c:pt idx="9">
                  <c:v>62779325.390000001</c:v>
                </c:pt>
                <c:pt idx="10">
                  <c:v>61270475.149999999</c:v>
                </c:pt>
                <c:pt idx="11">
                  <c:v>61118549.969999999</c:v>
                </c:pt>
              </c:numCache>
            </c:numRef>
          </c:val>
          <c:smooth val="0"/>
          <c:extLst>
            <c:ext xmlns:c16="http://schemas.microsoft.com/office/drawing/2014/chart" uri="{C3380CC4-5D6E-409C-BE32-E72D297353CC}">
              <c16:uniqueId val="{00000000-033C-466C-A6B4-9B9FFAB37FC3}"/>
            </c:ext>
          </c:extLst>
        </c:ser>
        <c:dLbls>
          <c:showLegendKey val="0"/>
          <c:showVal val="0"/>
          <c:showCatName val="0"/>
          <c:showSerName val="0"/>
          <c:showPercent val="0"/>
          <c:showBubbleSize val="0"/>
        </c:dLbls>
        <c:dropLines/>
        <c:smooth val="0"/>
        <c:axId val="44614016"/>
        <c:axId val="44615552"/>
      </c:lineChart>
      <c:catAx>
        <c:axId val="44614016"/>
        <c:scaling>
          <c:orientation val="minMax"/>
        </c:scaling>
        <c:delete val="0"/>
        <c:axPos val="b"/>
        <c:numFmt formatCode="General" sourceLinked="1"/>
        <c:majorTickMark val="out"/>
        <c:minorTickMark val="none"/>
        <c:tickLblPos val="nextTo"/>
        <c:spPr>
          <a:ln>
            <a:solidFill>
              <a:schemeClr val="accent1"/>
            </a:solidFill>
          </a:ln>
        </c:spPr>
        <c:crossAx val="44615552"/>
        <c:crosses val="autoZero"/>
        <c:auto val="1"/>
        <c:lblAlgn val="ctr"/>
        <c:lblOffset val="100"/>
        <c:noMultiLvlLbl val="0"/>
      </c:catAx>
      <c:valAx>
        <c:axId val="44615552"/>
        <c:scaling>
          <c:orientation val="minMax"/>
        </c:scaling>
        <c:delete val="0"/>
        <c:axPos val="l"/>
        <c:majorGridlines>
          <c:spPr>
            <a:ln>
              <a:noFill/>
            </a:ln>
          </c:spPr>
        </c:majorGridlines>
        <c:numFmt formatCode="#,##0.00" sourceLinked="1"/>
        <c:majorTickMark val="out"/>
        <c:minorTickMark val="none"/>
        <c:tickLblPos val="nextTo"/>
        <c:crossAx val="44614016"/>
        <c:crosses val="autoZero"/>
        <c:crossBetween val="between"/>
      </c:valAx>
      <c:spPr>
        <a:ln>
          <a:noFill/>
        </a:ln>
      </c:spPr>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35914260717408"/>
          <c:y val="0.11078052743407074"/>
          <c:w val="0.46388888888888891"/>
          <c:h val="0.77314814814814814"/>
        </c:manualLayout>
      </c:layout>
      <c:pieChart>
        <c:varyColors val="1"/>
        <c:ser>
          <c:idx val="0"/>
          <c:order val="0"/>
          <c:tx>
            <c:v>procenty</c:v>
          </c:tx>
          <c:explosion val="6"/>
          <c:dPt>
            <c:idx val="0"/>
            <c:bubble3D val="0"/>
            <c:spPr>
              <a:solidFill>
                <a:srgbClr val="00B050"/>
              </a:solidFill>
              <a:ln w="25400">
                <a:solidFill>
                  <a:schemeClr val="accent3">
                    <a:lumMod val="50000"/>
                  </a:schemeClr>
                </a:solidFill>
              </a:ln>
            </c:spPr>
            <c:extLst>
              <c:ext xmlns:c16="http://schemas.microsoft.com/office/drawing/2014/chart" uri="{C3380CC4-5D6E-409C-BE32-E72D297353CC}">
                <c16:uniqueId val="{00000001-B975-48FC-AD09-2C9CC5C312A9}"/>
              </c:ext>
            </c:extLst>
          </c:dPt>
          <c:dPt>
            <c:idx val="1"/>
            <c:bubble3D val="0"/>
            <c:spPr>
              <a:solidFill>
                <a:srgbClr val="C00000"/>
              </a:solidFill>
              <a:ln w="25400">
                <a:solidFill>
                  <a:schemeClr val="accent1">
                    <a:lumMod val="75000"/>
                  </a:schemeClr>
                </a:solidFill>
              </a:ln>
            </c:spPr>
            <c:extLst>
              <c:ext xmlns:c16="http://schemas.microsoft.com/office/drawing/2014/chart" uri="{C3380CC4-5D6E-409C-BE32-E72D297353CC}">
                <c16:uniqueId val="{00000003-B975-48FC-AD09-2C9CC5C312A9}"/>
              </c:ext>
            </c:extLst>
          </c:dPt>
          <c:dPt>
            <c:idx val="2"/>
            <c:bubble3D val="0"/>
            <c:spPr>
              <a:solidFill>
                <a:srgbClr val="FF0000"/>
              </a:solidFill>
              <a:ln w="28575">
                <a:solidFill>
                  <a:srgbClr val="FF0000"/>
                </a:solidFill>
              </a:ln>
            </c:spPr>
            <c:extLst>
              <c:ext xmlns:c16="http://schemas.microsoft.com/office/drawing/2014/chart" uri="{C3380CC4-5D6E-409C-BE32-E72D297353CC}">
                <c16:uniqueId val="{00000005-B975-48FC-AD09-2C9CC5C312A9}"/>
              </c:ext>
            </c:extLst>
          </c:dPt>
          <c:dLbls>
            <c:dLbl>
              <c:idx val="0"/>
              <c:layout>
                <c:manualLayout>
                  <c:x val="0.13863549868766403"/>
                  <c:y val="-8.2286589176352953E-2"/>
                </c:manualLayout>
              </c:layout>
              <c:numFmt formatCode="0.0%" sourceLinked="0"/>
              <c:spPr/>
              <c:txPr>
                <a:bodyPr/>
                <a:lstStyle/>
                <a:p>
                  <a:pPr>
                    <a:defRPr sz="1600" b="1">
                      <a:solidFill>
                        <a:schemeClr val="bg1"/>
                      </a:solidFill>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75-48FC-AD09-2C9CC5C312A9}"/>
                </c:ext>
              </c:extLst>
            </c:dLbl>
            <c:dLbl>
              <c:idx val="1"/>
              <c:layout>
                <c:manualLayout>
                  <c:x val="-0.12426170166229221"/>
                  <c:y val="0.11668666416697913"/>
                </c:manualLayout>
              </c:layout>
              <c:numFmt formatCode="0.0%" sourceLinked="0"/>
              <c:spPr/>
              <c:txPr>
                <a:bodyPr/>
                <a:lstStyle/>
                <a:p>
                  <a:pPr>
                    <a:defRPr sz="1600" b="1">
                      <a:solidFill>
                        <a:schemeClr val="bg1"/>
                      </a:solidFill>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75-48FC-AD09-2C9CC5C312A9}"/>
                </c:ext>
              </c:extLst>
            </c:dLbl>
            <c:dLbl>
              <c:idx val="2"/>
              <c:layout>
                <c:manualLayout>
                  <c:x val="0.10389501312335958"/>
                  <c:y val="-7.3721201516477111E-2"/>
                </c:manualLayout>
              </c:layout>
              <c:numFmt formatCode="0.000%" sourceLinked="0"/>
              <c:spPr/>
              <c:txPr>
                <a:bodyPr/>
                <a:lstStyle/>
                <a:p>
                  <a:pPr>
                    <a:defRPr sz="1200" b="1"/>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75-48FC-AD09-2C9CC5C312A9}"/>
                </c:ext>
              </c:extLst>
            </c:dLbl>
            <c:numFmt formatCode="0.0%" sourceLinked="0"/>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[2]wykr1kasowo_na_rynki!$L$6:$N$6</c:f>
              <c:strCache>
                <c:ptCount val="3"/>
                <c:pt idx="0">
                  <c:v>ZPCH</c:v>
                </c:pt>
                <c:pt idx="1">
                  <c:v>RO</c:v>
                </c:pt>
                <c:pt idx="2">
                  <c:v>mieszany</c:v>
                </c:pt>
              </c:strCache>
            </c:strRef>
          </c:cat>
          <c:val>
            <c:numRef>
              <c:f>WF_Dofinansowanie_poprzedni_rok!$L$7:$N$7</c:f>
              <c:numCache>
                <c:formatCode>0.00%</c:formatCode>
                <c:ptCount val="3"/>
                <c:pt idx="0">
                  <c:v>0.4853801630019986</c:v>
                </c:pt>
                <c:pt idx="1">
                  <c:v>0.51452423757704135</c:v>
                </c:pt>
                <c:pt idx="2" formatCode="0.000%">
                  <c:v>9.5599420960061328E-5</c:v>
                </c:pt>
              </c:numCache>
            </c:numRef>
          </c:val>
          <c:extLst>
            <c:ext xmlns:c16="http://schemas.microsoft.com/office/drawing/2014/chart" uri="{C3380CC4-5D6E-409C-BE32-E72D297353CC}">
              <c16:uniqueId val="{00000006-B975-48FC-AD09-2C9CC5C312A9}"/>
            </c:ext>
          </c:extLst>
        </c:ser>
        <c:dLbls>
          <c:showLegendKey val="0"/>
          <c:showVal val="0"/>
          <c:showCatName val="0"/>
          <c:showSerName val="0"/>
          <c:showPercent val="0"/>
          <c:showBubbleSize val="0"/>
          <c:showLeaderLines val="1"/>
        </c:dLbls>
        <c:firstSliceAng val="160"/>
      </c:pieChart>
    </c:plotArea>
    <c:legend>
      <c:legendPos val="r"/>
      <c:layout>
        <c:manualLayout>
          <c:xMode val="edge"/>
          <c:yMode val="edge"/>
          <c:x val="0.66996852517985617"/>
          <c:y val="0.16272293447293448"/>
          <c:w val="0.15504646282973622"/>
          <c:h val="0.34913532763532762"/>
        </c:manualLayout>
      </c:layout>
      <c:overlay val="0"/>
      <c:txPr>
        <a:bodyPr/>
        <a:lstStyle/>
        <a:p>
          <a:pPr>
            <a:defRPr sz="900"/>
          </a:pPr>
          <a:endParaRPr lang="pl-PL"/>
        </a:p>
      </c:txPr>
    </c:legend>
    <c:plotVisOnly val="1"/>
    <c:dispBlanksAs val="gap"/>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3.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2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0.17244</cdr:x>
      <cdr:y>0.36473</cdr:y>
    </cdr:from>
    <cdr:to>
      <cdr:x>0.41312</cdr:x>
      <cdr:y>0.63892</cdr:y>
    </cdr:to>
    <cdr:sp macro="" textlink="">
      <cdr:nvSpPr>
        <cdr:cNvPr id="3" name="pole tekstowe 2"/>
        <cdr:cNvSpPr txBox="1"/>
      </cdr:nvSpPr>
      <cdr:spPr>
        <a:xfrm xmlns:a="http://schemas.openxmlformats.org/drawingml/2006/main">
          <a:off x="839019" y="933488"/>
          <a:ext cx="1171074" cy="701753"/>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700"/>
            </a:lnSpc>
          </a:pPr>
          <a:r>
            <a:rPr lang="pl-PL" sz="700" b="1"/>
            <a:t>OSOBY NIEPEŁNOSPRAWNE WYKONUJĄCE DZIAŁALNOŚĆ GOSPODARCZĄ</a:t>
          </a:r>
        </a:p>
      </cdr:txBody>
    </cdr:sp>
  </cdr:relSizeAnchor>
</c:userShapes>
</file>

<file path=word/drawings/drawing2.xml><?xml version="1.0" encoding="utf-8"?>
<c:userShapes xmlns:c="http://schemas.openxmlformats.org/drawingml/2006/chart">
  <cdr:relSizeAnchor xmlns:cdr="http://schemas.openxmlformats.org/drawingml/2006/chartDrawing">
    <cdr:from>
      <cdr:x>0.36349</cdr:x>
      <cdr:y>0.07697</cdr:y>
    </cdr:from>
    <cdr:to>
      <cdr:x>0.4685</cdr:x>
      <cdr:y>0.12437</cdr:y>
    </cdr:to>
    <cdr:sp macro="" textlink="">
      <cdr:nvSpPr>
        <cdr:cNvPr id="2" name="pole tekstowe 1"/>
        <cdr:cNvSpPr txBox="1"/>
      </cdr:nvSpPr>
      <cdr:spPr>
        <a:xfrm xmlns:a="http://schemas.openxmlformats.org/drawingml/2006/main">
          <a:off x="1863587" y="228600"/>
          <a:ext cx="538370" cy="1408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l-GR" sz="600"/>
            <a:t>Σ</a:t>
          </a:r>
          <a:r>
            <a:rPr lang="pl-PL" sz="600"/>
            <a:t> 61 478</a:t>
          </a:r>
        </a:p>
      </cdr:txBody>
    </cdr:sp>
  </cdr:relSizeAnchor>
  <cdr:relSizeAnchor xmlns:cdr="http://schemas.openxmlformats.org/drawingml/2006/chartDrawing">
    <cdr:from>
      <cdr:x>0.66419</cdr:x>
      <cdr:y>0.10076</cdr:y>
    </cdr:from>
    <cdr:to>
      <cdr:x>0.7692</cdr:x>
      <cdr:y>0.14817</cdr:y>
    </cdr:to>
    <cdr:sp macro="" textlink="">
      <cdr:nvSpPr>
        <cdr:cNvPr id="3" name="pole tekstowe 1"/>
        <cdr:cNvSpPr txBox="1"/>
      </cdr:nvSpPr>
      <cdr:spPr>
        <a:xfrm xmlns:a="http://schemas.openxmlformats.org/drawingml/2006/main">
          <a:off x="3405262" y="299272"/>
          <a:ext cx="538380" cy="1408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600"/>
            <a:t>Σ</a:t>
          </a:r>
          <a:r>
            <a:rPr lang="pl-PL" sz="600"/>
            <a:t> 63 269</a:t>
          </a:r>
        </a:p>
      </cdr:txBody>
    </cdr:sp>
  </cdr:relSizeAnchor>
</c:userShapes>
</file>

<file path=word/drawings/drawing3.xml><?xml version="1.0" encoding="utf-8"?>
<c:userShapes xmlns:c="http://schemas.openxmlformats.org/drawingml/2006/chart">
  <cdr:relSizeAnchor xmlns:cdr="http://schemas.openxmlformats.org/drawingml/2006/chartDrawing">
    <cdr:from>
      <cdr:x>0.2901</cdr:x>
      <cdr:y>0.02154</cdr:y>
    </cdr:from>
    <cdr:to>
      <cdr:x>0.42957</cdr:x>
      <cdr:y>0.07536</cdr:y>
    </cdr:to>
    <cdr:sp macro="" textlink="">
      <cdr:nvSpPr>
        <cdr:cNvPr id="2" name="pole tekstowe 1"/>
        <cdr:cNvSpPr txBox="1"/>
      </cdr:nvSpPr>
      <cdr:spPr>
        <a:xfrm xmlns:a="http://schemas.openxmlformats.org/drawingml/2006/main">
          <a:off x="1326337" y="59088"/>
          <a:ext cx="637635" cy="14764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800"/>
            <a:t>Σ</a:t>
          </a:r>
          <a:r>
            <a:rPr lang="pl-PL" sz="800"/>
            <a:t> 178 588</a:t>
          </a:r>
        </a:p>
      </cdr:txBody>
    </cdr:sp>
  </cdr:relSizeAnchor>
  <cdr:relSizeAnchor xmlns:cdr="http://schemas.openxmlformats.org/drawingml/2006/chartDrawing">
    <cdr:from>
      <cdr:x>0.63974</cdr:x>
      <cdr:y>0.0306</cdr:y>
    </cdr:from>
    <cdr:to>
      <cdr:x>0.79764</cdr:x>
      <cdr:y>0.08985</cdr:y>
    </cdr:to>
    <cdr:sp macro="" textlink="">
      <cdr:nvSpPr>
        <cdr:cNvPr id="3" name="pole tekstowe 1"/>
        <cdr:cNvSpPr txBox="1"/>
      </cdr:nvSpPr>
      <cdr:spPr>
        <a:xfrm xmlns:a="http://schemas.openxmlformats.org/drawingml/2006/main">
          <a:off x="2924891" y="83942"/>
          <a:ext cx="721914" cy="1625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800"/>
            <a:t>Σ</a:t>
          </a:r>
          <a:r>
            <a:rPr lang="pl-PL" sz="800"/>
            <a:t> 179 624</a:t>
          </a:r>
        </a:p>
      </cdr:txBody>
    </cdr:sp>
  </cdr:relSizeAnchor>
</c:userShapes>
</file>

<file path=word/drawings/drawing4.xml><?xml version="1.0" encoding="utf-8"?>
<c:userShapes xmlns:c="http://schemas.openxmlformats.org/drawingml/2006/chart">
  <cdr:relSizeAnchor xmlns:cdr="http://schemas.openxmlformats.org/drawingml/2006/chartDrawing">
    <cdr:from>
      <cdr:x>0.24519</cdr:x>
      <cdr:y>0.07943</cdr:y>
    </cdr:from>
    <cdr:to>
      <cdr:x>0.47304</cdr:x>
      <cdr:y>0.14783</cdr:y>
    </cdr:to>
    <cdr:sp macro="" textlink="">
      <cdr:nvSpPr>
        <cdr:cNvPr id="2" name="pole tekstowe 1"/>
        <cdr:cNvSpPr txBox="1"/>
      </cdr:nvSpPr>
      <cdr:spPr>
        <a:xfrm xmlns:a="http://schemas.openxmlformats.org/drawingml/2006/main">
          <a:off x="1121009" y="217893"/>
          <a:ext cx="1041746" cy="18762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800">
              <a:effectLst/>
              <a:latin typeface="+mn-lt"/>
              <a:ea typeface="+mn-ea"/>
              <a:cs typeface="+mn-cs"/>
            </a:rPr>
            <a:t>Σ</a:t>
          </a:r>
          <a:r>
            <a:rPr lang="pl-PL" sz="800">
              <a:effectLst/>
              <a:latin typeface="+mn-lt"/>
              <a:ea typeface="+mn-ea"/>
              <a:cs typeface="+mn-cs"/>
            </a:rPr>
            <a:t> 60</a:t>
          </a:r>
          <a:r>
            <a:rPr lang="pl-PL" sz="800" baseline="0">
              <a:effectLst/>
              <a:latin typeface="+mn-lt"/>
              <a:ea typeface="+mn-ea"/>
              <a:cs typeface="+mn-cs"/>
            </a:rPr>
            <a:t> 504 064</a:t>
          </a:r>
          <a:endParaRPr lang="pl-PL" sz="800">
            <a:effectLst/>
          </a:endParaRPr>
        </a:p>
      </cdr:txBody>
    </cdr:sp>
  </cdr:relSizeAnchor>
  <cdr:relSizeAnchor xmlns:cdr="http://schemas.openxmlformats.org/drawingml/2006/chartDrawing">
    <cdr:from>
      <cdr:x>0.63226</cdr:x>
      <cdr:y>0.08745</cdr:y>
    </cdr:from>
    <cdr:to>
      <cdr:x>0.81043</cdr:x>
      <cdr:y>0.15652</cdr:y>
    </cdr:to>
    <cdr:sp macro="" textlink="">
      <cdr:nvSpPr>
        <cdr:cNvPr id="3" name="pole tekstowe 1"/>
        <cdr:cNvSpPr txBox="1"/>
      </cdr:nvSpPr>
      <cdr:spPr>
        <a:xfrm xmlns:a="http://schemas.openxmlformats.org/drawingml/2006/main">
          <a:off x="2890710" y="239894"/>
          <a:ext cx="814598" cy="1894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800"/>
            <a:t>Σ</a:t>
          </a:r>
          <a:r>
            <a:rPr lang="pl-PL" sz="800"/>
            <a:t> 62 262 924</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19050">
          <a:gradFill>
            <a:gsLst>
              <a:gs pos="0">
                <a:srgbClr val="FF0000"/>
              </a:gs>
              <a:gs pos="50000">
                <a:srgbClr val="FFC000"/>
              </a:gs>
              <a:gs pos="100000">
                <a:srgbClr val="FF0000"/>
              </a:gs>
            </a:gsLst>
            <a:lin ang="5400000" scaled="0"/>
          </a:gradFill>
          <a:round/>
          <a:headEnd/>
          <a:tailEnd/>
        </a:ln>
      </a:spPr>
      <a:bodyPr rot="0" vert="horz" wrap="square" lIns="91440" tIns="0" rIns="91440" bIns="0" anchor="t" anchorCtr="0" upright="1">
        <a:noAutofit/>
      </a:bodyPr>
      <a:lstStyle/>
    </a:spDef>
    <a:lnDef>
      <a:spPr bwMode="auto">
        <a:noFill/>
        <a:ln w="19050">
          <a:gradFill>
            <a:gsLst>
              <a:gs pos="72500">
                <a:srgbClr val="FFC000"/>
              </a:gs>
              <a:gs pos="0">
                <a:srgbClr val="FF0000"/>
              </a:gs>
              <a:gs pos="36000">
                <a:srgbClr val="FFC000"/>
              </a:gs>
              <a:gs pos="100000">
                <a:srgbClr val="CB4853"/>
              </a:gs>
            </a:gsLst>
            <a:lin ang="5400000" scaled="0"/>
          </a:gra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a:spPr>
      <a:bodyPr/>
      <a:lstStyle/>
    </a:lnDef>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DAFBF-F9BC-4C9B-8BEA-A2F0AB223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150</Pages>
  <Words>42986</Words>
  <Characters>257922</Characters>
  <Application>Microsoft Office Word</Application>
  <DocSecurity>0</DocSecurity>
  <Lines>2149</Lines>
  <Paragraphs>600</Paragraphs>
  <ScaleCrop>false</ScaleCrop>
  <HeadingPairs>
    <vt:vector size="2" baseType="variant">
      <vt:variant>
        <vt:lpstr>Tytuł</vt:lpstr>
      </vt:variant>
      <vt:variant>
        <vt:i4>1</vt:i4>
      </vt:variant>
    </vt:vector>
  </HeadingPairs>
  <TitlesOfParts>
    <vt:vector size="1" baseType="lpstr">
      <vt:lpstr/>
    </vt:vector>
  </TitlesOfParts>
  <Company>PFRON</Company>
  <LinksUpToDate>false</LinksUpToDate>
  <CharactersWithSpaces>300308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Joanna Kaluska</cp:lastModifiedBy>
  <cp:revision>49</cp:revision>
  <cp:lastPrinted>2019-03-07T14:30:00Z</cp:lastPrinted>
  <dcterms:created xsi:type="dcterms:W3CDTF">2019-03-06T08:09:00Z</dcterms:created>
  <dcterms:modified xsi:type="dcterms:W3CDTF">2019-03-08T11:54:00Z</dcterms:modified>
</cp:coreProperties>
</file>